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BEE" w:rsidRPr="00B05BEE" w:rsidRDefault="00B05BEE" w:rsidP="00074056">
      <w:pPr>
        <w:pStyle w:val="GvdeMetni"/>
        <w:kinsoku w:val="0"/>
        <w:overflowPunct w:val="0"/>
        <w:ind w:right="114"/>
        <w:jc w:val="right"/>
        <w:rPr>
          <w:rFonts w:asciiTheme="minorHAnsi" w:hAnsiTheme="minorHAnsi"/>
          <w:spacing w:val="-10"/>
        </w:rPr>
      </w:pPr>
      <w:r w:rsidRPr="00B05BEE">
        <w:rPr>
          <w:rFonts w:asciiTheme="minorHAnsi" w:hAnsiTheme="minorHAnsi"/>
        </w:rPr>
        <w:t>Selin</w:t>
      </w:r>
      <w:r w:rsidRPr="00B05BEE">
        <w:rPr>
          <w:rFonts w:asciiTheme="minorHAnsi" w:hAnsiTheme="minorHAnsi"/>
          <w:spacing w:val="-7"/>
        </w:rPr>
        <w:t xml:space="preserve"> </w:t>
      </w:r>
      <w:r w:rsidRPr="00B05BEE">
        <w:rPr>
          <w:rFonts w:asciiTheme="minorHAnsi" w:hAnsiTheme="minorHAnsi"/>
        </w:rPr>
        <w:t>Sinem</w:t>
      </w:r>
      <w:r w:rsidRPr="00B05BEE">
        <w:rPr>
          <w:rFonts w:asciiTheme="minorHAnsi" w:hAnsiTheme="minorHAnsi"/>
          <w:spacing w:val="-6"/>
        </w:rPr>
        <w:t xml:space="preserve"> </w:t>
      </w:r>
      <w:proofErr w:type="spellStart"/>
      <w:r w:rsidRPr="00B05BEE">
        <w:rPr>
          <w:rFonts w:asciiTheme="minorHAnsi" w:hAnsiTheme="minorHAnsi"/>
        </w:rPr>
        <w:t>Erciyas</w:t>
      </w:r>
      <w:proofErr w:type="spellEnd"/>
      <w:r w:rsidRPr="00B05BEE">
        <w:rPr>
          <w:rFonts w:asciiTheme="minorHAnsi" w:hAnsiTheme="minorHAnsi"/>
          <w:spacing w:val="-7"/>
        </w:rPr>
        <w:t xml:space="preserve"> </w:t>
      </w:r>
      <w:r w:rsidRPr="00B05BEE">
        <w:rPr>
          <w:rFonts w:asciiTheme="minorHAnsi" w:hAnsiTheme="minorHAnsi"/>
          <w:spacing w:val="-10"/>
        </w:rPr>
        <w:t>*</w:t>
      </w:r>
    </w:p>
    <w:p w:rsidR="00B05BEE" w:rsidRPr="00B05BEE" w:rsidRDefault="00B05BEE" w:rsidP="00074056">
      <w:pPr>
        <w:pStyle w:val="GvdeMetni"/>
        <w:kinsoku w:val="0"/>
        <w:overflowPunct w:val="0"/>
        <w:spacing w:before="190"/>
        <w:ind w:right="114"/>
        <w:jc w:val="right"/>
        <w:rPr>
          <w:rFonts w:asciiTheme="minorHAnsi" w:hAnsiTheme="minorHAnsi"/>
          <w:b/>
          <w:bCs/>
          <w:i/>
          <w:iCs/>
          <w:spacing w:val="-6"/>
        </w:rPr>
      </w:pPr>
      <w:r w:rsidRPr="00B05BEE">
        <w:rPr>
          <w:rFonts w:asciiTheme="minorHAnsi" w:hAnsiTheme="minorHAnsi"/>
          <w:b/>
          <w:bCs/>
          <w:i/>
          <w:iCs/>
          <w:spacing w:val="-6"/>
        </w:rPr>
        <w:t>AIPPI</w:t>
      </w:r>
      <w:r w:rsidRPr="00B05BEE">
        <w:rPr>
          <w:rFonts w:asciiTheme="minorHAnsi" w:hAnsiTheme="minorHAnsi"/>
          <w:b/>
          <w:bCs/>
          <w:i/>
          <w:iCs/>
          <w:spacing w:val="-4"/>
        </w:rPr>
        <w:t xml:space="preserve"> </w:t>
      </w:r>
      <w:r w:rsidRPr="00B05BEE">
        <w:rPr>
          <w:rFonts w:asciiTheme="minorHAnsi" w:hAnsiTheme="minorHAnsi"/>
          <w:b/>
          <w:bCs/>
          <w:i/>
          <w:iCs/>
          <w:spacing w:val="-6"/>
        </w:rPr>
        <w:t>Türkiye</w:t>
      </w:r>
      <w:r w:rsidRPr="00B05BEE">
        <w:rPr>
          <w:rFonts w:asciiTheme="minorHAnsi" w:hAnsiTheme="minorHAnsi"/>
          <w:b/>
          <w:bCs/>
          <w:i/>
          <w:iCs/>
          <w:spacing w:val="-3"/>
        </w:rPr>
        <w:t xml:space="preserve"> </w:t>
      </w:r>
      <w:r w:rsidRPr="00B05BEE">
        <w:rPr>
          <w:rFonts w:asciiTheme="minorHAnsi" w:hAnsiTheme="minorHAnsi"/>
          <w:b/>
          <w:bCs/>
          <w:i/>
          <w:iCs/>
          <w:spacing w:val="-6"/>
        </w:rPr>
        <w:t>/</w:t>
      </w:r>
      <w:r w:rsidRPr="00B05BEE">
        <w:rPr>
          <w:rFonts w:asciiTheme="minorHAnsi" w:hAnsiTheme="minorHAnsi"/>
          <w:b/>
          <w:bCs/>
          <w:i/>
          <w:iCs/>
          <w:spacing w:val="-3"/>
        </w:rPr>
        <w:t xml:space="preserve"> </w:t>
      </w:r>
      <w:r w:rsidRPr="00B05BEE">
        <w:rPr>
          <w:rFonts w:asciiTheme="minorHAnsi" w:hAnsiTheme="minorHAnsi"/>
          <w:b/>
          <w:bCs/>
          <w:i/>
          <w:iCs/>
          <w:spacing w:val="-6"/>
        </w:rPr>
        <w:t>Fikri</w:t>
      </w:r>
      <w:r w:rsidRPr="00B05BEE">
        <w:rPr>
          <w:rFonts w:asciiTheme="minorHAnsi" w:hAnsiTheme="minorHAnsi"/>
          <w:b/>
          <w:bCs/>
          <w:i/>
          <w:iCs/>
          <w:spacing w:val="-3"/>
        </w:rPr>
        <w:t xml:space="preserve"> </w:t>
      </w:r>
      <w:r w:rsidRPr="00B05BEE">
        <w:rPr>
          <w:rFonts w:asciiTheme="minorHAnsi" w:hAnsiTheme="minorHAnsi"/>
          <w:b/>
          <w:bCs/>
          <w:i/>
          <w:iCs/>
          <w:spacing w:val="-6"/>
        </w:rPr>
        <w:t>Mülkiyet</w:t>
      </w:r>
      <w:r w:rsidRPr="00B05BEE">
        <w:rPr>
          <w:rFonts w:asciiTheme="minorHAnsi" w:hAnsiTheme="minorHAnsi"/>
          <w:b/>
          <w:bCs/>
          <w:i/>
          <w:iCs/>
          <w:spacing w:val="-3"/>
        </w:rPr>
        <w:t xml:space="preserve"> </w:t>
      </w:r>
      <w:r w:rsidRPr="00B05BEE">
        <w:rPr>
          <w:rFonts w:asciiTheme="minorHAnsi" w:hAnsiTheme="minorHAnsi"/>
          <w:b/>
          <w:bCs/>
          <w:i/>
          <w:iCs/>
          <w:spacing w:val="-6"/>
        </w:rPr>
        <w:t>Hakları</w:t>
      </w:r>
      <w:r w:rsidRPr="00B05BEE">
        <w:rPr>
          <w:rFonts w:asciiTheme="minorHAnsi" w:hAnsiTheme="minorHAnsi"/>
          <w:b/>
          <w:bCs/>
          <w:i/>
          <w:iCs/>
          <w:spacing w:val="-3"/>
        </w:rPr>
        <w:t xml:space="preserve"> </w:t>
      </w:r>
      <w:r w:rsidRPr="00B05BEE">
        <w:rPr>
          <w:rFonts w:asciiTheme="minorHAnsi" w:hAnsiTheme="minorHAnsi"/>
          <w:b/>
          <w:bCs/>
          <w:i/>
          <w:iCs/>
          <w:spacing w:val="-6"/>
        </w:rPr>
        <w:t>Koruma</w:t>
      </w:r>
      <w:r w:rsidRPr="00B05BEE">
        <w:rPr>
          <w:rFonts w:asciiTheme="minorHAnsi" w:hAnsiTheme="minorHAnsi"/>
          <w:b/>
          <w:bCs/>
          <w:i/>
          <w:iCs/>
          <w:spacing w:val="-3"/>
        </w:rPr>
        <w:t xml:space="preserve"> </w:t>
      </w:r>
      <w:r w:rsidRPr="00B05BEE">
        <w:rPr>
          <w:rFonts w:asciiTheme="minorHAnsi" w:hAnsiTheme="minorHAnsi"/>
          <w:b/>
          <w:bCs/>
          <w:i/>
          <w:iCs/>
          <w:spacing w:val="-6"/>
        </w:rPr>
        <w:t>Derneği</w:t>
      </w:r>
      <w:r w:rsidRPr="00B05BEE">
        <w:rPr>
          <w:rFonts w:asciiTheme="minorHAnsi" w:hAnsiTheme="minorHAnsi"/>
          <w:b/>
          <w:bCs/>
          <w:i/>
          <w:iCs/>
          <w:spacing w:val="-3"/>
        </w:rPr>
        <w:t xml:space="preserve"> </w:t>
      </w:r>
      <w:r w:rsidRPr="00B05BEE">
        <w:rPr>
          <w:rFonts w:asciiTheme="minorHAnsi" w:hAnsiTheme="minorHAnsi"/>
          <w:b/>
          <w:bCs/>
          <w:i/>
          <w:iCs/>
          <w:spacing w:val="-6"/>
        </w:rPr>
        <w:t>Üyesi</w:t>
      </w:r>
    </w:p>
    <w:p w:rsidR="00B05BEE" w:rsidRPr="00B05BEE" w:rsidRDefault="00B05BEE" w:rsidP="00B05BEE">
      <w:pPr>
        <w:pStyle w:val="Balk2"/>
        <w:kinsoku w:val="0"/>
        <w:overflowPunct w:val="0"/>
        <w:spacing w:before="105"/>
        <w:jc w:val="both"/>
        <w:rPr>
          <w:rFonts w:asciiTheme="minorHAnsi" w:hAnsiTheme="minorHAnsi"/>
          <w:spacing w:val="-2"/>
          <w:w w:val="90"/>
        </w:rPr>
      </w:pPr>
      <w:r w:rsidRPr="00B05BEE">
        <w:rPr>
          <w:rFonts w:asciiTheme="minorHAnsi" w:hAnsiTheme="minorHAnsi"/>
          <w:w w:val="90"/>
        </w:rPr>
        <w:t>Zorunlu</w:t>
      </w:r>
      <w:r w:rsidRPr="00B05BEE">
        <w:rPr>
          <w:rFonts w:asciiTheme="minorHAnsi" w:hAnsiTheme="minorHAnsi"/>
          <w:spacing w:val="19"/>
        </w:rPr>
        <w:t xml:space="preserve"> </w:t>
      </w:r>
      <w:r w:rsidRPr="00B05BEE">
        <w:rPr>
          <w:rFonts w:asciiTheme="minorHAnsi" w:hAnsiTheme="minorHAnsi"/>
          <w:w w:val="90"/>
        </w:rPr>
        <w:t>Lisans</w:t>
      </w:r>
      <w:r w:rsidRPr="00B05BEE">
        <w:rPr>
          <w:rFonts w:asciiTheme="minorHAnsi" w:hAnsiTheme="minorHAnsi"/>
          <w:spacing w:val="20"/>
        </w:rPr>
        <w:t xml:space="preserve"> </w:t>
      </w:r>
      <w:r w:rsidRPr="00B05BEE">
        <w:rPr>
          <w:rFonts w:asciiTheme="minorHAnsi" w:hAnsiTheme="minorHAnsi"/>
          <w:w w:val="90"/>
        </w:rPr>
        <w:t>Halinde</w:t>
      </w:r>
      <w:r w:rsidRPr="00B05BEE">
        <w:rPr>
          <w:rFonts w:asciiTheme="minorHAnsi" w:hAnsiTheme="minorHAnsi"/>
          <w:spacing w:val="20"/>
        </w:rPr>
        <w:t xml:space="preserve"> </w:t>
      </w:r>
      <w:r w:rsidRPr="00B05BEE">
        <w:rPr>
          <w:rFonts w:asciiTheme="minorHAnsi" w:hAnsiTheme="minorHAnsi"/>
          <w:w w:val="90"/>
        </w:rPr>
        <w:t>Bedel</w:t>
      </w:r>
      <w:r w:rsidRPr="00B05BEE">
        <w:rPr>
          <w:rFonts w:asciiTheme="minorHAnsi" w:hAnsiTheme="minorHAnsi"/>
          <w:spacing w:val="20"/>
        </w:rPr>
        <w:t xml:space="preserve"> </w:t>
      </w:r>
      <w:r w:rsidRPr="00B05BEE">
        <w:rPr>
          <w:rFonts w:asciiTheme="minorHAnsi" w:hAnsiTheme="minorHAnsi"/>
          <w:spacing w:val="-2"/>
          <w:w w:val="90"/>
        </w:rPr>
        <w:t>Tespiti</w:t>
      </w:r>
    </w:p>
    <w:p w:rsidR="00B05BEE" w:rsidRPr="00B05BEE" w:rsidRDefault="00B05BEE" w:rsidP="00B05BEE">
      <w:pPr>
        <w:pStyle w:val="GvdeMetni"/>
        <w:kinsoku w:val="0"/>
        <w:overflowPunct w:val="0"/>
        <w:spacing w:before="189" w:line="230" w:lineRule="auto"/>
        <w:ind w:left="341" w:right="115"/>
        <w:jc w:val="both"/>
        <w:rPr>
          <w:rFonts w:asciiTheme="minorHAnsi" w:hAnsiTheme="minorHAnsi"/>
        </w:rPr>
      </w:pPr>
      <w:proofErr w:type="gramStart"/>
      <w:r w:rsidRPr="00B05BEE">
        <w:rPr>
          <w:rFonts w:asciiTheme="minorHAnsi" w:hAnsiTheme="minorHAnsi"/>
          <w:spacing w:val="-4"/>
        </w:rPr>
        <w:t>Ticaretle</w:t>
      </w:r>
      <w:r w:rsidRPr="00B05BEE">
        <w:rPr>
          <w:rFonts w:asciiTheme="minorHAnsi" w:hAnsiTheme="minorHAnsi"/>
          <w:spacing w:val="-10"/>
        </w:rPr>
        <w:t xml:space="preserve"> </w:t>
      </w:r>
      <w:r w:rsidRPr="00B05BEE">
        <w:rPr>
          <w:rFonts w:asciiTheme="minorHAnsi" w:hAnsiTheme="minorHAnsi"/>
          <w:spacing w:val="-4"/>
        </w:rPr>
        <w:t>Bağlantılı</w:t>
      </w:r>
      <w:r w:rsidRPr="00B05BEE">
        <w:rPr>
          <w:rFonts w:asciiTheme="minorHAnsi" w:hAnsiTheme="minorHAnsi"/>
          <w:spacing w:val="-10"/>
        </w:rPr>
        <w:t xml:space="preserve"> </w:t>
      </w:r>
      <w:r w:rsidRPr="00B05BEE">
        <w:rPr>
          <w:rFonts w:asciiTheme="minorHAnsi" w:hAnsiTheme="minorHAnsi"/>
          <w:spacing w:val="-4"/>
        </w:rPr>
        <w:t>Fikri</w:t>
      </w:r>
      <w:r w:rsidRPr="00B05BEE">
        <w:rPr>
          <w:rFonts w:asciiTheme="minorHAnsi" w:hAnsiTheme="minorHAnsi"/>
          <w:spacing w:val="-10"/>
        </w:rPr>
        <w:t xml:space="preserve"> </w:t>
      </w:r>
      <w:r w:rsidRPr="00B05BEE">
        <w:rPr>
          <w:rFonts w:asciiTheme="minorHAnsi" w:hAnsiTheme="minorHAnsi"/>
          <w:spacing w:val="-4"/>
        </w:rPr>
        <w:t>Mülkiyet</w:t>
      </w:r>
      <w:r w:rsidRPr="00B05BEE">
        <w:rPr>
          <w:rFonts w:asciiTheme="minorHAnsi" w:hAnsiTheme="minorHAnsi"/>
          <w:spacing w:val="-10"/>
        </w:rPr>
        <w:t xml:space="preserve"> </w:t>
      </w:r>
      <w:r w:rsidRPr="00B05BEE">
        <w:rPr>
          <w:rFonts w:asciiTheme="minorHAnsi" w:hAnsiTheme="minorHAnsi"/>
          <w:spacing w:val="-4"/>
        </w:rPr>
        <w:t>Anlaşması</w:t>
      </w:r>
      <w:r w:rsidRPr="00B05BEE">
        <w:rPr>
          <w:rFonts w:asciiTheme="minorHAnsi" w:hAnsiTheme="minorHAnsi"/>
          <w:spacing w:val="-10"/>
        </w:rPr>
        <w:t xml:space="preserve"> </w:t>
      </w:r>
      <w:r w:rsidRPr="00B05BEE">
        <w:rPr>
          <w:rFonts w:asciiTheme="minorHAnsi" w:hAnsiTheme="minorHAnsi"/>
          <w:spacing w:val="-4"/>
        </w:rPr>
        <w:t>(“TRIPS”)</w:t>
      </w:r>
      <w:r w:rsidRPr="00B05BEE">
        <w:rPr>
          <w:rFonts w:asciiTheme="minorHAnsi" w:hAnsiTheme="minorHAnsi"/>
          <w:spacing w:val="-10"/>
        </w:rPr>
        <w:t xml:space="preserve"> </w:t>
      </w:r>
      <w:r w:rsidRPr="00B05BEE">
        <w:rPr>
          <w:rFonts w:asciiTheme="minorHAnsi" w:hAnsiTheme="minorHAnsi"/>
          <w:spacing w:val="-4"/>
        </w:rPr>
        <w:t>madde</w:t>
      </w:r>
      <w:r w:rsidRPr="00B05BEE">
        <w:rPr>
          <w:rFonts w:asciiTheme="minorHAnsi" w:hAnsiTheme="minorHAnsi"/>
          <w:spacing w:val="-10"/>
        </w:rPr>
        <w:t xml:space="preserve"> </w:t>
      </w:r>
      <w:r w:rsidRPr="00B05BEE">
        <w:rPr>
          <w:rFonts w:asciiTheme="minorHAnsi" w:hAnsiTheme="minorHAnsi"/>
          <w:spacing w:val="-4"/>
        </w:rPr>
        <w:t>31’in</w:t>
      </w:r>
      <w:r w:rsidRPr="00B05BEE">
        <w:rPr>
          <w:rFonts w:asciiTheme="minorHAnsi" w:hAnsiTheme="minorHAnsi"/>
          <w:spacing w:val="-10"/>
        </w:rPr>
        <w:t xml:space="preserve"> </w:t>
      </w:r>
      <w:r w:rsidRPr="00B05BEE">
        <w:rPr>
          <w:rFonts w:asciiTheme="minorHAnsi" w:hAnsiTheme="minorHAnsi"/>
          <w:spacing w:val="-4"/>
        </w:rPr>
        <w:t>bir</w:t>
      </w:r>
      <w:r w:rsidRPr="00B05BEE">
        <w:rPr>
          <w:rFonts w:asciiTheme="minorHAnsi" w:hAnsiTheme="minorHAnsi"/>
          <w:spacing w:val="-10"/>
        </w:rPr>
        <w:t xml:space="preserve"> </w:t>
      </w:r>
      <w:r w:rsidRPr="00B05BEE">
        <w:rPr>
          <w:rFonts w:asciiTheme="minorHAnsi" w:hAnsiTheme="minorHAnsi"/>
          <w:spacing w:val="-4"/>
        </w:rPr>
        <w:t>yansıması</w:t>
      </w:r>
      <w:r w:rsidRPr="00B05BEE">
        <w:rPr>
          <w:rFonts w:asciiTheme="minorHAnsi" w:hAnsiTheme="minorHAnsi"/>
          <w:spacing w:val="-10"/>
        </w:rPr>
        <w:t xml:space="preserve"> </w:t>
      </w:r>
      <w:r w:rsidRPr="00B05BEE">
        <w:rPr>
          <w:rFonts w:asciiTheme="minorHAnsi" w:hAnsiTheme="minorHAnsi"/>
          <w:spacing w:val="-4"/>
        </w:rPr>
        <w:t>olarak</w:t>
      </w:r>
      <w:r w:rsidRPr="00B05BEE">
        <w:rPr>
          <w:rFonts w:asciiTheme="minorHAnsi" w:hAnsiTheme="minorHAnsi"/>
          <w:spacing w:val="-10"/>
        </w:rPr>
        <w:t xml:space="preserve"> </w:t>
      </w:r>
      <w:r w:rsidRPr="00B05BEE">
        <w:rPr>
          <w:rFonts w:asciiTheme="minorHAnsi" w:hAnsiTheme="minorHAnsi"/>
          <w:spacing w:val="-4"/>
        </w:rPr>
        <w:t>önce</w:t>
      </w:r>
      <w:r w:rsidRPr="00B05BEE">
        <w:rPr>
          <w:rFonts w:asciiTheme="minorHAnsi" w:hAnsiTheme="minorHAnsi"/>
          <w:spacing w:val="-10"/>
        </w:rPr>
        <w:t xml:space="preserve"> </w:t>
      </w:r>
      <w:r w:rsidRPr="00B05BEE">
        <w:rPr>
          <w:rFonts w:asciiTheme="minorHAnsi" w:hAnsiTheme="minorHAnsi"/>
          <w:spacing w:val="-4"/>
        </w:rPr>
        <w:t xml:space="preserve">mülga </w:t>
      </w:r>
      <w:r w:rsidRPr="00B05BEE">
        <w:rPr>
          <w:rFonts w:asciiTheme="minorHAnsi" w:hAnsiTheme="minorHAnsi"/>
          <w:spacing w:val="-6"/>
        </w:rPr>
        <w:t>551 Sayılı KHK madde 99’da sonra yürürlükteki Sınai Mülkiyet Ka</w:t>
      </w:r>
      <w:r>
        <w:rPr>
          <w:rFonts w:asciiTheme="minorHAnsi" w:hAnsiTheme="minorHAnsi"/>
          <w:spacing w:val="-6"/>
        </w:rPr>
        <w:t>nunu (“SMK”) madde 129 ve deva</w:t>
      </w:r>
      <w:r w:rsidRPr="00B05BEE">
        <w:rPr>
          <w:rFonts w:asciiTheme="minorHAnsi" w:hAnsiTheme="minorHAnsi"/>
          <w:spacing w:val="-4"/>
        </w:rPr>
        <w:t>mında</w:t>
      </w:r>
      <w:r w:rsidRPr="00B05BEE">
        <w:rPr>
          <w:rFonts w:asciiTheme="minorHAnsi" w:hAnsiTheme="minorHAnsi"/>
          <w:spacing w:val="-12"/>
        </w:rPr>
        <w:t xml:space="preserve"> </w:t>
      </w:r>
      <w:r w:rsidRPr="00B05BEE">
        <w:rPr>
          <w:rFonts w:asciiTheme="minorHAnsi" w:hAnsiTheme="minorHAnsi"/>
          <w:spacing w:val="-4"/>
        </w:rPr>
        <w:t>düzenlenen</w:t>
      </w:r>
      <w:r w:rsidRPr="00B05BEE">
        <w:rPr>
          <w:rFonts w:asciiTheme="minorHAnsi" w:hAnsiTheme="minorHAnsi"/>
          <w:spacing w:val="-11"/>
        </w:rPr>
        <w:t xml:space="preserve"> </w:t>
      </w:r>
      <w:r w:rsidRPr="00B05BEE">
        <w:rPr>
          <w:rFonts w:asciiTheme="minorHAnsi" w:hAnsiTheme="minorHAnsi"/>
          <w:spacing w:val="-4"/>
        </w:rPr>
        <w:t>“zorunlu</w:t>
      </w:r>
      <w:r w:rsidRPr="00B05BEE">
        <w:rPr>
          <w:rFonts w:asciiTheme="minorHAnsi" w:hAnsiTheme="minorHAnsi"/>
          <w:spacing w:val="-11"/>
        </w:rPr>
        <w:t xml:space="preserve"> </w:t>
      </w:r>
      <w:r w:rsidRPr="00B05BEE">
        <w:rPr>
          <w:rFonts w:asciiTheme="minorHAnsi" w:hAnsiTheme="minorHAnsi"/>
          <w:spacing w:val="-4"/>
        </w:rPr>
        <w:t>lisans”</w:t>
      </w:r>
      <w:r w:rsidRPr="00B05BEE">
        <w:rPr>
          <w:rFonts w:asciiTheme="minorHAnsi" w:hAnsiTheme="minorHAnsi"/>
          <w:spacing w:val="-11"/>
        </w:rPr>
        <w:t xml:space="preserve"> </w:t>
      </w:r>
      <w:r w:rsidRPr="00B05BEE">
        <w:rPr>
          <w:rFonts w:asciiTheme="minorHAnsi" w:hAnsiTheme="minorHAnsi"/>
          <w:spacing w:val="-4"/>
        </w:rPr>
        <w:t>kurumu</w:t>
      </w:r>
      <w:r w:rsidRPr="00B05BEE">
        <w:rPr>
          <w:rFonts w:asciiTheme="minorHAnsi" w:hAnsiTheme="minorHAnsi"/>
          <w:spacing w:val="-12"/>
        </w:rPr>
        <w:t xml:space="preserve"> </w:t>
      </w:r>
      <w:r w:rsidRPr="00B05BEE">
        <w:rPr>
          <w:rFonts w:asciiTheme="minorHAnsi" w:hAnsiTheme="minorHAnsi"/>
          <w:spacing w:val="-4"/>
        </w:rPr>
        <w:t>ülkemizde</w:t>
      </w:r>
      <w:r w:rsidRPr="00B05BEE">
        <w:rPr>
          <w:rFonts w:asciiTheme="minorHAnsi" w:hAnsiTheme="minorHAnsi"/>
          <w:spacing w:val="-11"/>
        </w:rPr>
        <w:t xml:space="preserve"> </w:t>
      </w:r>
      <w:r w:rsidRPr="00B05BEE">
        <w:rPr>
          <w:rFonts w:asciiTheme="minorHAnsi" w:hAnsiTheme="minorHAnsi"/>
          <w:spacing w:val="-4"/>
        </w:rPr>
        <w:t>uzun</w:t>
      </w:r>
      <w:r w:rsidRPr="00B05BEE">
        <w:rPr>
          <w:rFonts w:asciiTheme="minorHAnsi" w:hAnsiTheme="minorHAnsi"/>
          <w:spacing w:val="-11"/>
        </w:rPr>
        <w:t xml:space="preserve"> </w:t>
      </w:r>
      <w:r w:rsidRPr="00B05BEE">
        <w:rPr>
          <w:rFonts w:asciiTheme="minorHAnsi" w:hAnsiTheme="minorHAnsi"/>
          <w:spacing w:val="-4"/>
        </w:rPr>
        <w:t>yıllar</w:t>
      </w:r>
      <w:r w:rsidRPr="00B05BEE">
        <w:rPr>
          <w:rFonts w:asciiTheme="minorHAnsi" w:hAnsiTheme="minorHAnsi"/>
          <w:spacing w:val="-11"/>
        </w:rPr>
        <w:t xml:space="preserve"> </w:t>
      </w:r>
      <w:r w:rsidRPr="00B05BEE">
        <w:rPr>
          <w:rFonts w:asciiTheme="minorHAnsi" w:hAnsiTheme="minorHAnsi"/>
          <w:spacing w:val="-4"/>
        </w:rPr>
        <w:t>uygulama</w:t>
      </w:r>
      <w:r w:rsidRPr="00B05BEE">
        <w:rPr>
          <w:rFonts w:asciiTheme="minorHAnsi" w:hAnsiTheme="minorHAnsi"/>
          <w:spacing w:val="-12"/>
        </w:rPr>
        <w:t xml:space="preserve"> </w:t>
      </w:r>
      <w:r w:rsidRPr="00B05BEE">
        <w:rPr>
          <w:rFonts w:asciiTheme="minorHAnsi" w:hAnsiTheme="minorHAnsi"/>
          <w:spacing w:val="-4"/>
        </w:rPr>
        <w:t>alanı</w:t>
      </w:r>
      <w:r w:rsidRPr="00B05BEE">
        <w:rPr>
          <w:rFonts w:asciiTheme="minorHAnsi" w:hAnsiTheme="minorHAnsi"/>
          <w:spacing w:val="-11"/>
        </w:rPr>
        <w:t xml:space="preserve"> </w:t>
      </w:r>
      <w:r w:rsidRPr="00B05BEE">
        <w:rPr>
          <w:rFonts w:asciiTheme="minorHAnsi" w:hAnsiTheme="minorHAnsi"/>
          <w:spacing w:val="-4"/>
        </w:rPr>
        <w:t>bulmamış</w:t>
      </w:r>
      <w:r w:rsidRPr="00B05BEE">
        <w:rPr>
          <w:rFonts w:asciiTheme="minorHAnsi" w:hAnsiTheme="minorHAnsi"/>
          <w:spacing w:val="-11"/>
        </w:rPr>
        <w:t xml:space="preserve"> </w:t>
      </w:r>
      <w:r w:rsidRPr="00B05BEE">
        <w:rPr>
          <w:rFonts w:asciiTheme="minorHAnsi" w:hAnsiTheme="minorHAnsi"/>
          <w:spacing w:val="-4"/>
        </w:rPr>
        <w:t>idi.</w:t>
      </w:r>
      <w:r w:rsidRPr="00B05BEE">
        <w:rPr>
          <w:rFonts w:asciiTheme="minorHAnsi" w:hAnsiTheme="minorHAnsi"/>
          <w:spacing w:val="-11"/>
        </w:rPr>
        <w:t xml:space="preserve"> </w:t>
      </w:r>
      <w:r>
        <w:rPr>
          <w:rFonts w:asciiTheme="minorHAnsi" w:hAnsiTheme="minorHAnsi"/>
          <w:spacing w:val="-4"/>
        </w:rPr>
        <w:t>An</w:t>
      </w:r>
      <w:r w:rsidRPr="00B05BEE">
        <w:rPr>
          <w:rFonts w:asciiTheme="minorHAnsi" w:hAnsiTheme="minorHAnsi"/>
          <w:spacing w:val="-2"/>
        </w:rPr>
        <w:t xml:space="preserve">cak, Covid-19 </w:t>
      </w:r>
      <w:proofErr w:type="spellStart"/>
      <w:r w:rsidRPr="00B05BEE">
        <w:rPr>
          <w:rFonts w:asciiTheme="minorHAnsi" w:hAnsiTheme="minorHAnsi"/>
          <w:spacing w:val="-2"/>
        </w:rPr>
        <w:t>pandemisinin</w:t>
      </w:r>
      <w:proofErr w:type="spellEnd"/>
      <w:r w:rsidRPr="00B05BEE">
        <w:rPr>
          <w:rFonts w:asciiTheme="minorHAnsi" w:hAnsiTheme="minorHAnsi"/>
          <w:spacing w:val="-2"/>
        </w:rPr>
        <w:t xml:space="preserve"> ortaya çıkmasıyla, aşıya ve tedaviye erişimin önünde neredeyse tek engel</w:t>
      </w:r>
      <w:r w:rsidRPr="00B05BEE">
        <w:rPr>
          <w:rFonts w:asciiTheme="minorHAnsi" w:hAnsiTheme="minorHAnsi"/>
          <w:w w:val="90"/>
        </w:rPr>
        <w:t xml:space="preserve"> </w:t>
      </w:r>
      <w:r w:rsidRPr="00B05BEE">
        <w:rPr>
          <w:rFonts w:asciiTheme="minorHAnsi" w:hAnsiTheme="minorHAnsi"/>
          <w:spacing w:val="-2"/>
        </w:rPr>
        <w:t>olarak</w:t>
      </w:r>
      <w:r w:rsidRPr="00B05BEE">
        <w:rPr>
          <w:rFonts w:asciiTheme="minorHAnsi" w:hAnsiTheme="minorHAnsi"/>
          <w:spacing w:val="-3"/>
        </w:rPr>
        <w:t xml:space="preserve"> </w:t>
      </w:r>
      <w:r w:rsidRPr="00B05BEE">
        <w:rPr>
          <w:rFonts w:asciiTheme="minorHAnsi" w:hAnsiTheme="minorHAnsi"/>
          <w:spacing w:val="-2"/>
        </w:rPr>
        <w:t>görülen</w:t>
      </w:r>
      <w:r w:rsidRPr="00B05BEE">
        <w:rPr>
          <w:rFonts w:asciiTheme="minorHAnsi" w:hAnsiTheme="minorHAnsi"/>
          <w:spacing w:val="-3"/>
        </w:rPr>
        <w:t xml:space="preserve"> </w:t>
      </w:r>
      <w:r w:rsidRPr="00B05BEE">
        <w:rPr>
          <w:rFonts w:asciiTheme="minorHAnsi" w:hAnsiTheme="minorHAnsi"/>
          <w:spacing w:val="-2"/>
        </w:rPr>
        <w:t>patent</w:t>
      </w:r>
      <w:r w:rsidRPr="00B05BEE">
        <w:rPr>
          <w:rFonts w:asciiTheme="minorHAnsi" w:hAnsiTheme="minorHAnsi"/>
          <w:spacing w:val="-3"/>
        </w:rPr>
        <w:t xml:space="preserve"> </w:t>
      </w:r>
      <w:r w:rsidRPr="00B05BEE">
        <w:rPr>
          <w:rFonts w:asciiTheme="minorHAnsi" w:hAnsiTheme="minorHAnsi"/>
          <w:spacing w:val="-2"/>
        </w:rPr>
        <w:t>haklarının</w:t>
      </w:r>
      <w:r w:rsidRPr="00B05BEE">
        <w:rPr>
          <w:rFonts w:asciiTheme="minorHAnsi" w:hAnsiTheme="minorHAnsi"/>
          <w:spacing w:val="-3"/>
        </w:rPr>
        <w:t xml:space="preserve"> </w:t>
      </w:r>
      <w:r w:rsidRPr="00B05BEE">
        <w:rPr>
          <w:rFonts w:asciiTheme="minorHAnsi" w:hAnsiTheme="minorHAnsi"/>
          <w:spacing w:val="-2"/>
        </w:rPr>
        <w:t>ortadan</w:t>
      </w:r>
      <w:r w:rsidRPr="00B05BEE">
        <w:rPr>
          <w:rFonts w:asciiTheme="minorHAnsi" w:hAnsiTheme="minorHAnsi"/>
          <w:spacing w:val="-3"/>
        </w:rPr>
        <w:t xml:space="preserve"> </w:t>
      </w:r>
      <w:r w:rsidRPr="00B05BEE">
        <w:rPr>
          <w:rFonts w:asciiTheme="minorHAnsi" w:hAnsiTheme="minorHAnsi"/>
          <w:spacing w:val="-2"/>
        </w:rPr>
        <w:t>kaldırılması</w:t>
      </w:r>
      <w:r w:rsidRPr="00B05BEE">
        <w:rPr>
          <w:rFonts w:asciiTheme="minorHAnsi" w:hAnsiTheme="minorHAnsi"/>
          <w:spacing w:val="-3"/>
        </w:rPr>
        <w:t xml:space="preserve"> </w:t>
      </w:r>
      <w:r w:rsidRPr="00B05BEE">
        <w:rPr>
          <w:rFonts w:asciiTheme="minorHAnsi" w:hAnsiTheme="minorHAnsi"/>
          <w:spacing w:val="-2"/>
        </w:rPr>
        <w:t>için</w:t>
      </w:r>
      <w:r w:rsidRPr="00B05BEE">
        <w:rPr>
          <w:rFonts w:asciiTheme="minorHAnsi" w:hAnsiTheme="minorHAnsi"/>
          <w:spacing w:val="-3"/>
        </w:rPr>
        <w:t xml:space="preserve"> </w:t>
      </w:r>
      <w:r w:rsidRPr="00B05BEE">
        <w:rPr>
          <w:rFonts w:asciiTheme="minorHAnsi" w:hAnsiTheme="minorHAnsi"/>
          <w:spacing w:val="-2"/>
        </w:rPr>
        <w:t>“elverişli”</w:t>
      </w:r>
      <w:r w:rsidRPr="00B05BEE">
        <w:rPr>
          <w:rFonts w:asciiTheme="minorHAnsi" w:hAnsiTheme="minorHAnsi"/>
          <w:spacing w:val="-3"/>
        </w:rPr>
        <w:t xml:space="preserve"> </w:t>
      </w:r>
      <w:r w:rsidRPr="00B05BEE">
        <w:rPr>
          <w:rFonts w:asciiTheme="minorHAnsi" w:hAnsiTheme="minorHAnsi"/>
          <w:spacing w:val="-2"/>
        </w:rPr>
        <w:t>bir</w:t>
      </w:r>
      <w:r w:rsidRPr="00B05BEE">
        <w:rPr>
          <w:rFonts w:asciiTheme="minorHAnsi" w:hAnsiTheme="minorHAnsi"/>
          <w:spacing w:val="-3"/>
        </w:rPr>
        <w:t xml:space="preserve"> </w:t>
      </w:r>
      <w:r w:rsidRPr="00B05BEE">
        <w:rPr>
          <w:rFonts w:asciiTheme="minorHAnsi" w:hAnsiTheme="minorHAnsi"/>
          <w:spacing w:val="-2"/>
        </w:rPr>
        <w:t>araç</w:t>
      </w:r>
      <w:r w:rsidRPr="00B05BEE">
        <w:rPr>
          <w:rFonts w:asciiTheme="minorHAnsi" w:hAnsiTheme="minorHAnsi"/>
          <w:spacing w:val="-3"/>
        </w:rPr>
        <w:t xml:space="preserve"> </w:t>
      </w:r>
      <w:r w:rsidRPr="00B05BEE">
        <w:rPr>
          <w:rFonts w:asciiTheme="minorHAnsi" w:hAnsiTheme="minorHAnsi"/>
          <w:spacing w:val="-2"/>
        </w:rPr>
        <w:t>olarak</w:t>
      </w:r>
      <w:r w:rsidRPr="00B05BEE">
        <w:rPr>
          <w:rFonts w:asciiTheme="minorHAnsi" w:hAnsiTheme="minorHAnsi"/>
          <w:spacing w:val="-3"/>
        </w:rPr>
        <w:t xml:space="preserve"> </w:t>
      </w:r>
      <w:r w:rsidRPr="00B05BEE">
        <w:rPr>
          <w:rFonts w:asciiTheme="minorHAnsi" w:hAnsiTheme="minorHAnsi"/>
          <w:spacing w:val="-2"/>
        </w:rPr>
        <w:t xml:space="preserve">görülmesiyle, </w:t>
      </w:r>
      <w:r w:rsidRPr="00B05BEE">
        <w:rPr>
          <w:rFonts w:asciiTheme="minorHAnsi" w:hAnsiTheme="minorHAnsi"/>
        </w:rPr>
        <w:t>zorunlu</w:t>
      </w:r>
      <w:r w:rsidRPr="00B05BEE">
        <w:rPr>
          <w:rFonts w:asciiTheme="minorHAnsi" w:hAnsiTheme="minorHAnsi"/>
          <w:spacing w:val="-16"/>
        </w:rPr>
        <w:t xml:space="preserve"> </w:t>
      </w:r>
      <w:r w:rsidRPr="00B05BEE">
        <w:rPr>
          <w:rFonts w:asciiTheme="minorHAnsi" w:hAnsiTheme="minorHAnsi"/>
        </w:rPr>
        <w:t>lisans</w:t>
      </w:r>
      <w:r w:rsidRPr="00B05BEE">
        <w:rPr>
          <w:rFonts w:asciiTheme="minorHAnsi" w:hAnsiTheme="minorHAnsi"/>
          <w:spacing w:val="-15"/>
        </w:rPr>
        <w:t xml:space="preserve"> </w:t>
      </w:r>
      <w:r w:rsidRPr="00B05BEE">
        <w:rPr>
          <w:rFonts w:asciiTheme="minorHAnsi" w:hAnsiTheme="minorHAnsi"/>
        </w:rPr>
        <w:t>da</w:t>
      </w:r>
      <w:r w:rsidRPr="00B05BEE">
        <w:rPr>
          <w:rFonts w:asciiTheme="minorHAnsi" w:hAnsiTheme="minorHAnsi"/>
          <w:spacing w:val="-15"/>
        </w:rPr>
        <w:t xml:space="preserve"> </w:t>
      </w:r>
      <w:r w:rsidRPr="00B05BEE">
        <w:rPr>
          <w:rFonts w:asciiTheme="minorHAnsi" w:hAnsiTheme="minorHAnsi"/>
        </w:rPr>
        <w:t>bir</w:t>
      </w:r>
      <w:r w:rsidRPr="00B05BEE">
        <w:rPr>
          <w:rFonts w:asciiTheme="minorHAnsi" w:hAnsiTheme="minorHAnsi"/>
          <w:spacing w:val="-15"/>
        </w:rPr>
        <w:t xml:space="preserve"> </w:t>
      </w:r>
      <w:r w:rsidRPr="00B05BEE">
        <w:rPr>
          <w:rFonts w:asciiTheme="minorHAnsi" w:hAnsiTheme="minorHAnsi"/>
        </w:rPr>
        <w:t>anda</w:t>
      </w:r>
      <w:r w:rsidRPr="00B05BEE">
        <w:rPr>
          <w:rFonts w:asciiTheme="minorHAnsi" w:hAnsiTheme="minorHAnsi"/>
          <w:spacing w:val="-16"/>
        </w:rPr>
        <w:t xml:space="preserve"> </w:t>
      </w:r>
      <w:r w:rsidRPr="00B05BEE">
        <w:rPr>
          <w:rFonts w:asciiTheme="minorHAnsi" w:hAnsiTheme="minorHAnsi"/>
        </w:rPr>
        <w:t>popülerlik</w:t>
      </w:r>
      <w:r w:rsidRPr="00B05BEE">
        <w:rPr>
          <w:rFonts w:asciiTheme="minorHAnsi" w:hAnsiTheme="minorHAnsi"/>
          <w:spacing w:val="-15"/>
        </w:rPr>
        <w:t xml:space="preserve"> </w:t>
      </w:r>
      <w:r w:rsidRPr="00B05BEE">
        <w:rPr>
          <w:rFonts w:asciiTheme="minorHAnsi" w:hAnsiTheme="minorHAnsi"/>
        </w:rPr>
        <w:t>kazandı.</w:t>
      </w:r>
      <w:proofErr w:type="gramEnd"/>
    </w:p>
    <w:p w:rsidR="00B05BEE" w:rsidRPr="00B05BEE" w:rsidRDefault="00B05BEE" w:rsidP="00B05BEE">
      <w:pPr>
        <w:pStyle w:val="GvdeMetni"/>
        <w:kinsoku w:val="0"/>
        <w:overflowPunct w:val="0"/>
        <w:spacing w:before="207" w:line="230" w:lineRule="auto"/>
        <w:ind w:left="341" w:right="115"/>
        <w:jc w:val="both"/>
        <w:rPr>
          <w:rFonts w:asciiTheme="minorHAnsi" w:hAnsiTheme="minorHAnsi"/>
          <w:spacing w:val="-2"/>
        </w:rPr>
      </w:pPr>
      <w:proofErr w:type="gramStart"/>
      <w:r w:rsidRPr="00B05BEE">
        <w:rPr>
          <w:rFonts w:asciiTheme="minorHAnsi" w:hAnsiTheme="minorHAnsi"/>
          <w:spacing w:val="-6"/>
        </w:rPr>
        <w:t>COVID-19 sürecinde ülkemizde yakın zamanda sadece bir defa uygulanmış olsa da; sadece COVID-19</w:t>
      </w:r>
      <w:r w:rsidRPr="00B05BEE">
        <w:rPr>
          <w:rFonts w:asciiTheme="minorHAnsi" w:hAnsiTheme="minorHAnsi"/>
          <w:w w:val="90"/>
        </w:rPr>
        <w:t xml:space="preserve"> </w:t>
      </w:r>
      <w:proofErr w:type="spellStart"/>
      <w:r w:rsidRPr="00B05BEE">
        <w:rPr>
          <w:rFonts w:asciiTheme="minorHAnsi" w:hAnsiTheme="minorHAnsi"/>
          <w:spacing w:val="-6"/>
        </w:rPr>
        <w:t>pandemisi</w:t>
      </w:r>
      <w:proofErr w:type="spellEnd"/>
      <w:r w:rsidRPr="00B05BEE">
        <w:rPr>
          <w:rFonts w:asciiTheme="minorHAnsi" w:hAnsiTheme="minorHAnsi"/>
          <w:spacing w:val="-10"/>
        </w:rPr>
        <w:t xml:space="preserve"> </w:t>
      </w:r>
      <w:r w:rsidRPr="00B05BEE">
        <w:rPr>
          <w:rFonts w:asciiTheme="minorHAnsi" w:hAnsiTheme="minorHAnsi"/>
          <w:spacing w:val="-6"/>
        </w:rPr>
        <w:t>ile</w:t>
      </w:r>
      <w:r w:rsidRPr="00B05BEE">
        <w:rPr>
          <w:rFonts w:asciiTheme="minorHAnsi" w:hAnsiTheme="minorHAnsi"/>
          <w:spacing w:val="-9"/>
        </w:rPr>
        <w:t xml:space="preserve"> </w:t>
      </w:r>
      <w:r w:rsidRPr="00B05BEE">
        <w:rPr>
          <w:rFonts w:asciiTheme="minorHAnsi" w:hAnsiTheme="minorHAnsi"/>
          <w:spacing w:val="-6"/>
        </w:rPr>
        <w:t>mücadele</w:t>
      </w:r>
      <w:r w:rsidRPr="00B05BEE">
        <w:rPr>
          <w:rFonts w:asciiTheme="minorHAnsi" w:hAnsiTheme="minorHAnsi"/>
          <w:spacing w:val="-9"/>
        </w:rPr>
        <w:t xml:space="preserve"> </w:t>
      </w:r>
      <w:r w:rsidRPr="00B05BEE">
        <w:rPr>
          <w:rFonts w:asciiTheme="minorHAnsi" w:hAnsiTheme="minorHAnsi"/>
          <w:spacing w:val="-6"/>
        </w:rPr>
        <w:t>için</w:t>
      </w:r>
      <w:r w:rsidRPr="00B05BEE">
        <w:rPr>
          <w:rFonts w:asciiTheme="minorHAnsi" w:hAnsiTheme="minorHAnsi"/>
          <w:spacing w:val="-9"/>
        </w:rPr>
        <w:t xml:space="preserve"> </w:t>
      </w:r>
      <w:r w:rsidRPr="00B05BEE">
        <w:rPr>
          <w:rFonts w:asciiTheme="minorHAnsi" w:hAnsiTheme="minorHAnsi"/>
          <w:spacing w:val="-6"/>
        </w:rPr>
        <w:t>gerekli</w:t>
      </w:r>
      <w:r w:rsidRPr="00B05BEE">
        <w:rPr>
          <w:rFonts w:asciiTheme="minorHAnsi" w:hAnsiTheme="minorHAnsi"/>
          <w:spacing w:val="-10"/>
        </w:rPr>
        <w:t xml:space="preserve"> </w:t>
      </w:r>
      <w:r w:rsidRPr="00B05BEE">
        <w:rPr>
          <w:rFonts w:asciiTheme="minorHAnsi" w:hAnsiTheme="minorHAnsi"/>
          <w:spacing w:val="-6"/>
        </w:rPr>
        <w:t>aşı</w:t>
      </w:r>
      <w:r w:rsidRPr="00B05BEE">
        <w:rPr>
          <w:rFonts w:asciiTheme="minorHAnsi" w:hAnsiTheme="minorHAnsi"/>
          <w:spacing w:val="-9"/>
        </w:rPr>
        <w:t xml:space="preserve"> </w:t>
      </w:r>
      <w:r w:rsidRPr="00B05BEE">
        <w:rPr>
          <w:rFonts w:asciiTheme="minorHAnsi" w:hAnsiTheme="minorHAnsi"/>
          <w:spacing w:val="-6"/>
        </w:rPr>
        <w:t>veya</w:t>
      </w:r>
      <w:r w:rsidRPr="00B05BEE">
        <w:rPr>
          <w:rFonts w:asciiTheme="minorHAnsi" w:hAnsiTheme="minorHAnsi"/>
          <w:spacing w:val="-9"/>
        </w:rPr>
        <w:t xml:space="preserve"> </w:t>
      </w:r>
      <w:r w:rsidRPr="00B05BEE">
        <w:rPr>
          <w:rFonts w:asciiTheme="minorHAnsi" w:hAnsiTheme="minorHAnsi"/>
          <w:spacing w:val="-6"/>
        </w:rPr>
        <w:t>önleyici</w:t>
      </w:r>
      <w:r w:rsidRPr="00B05BEE">
        <w:rPr>
          <w:rFonts w:asciiTheme="minorHAnsi" w:hAnsiTheme="minorHAnsi"/>
          <w:spacing w:val="-9"/>
        </w:rPr>
        <w:t xml:space="preserve"> </w:t>
      </w:r>
      <w:r w:rsidRPr="00B05BEE">
        <w:rPr>
          <w:rFonts w:asciiTheme="minorHAnsi" w:hAnsiTheme="minorHAnsi"/>
          <w:spacing w:val="-6"/>
        </w:rPr>
        <w:t>ilaçların</w:t>
      </w:r>
      <w:r w:rsidRPr="00B05BEE">
        <w:rPr>
          <w:rFonts w:asciiTheme="minorHAnsi" w:hAnsiTheme="minorHAnsi"/>
          <w:spacing w:val="-10"/>
        </w:rPr>
        <w:t xml:space="preserve"> </w:t>
      </w:r>
      <w:r w:rsidRPr="00B05BEE">
        <w:rPr>
          <w:rFonts w:asciiTheme="minorHAnsi" w:hAnsiTheme="minorHAnsi"/>
          <w:spacing w:val="-6"/>
        </w:rPr>
        <w:t>pazara</w:t>
      </w:r>
      <w:r w:rsidRPr="00B05BEE">
        <w:rPr>
          <w:rFonts w:asciiTheme="minorHAnsi" w:hAnsiTheme="minorHAnsi"/>
          <w:spacing w:val="-9"/>
        </w:rPr>
        <w:t xml:space="preserve"> </w:t>
      </w:r>
      <w:r w:rsidRPr="00B05BEE">
        <w:rPr>
          <w:rFonts w:asciiTheme="minorHAnsi" w:hAnsiTheme="minorHAnsi"/>
          <w:spacing w:val="-6"/>
        </w:rPr>
        <w:t>sunulmasında</w:t>
      </w:r>
      <w:r w:rsidRPr="00B05BEE">
        <w:rPr>
          <w:rFonts w:asciiTheme="minorHAnsi" w:hAnsiTheme="minorHAnsi"/>
          <w:spacing w:val="-9"/>
        </w:rPr>
        <w:t xml:space="preserve"> </w:t>
      </w:r>
      <w:r w:rsidRPr="00B05BEE">
        <w:rPr>
          <w:rFonts w:asciiTheme="minorHAnsi" w:hAnsiTheme="minorHAnsi"/>
          <w:spacing w:val="-6"/>
        </w:rPr>
        <w:t>değil;</w:t>
      </w:r>
      <w:r w:rsidRPr="00B05BEE">
        <w:rPr>
          <w:rFonts w:asciiTheme="minorHAnsi" w:hAnsiTheme="minorHAnsi"/>
          <w:spacing w:val="-9"/>
        </w:rPr>
        <w:t xml:space="preserve"> </w:t>
      </w:r>
      <w:r w:rsidRPr="00B05BEE">
        <w:rPr>
          <w:rFonts w:asciiTheme="minorHAnsi" w:hAnsiTheme="minorHAnsi"/>
          <w:spacing w:val="-6"/>
        </w:rPr>
        <w:t>pahalı</w:t>
      </w:r>
      <w:r w:rsidRPr="00B05BEE">
        <w:rPr>
          <w:rFonts w:asciiTheme="minorHAnsi" w:hAnsiTheme="minorHAnsi"/>
          <w:spacing w:val="-9"/>
        </w:rPr>
        <w:t xml:space="preserve"> </w:t>
      </w:r>
      <w:r w:rsidRPr="00B05BEE">
        <w:rPr>
          <w:rFonts w:asciiTheme="minorHAnsi" w:hAnsiTheme="minorHAnsi"/>
          <w:spacing w:val="-6"/>
        </w:rPr>
        <w:t>olduğu</w:t>
      </w:r>
      <w:r w:rsidRPr="00B05BEE">
        <w:rPr>
          <w:rFonts w:asciiTheme="minorHAnsi" w:hAnsiTheme="minorHAnsi"/>
          <w:spacing w:val="-7"/>
        </w:rPr>
        <w:t xml:space="preserve"> </w:t>
      </w:r>
      <w:r w:rsidRPr="00B05BEE">
        <w:rPr>
          <w:rFonts w:asciiTheme="minorHAnsi" w:hAnsiTheme="minorHAnsi"/>
          <w:spacing w:val="-6"/>
        </w:rPr>
        <w:t>için</w:t>
      </w:r>
      <w:r w:rsidRPr="00B05BEE">
        <w:rPr>
          <w:rFonts w:asciiTheme="minorHAnsi" w:hAnsiTheme="minorHAnsi"/>
          <w:spacing w:val="-7"/>
        </w:rPr>
        <w:t xml:space="preserve"> </w:t>
      </w:r>
      <w:r w:rsidRPr="00B05BEE">
        <w:rPr>
          <w:rFonts w:asciiTheme="minorHAnsi" w:hAnsiTheme="minorHAnsi"/>
          <w:spacing w:val="-6"/>
        </w:rPr>
        <w:t>bütçeye</w:t>
      </w:r>
      <w:r w:rsidRPr="00B05BEE">
        <w:rPr>
          <w:rFonts w:asciiTheme="minorHAnsi" w:hAnsiTheme="minorHAnsi"/>
          <w:spacing w:val="-7"/>
        </w:rPr>
        <w:t xml:space="preserve"> </w:t>
      </w:r>
      <w:r w:rsidRPr="00B05BEE">
        <w:rPr>
          <w:rFonts w:asciiTheme="minorHAnsi" w:hAnsiTheme="minorHAnsi"/>
          <w:spacing w:val="-6"/>
        </w:rPr>
        <w:t>yük</w:t>
      </w:r>
      <w:r w:rsidRPr="00B05BEE">
        <w:rPr>
          <w:rFonts w:asciiTheme="minorHAnsi" w:hAnsiTheme="minorHAnsi"/>
          <w:spacing w:val="-7"/>
        </w:rPr>
        <w:t xml:space="preserve"> </w:t>
      </w:r>
      <w:r w:rsidRPr="00B05BEE">
        <w:rPr>
          <w:rFonts w:asciiTheme="minorHAnsi" w:hAnsiTheme="minorHAnsi"/>
          <w:spacing w:val="-6"/>
        </w:rPr>
        <w:t>olacağı</w:t>
      </w:r>
      <w:r w:rsidRPr="00B05BEE">
        <w:rPr>
          <w:rFonts w:asciiTheme="minorHAnsi" w:hAnsiTheme="minorHAnsi"/>
          <w:spacing w:val="-7"/>
        </w:rPr>
        <w:t xml:space="preserve"> </w:t>
      </w:r>
      <w:r w:rsidRPr="00B05BEE">
        <w:rPr>
          <w:rFonts w:asciiTheme="minorHAnsi" w:hAnsiTheme="minorHAnsi"/>
          <w:spacing w:val="-6"/>
        </w:rPr>
        <w:t>düşünülen</w:t>
      </w:r>
      <w:r w:rsidRPr="00B05BEE">
        <w:rPr>
          <w:rFonts w:asciiTheme="minorHAnsi" w:hAnsiTheme="minorHAnsi"/>
          <w:spacing w:val="-7"/>
        </w:rPr>
        <w:t xml:space="preserve"> </w:t>
      </w:r>
      <w:r w:rsidRPr="00B05BEE">
        <w:rPr>
          <w:rFonts w:asciiTheme="minorHAnsi" w:hAnsiTheme="minorHAnsi"/>
          <w:spacing w:val="-6"/>
        </w:rPr>
        <w:t>bazı</w:t>
      </w:r>
      <w:r w:rsidRPr="00B05BEE">
        <w:rPr>
          <w:rFonts w:asciiTheme="minorHAnsi" w:hAnsiTheme="minorHAnsi"/>
          <w:spacing w:val="-7"/>
        </w:rPr>
        <w:t xml:space="preserve"> </w:t>
      </w:r>
      <w:r w:rsidRPr="00B05BEE">
        <w:rPr>
          <w:rFonts w:asciiTheme="minorHAnsi" w:hAnsiTheme="minorHAnsi"/>
          <w:spacing w:val="-6"/>
        </w:rPr>
        <w:t>hayati</w:t>
      </w:r>
      <w:r w:rsidRPr="00B05BEE">
        <w:rPr>
          <w:rFonts w:asciiTheme="minorHAnsi" w:hAnsiTheme="minorHAnsi"/>
          <w:spacing w:val="-7"/>
        </w:rPr>
        <w:t xml:space="preserve"> </w:t>
      </w:r>
      <w:r w:rsidRPr="00B05BEE">
        <w:rPr>
          <w:rFonts w:asciiTheme="minorHAnsi" w:hAnsiTheme="minorHAnsi"/>
          <w:spacing w:val="-6"/>
        </w:rPr>
        <w:t>ilaçların</w:t>
      </w:r>
      <w:r w:rsidRPr="00B05BEE">
        <w:rPr>
          <w:rFonts w:asciiTheme="minorHAnsi" w:hAnsiTheme="minorHAnsi"/>
          <w:spacing w:val="-7"/>
        </w:rPr>
        <w:t xml:space="preserve"> </w:t>
      </w:r>
      <w:r w:rsidRPr="00B05BEE">
        <w:rPr>
          <w:rFonts w:asciiTheme="minorHAnsi" w:hAnsiTheme="minorHAnsi"/>
          <w:spacing w:val="-6"/>
        </w:rPr>
        <w:t>fiyat</w:t>
      </w:r>
      <w:r w:rsidRPr="00B05BEE">
        <w:rPr>
          <w:rFonts w:asciiTheme="minorHAnsi" w:hAnsiTheme="minorHAnsi"/>
          <w:spacing w:val="-7"/>
        </w:rPr>
        <w:t xml:space="preserve"> </w:t>
      </w:r>
      <w:r w:rsidRPr="00B05BEE">
        <w:rPr>
          <w:rFonts w:asciiTheme="minorHAnsi" w:hAnsiTheme="minorHAnsi"/>
          <w:spacing w:val="-6"/>
        </w:rPr>
        <w:t>pazarlığında</w:t>
      </w:r>
      <w:r w:rsidRPr="00B05BEE">
        <w:rPr>
          <w:rFonts w:asciiTheme="minorHAnsi" w:hAnsiTheme="minorHAnsi"/>
          <w:spacing w:val="-7"/>
        </w:rPr>
        <w:t xml:space="preserve"> </w:t>
      </w:r>
      <w:r w:rsidRPr="00B05BEE">
        <w:rPr>
          <w:rFonts w:asciiTheme="minorHAnsi" w:hAnsiTheme="minorHAnsi"/>
          <w:spacing w:val="-6"/>
        </w:rPr>
        <w:t>da</w:t>
      </w:r>
      <w:r w:rsidRPr="00B05BEE">
        <w:rPr>
          <w:rFonts w:asciiTheme="minorHAnsi" w:hAnsiTheme="minorHAnsi"/>
          <w:spacing w:val="-7"/>
        </w:rPr>
        <w:t xml:space="preserve"> </w:t>
      </w:r>
      <w:r w:rsidRPr="00B05BEE">
        <w:rPr>
          <w:rFonts w:asciiTheme="minorHAnsi" w:hAnsiTheme="minorHAnsi"/>
          <w:spacing w:val="-6"/>
        </w:rPr>
        <w:t>“zorunlu</w:t>
      </w:r>
      <w:r w:rsidRPr="00B05BEE">
        <w:rPr>
          <w:rFonts w:asciiTheme="minorHAnsi" w:hAnsiTheme="minorHAnsi"/>
          <w:spacing w:val="-7"/>
        </w:rPr>
        <w:t xml:space="preserve"> </w:t>
      </w:r>
      <w:r w:rsidRPr="00B05BEE">
        <w:rPr>
          <w:rFonts w:asciiTheme="minorHAnsi" w:hAnsiTheme="minorHAnsi"/>
          <w:spacing w:val="-6"/>
        </w:rPr>
        <w:t xml:space="preserve">lisans” </w:t>
      </w:r>
      <w:r w:rsidRPr="00B05BEE">
        <w:rPr>
          <w:rFonts w:asciiTheme="minorHAnsi" w:hAnsiTheme="minorHAnsi"/>
          <w:spacing w:val="-4"/>
        </w:rPr>
        <w:t>bir</w:t>
      </w:r>
      <w:r w:rsidRPr="00B05BEE">
        <w:rPr>
          <w:rFonts w:asciiTheme="minorHAnsi" w:hAnsiTheme="minorHAnsi"/>
          <w:spacing w:val="-8"/>
        </w:rPr>
        <w:t xml:space="preserve"> </w:t>
      </w:r>
      <w:r w:rsidRPr="00B05BEE">
        <w:rPr>
          <w:rFonts w:asciiTheme="minorHAnsi" w:hAnsiTheme="minorHAnsi"/>
          <w:spacing w:val="-4"/>
        </w:rPr>
        <w:t>pazarlık/çözüm</w:t>
      </w:r>
      <w:r w:rsidRPr="00B05BEE">
        <w:rPr>
          <w:rFonts w:asciiTheme="minorHAnsi" w:hAnsiTheme="minorHAnsi"/>
          <w:spacing w:val="-8"/>
        </w:rPr>
        <w:t xml:space="preserve"> </w:t>
      </w:r>
      <w:r w:rsidRPr="00B05BEE">
        <w:rPr>
          <w:rFonts w:asciiTheme="minorHAnsi" w:hAnsiTheme="minorHAnsi"/>
          <w:spacing w:val="-4"/>
        </w:rPr>
        <w:t>aracı</w:t>
      </w:r>
      <w:r w:rsidRPr="00B05BEE">
        <w:rPr>
          <w:rFonts w:asciiTheme="minorHAnsi" w:hAnsiTheme="minorHAnsi"/>
          <w:spacing w:val="-8"/>
        </w:rPr>
        <w:t xml:space="preserve"> </w:t>
      </w:r>
      <w:r w:rsidRPr="00B05BEE">
        <w:rPr>
          <w:rFonts w:asciiTheme="minorHAnsi" w:hAnsiTheme="minorHAnsi"/>
          <w:spacing w:val="-4"/>
        </w:rPr>
        <w:t>olarak</w:t>
      </w:r>
      <w:r w:rsidRPr="00B05BEE">
        <w:rPr>
          <w:rFonts w:asciiTheme="minorHAnsi" w:hAnsiTheme="minorHAnsi"/>
          <w:spacing w:val="-8"/>
        </w:rPr>
        <w:t xml:space="preserve"> </w:t>
      </w:r>
      <w:r w:rsidRPr="00B05BEE">
        <w:rPr>
          <w:rFonts w:asciiTheme="minorHAnsi" w:hAnsiTheme="minorHAnsi"/>
          <w:spacing w:val="-4"/>
        </w:rPr>
        <w:t>dile</w:t>
      </w:r>
      <w:r w:rsidRPr="00B05BEE">
        <w:rPr>
          <w:rFonts w:asciiTheme="minorHAnsi" w:hAnsiTheme="minorHAnsi"/>
          <w:spacing w:val="-8"/>
        </w:rPr>
        <w:t xml:space="preserve"> </w:t>
      </w:r>
      <w:r w:rsidRPr="00B05BEE">
        <w:rPr>
          <w:rFonts w:asciiTheme="minorHAnsi" w:hAnsiTheme="minorHAnsi"/>
          <w:spacing w:val="-4"/>
        </w:rPr>
        <w:t>getirildi</w:t>
      </w:r>
      <w:r w:rsidRPr="00B05BEE">
        <w:rPr>
          <w:rFonts w:asciiTheme="minorHAnsi" w:hAnsiTheme="minorHAnsi"/>
          <w:spacing w:val="-8"/>
        </w:rPr>
        <w:t xml:space="preserve"> </w:t>
      </w:r>
      <w:r w:rsidRPr="00B05BEE">
        <w:rPr>
          <w:rFonts w:asciiTheme="minorHAnsi" w:hAnsiTheme="minorHAnsi"/>
          <w:spacing w:val="-4"/>
        </w:rPr>
        <w:t>ve</w:t>
      </w:r>
      <w:r w:rsidRPr="00B05BEE">
        <w:rPr>
          <w:rFonts w:asciiTheme="minorHAnsi" w:hAnsiTheme="minorHAnsi"/>
          <w:spacing w:val="-8"/>
        </w:rPr>
        <w:t xml:space="preserve"> </w:t>
      </w:r>
      <w:r w:rsidRPr="00B05BEE">
        <w:rPr>
          <w:rFonts w:asciiTheme="minorHAnsi" w:hAnsiTheme="minorHAnsi"/>
          <w:spacing w:val="-4"/>
        </w:rPr>
        <w:t>tartışıldı.</w:t>
      </w:r>
      <w:r w:rsidRPr="00B05BEE">
        <w:rPr>
          <w:rFonts w:asciiTheme="minorHAnsi" w:hAnsiTheme="minorHAnsi"/>
          <w:spacing w:val="-8"/>
        </w:rPr>
        <w:t xml:space="preserve"> </w:t>
      </w:r>
      <w:proofErr w:type="gramEnd"/>
      <w:r w:rsidRPr="00B05BEE">
        <w:rPr>
          <w:rFonts w:asciiTheme="minorHAnsi" w:hAnsiTheme="minorHAnsi"/>
          <w:spacing w:val="-4"/>
        </w:rPr>
        <w:t>Bütün</w:t>
      </w:r>
      <w:r w:rsidRPr="00B05BEE">
        <w:rPr>
          <w:rFonts w:asciiTheme="minorHAnsi" w:hAnsiTheme="minorHAnsi"/>
          <w:spacing w:val="-8"/>
        </w:rPr>
        <w:t xml:space="preserve"> </w:t>
      </w:r>
      <w:r w:rsidRPr="00B05BEE">
        <w:rPr>
          <w:rFonts w:asciiTheme="minorHAnsi" w:hAnsiTheme="minorHAnsi"/>
          <w:spacing w:val="-4"/>
        </w:rPr>
        <w:t>popülerliğine</w:t>
      </w:r>
      <w:r w:rsidRPr="00B05BEE">
        <w:rPr>
          <w:rFonts w:asciiTheme="minorHAnsi" w:hAnsiTheme="minorHAnsi"/>
          <w:spacing w:val="-8"/>
        </w:rPr>
        <w:t xml:space="preserve"> </w:t>
      </w:r>
      <w:r w:rsidRPr="00B05BEE">
        <w:rPr>
          <w:rFonts w:asciiTheme="minorHAnsi" w:hAnsiTheme="minorHAnsi"/>
          <w:spacing w:val="-4"/>
        </w:rPr>
        <w:t>ve</w:t>
      </w:r>
      <w:r w:rsidRPr="00B05BEE">
        <w:rPr>
          <w:rFonts w:asciiTheme="minorHAnsi" w:hAnsiTheme="minorHAnsi"/>
          <w:spacing w:val="-8"/>
        </w:rPr>
        <w:t xml:space="preserve"> </w:t>
      </w:r>
      <w:r w:rsidRPr="00B05BEE">
        <w:rPr>
          <w:rFonts w:asciiTheme="minorHAnsi" w:hAnsiTheme="minorHAnsi"/>
          <w:spacing w:val="-4"/>
        </w:rPr>
        <w:t>sık</w:t>
      </w:r>
      <w:r w:rsidRPr="00B05BEE">
        <w:rPr>
          <w:rFonts w:asciiTheme="minorHAnsi" w:hAnsiTheme="minorHAnsi"/>
          <w:spacing w:val="-8"/>
        </w:rPr>
        <w:t xml:space="preserve"> </w:t>
      </w:r>
      <w:r w:rsidRPr="00B05BEE">
        <w:rPr>
          <w:rFonts w:asciiTheme="minorHAnsi" w:hAnsiTheme="minorHAnsi"/>
          <w:spacing w:val="-4"/>
        </w:rPr>
        <w:t>sık</w:t>
      </w:r>
      <w:r w:rsidRPr="00B05BEE">
        <w:rPr>
          <w:rFonts w:asciiTheme="minorHAnsi" w:hAnsiTheme="minorHAnsi"/>
          <w:spacing w:val="-8"/>
        </w:rPr>
        <w:t xml:space="preserve"> </w:t>
      </w:r>
      <w:r w:rsidRPr="00B05BEE">
        <w:rPr>
          <w:rFonts w:asciiTheme="minorHAnsi" w:hAnsiTheme="minorHAnsi"/>
          <w:spacing w:val="-4"/>
        </w:rPr>
        <w:t>pazarlık</w:t>
      </w:r>
      <w:r w:rsidRPr="00B05BEE">
        <w:rPr>
          <w:rFonts w:asciiTheme="minorHAnsi" w:hAnsiTheme="minorHAnsi"/>
          <w:spacing w:val="-8"/>
        </w:rPr>
        <w:t xml:space="preserve"> </w:t>
      </w:r>
      <w:r w:rsidRPr="00B05BEE">
        <w:rPr>
          <w:rFonts w:asciiTheme="minorHAnsi" w:hAnsiTheme="minorHAnsi"/>
          <w:spacing w:val="-4"/>
        </w:rPr>
        <w:t>aracı olarak</w:t>
      </w:r>
      <w:r w:rsidRPr="00B05BEE">
        <w:rPr>
          <w:rFonts w:asciiTheme="minorHAnsi" w:hAnsiTheme="minorHAnsi"/>
          <w:spacing w:val="-9"/>
        </w:rPr>
        <w:t xml:space="preserve"> </w:t>
      </w:r>
      <w:r w:rsidRPr="00B05BEE">
        <w:rPr>
          <w:rFonts w:asciiTheme="minorHAnsi" w:hAnsiTheme="minorHAnsi"/>
          <w:spacing w:val="-4"/>
        </w:rPr>
        <w:t>dile</w:t>
      </w:r>
      <w:r w:rsidRPr="00B05BEE">
        <w:rPr>
          <w:rFonts w:asciiTheme="minorHAnsi" w:hAnsiTheme="minorHAnsi"/>
          <w:spacing w:val="-9"/>
        </w:rPr>
        <w:t xml:space="preserve"> </w:t>
      </w:r>
      <w:r w:rsidRPr="00B05BEE">
        <w:rPr>
          <w:rFonts w:asciiTheme="minorHAnsi" w:hAnsiTheme="minorHAnsi"/>
          <w:spacing w:val="-4"/>
        </w:rPr>
        <w:t>getirilmesine</w:t>
      </w:r>
      <w:r w:rsidRPr="00B05BEE">
        <w:rPr>
          <w:rFonts w:asciiTheme="minorHAnsi" w:hAnsiTheme="minorHAnsi"/>
          <w:spacing w:val="-9"/>
        </w:rPr>
        <w:t xml:space="preserve"> </w:t>
      </w:r>
      <w:r w:rsidRPr="00B05BEE">
        <w:rPr>
          <w:rFonts w:asciiTheme="minorHAnsi" w:hAnsiTheme="minorHAnsi"/>
          <w:spacing w:val="-4"/>
        </w:rPr>
        <w:t>rağmen,</w:t>
      </w:r>
      <w:r w:rsidRPr="00B05BEE">
        <w:rPr>
          <w:rFonts w:asciiTheme="minorHAnsi" w:hAnsiTheme="minorHAnsi"/>
          <w:spacing w:val="-9"/>
        </w:rPr>
        <w:t xml:space="preserve"> </w:t>
      </w:r>
      <w:proofErr w:type="spellStart"/>
      <w:r w:rsidRPr="00B05BEE">
        <w:rPr>
          <w:rFonts w:asciiTheme="minorHAnsi" w:hAnsiTheme="minorHAnsi"/>
          <w:spacing w:val="-4"/>
        </w:rPr>
        <w:t>SMK’nın</w:t>
      </w:r>
      <w:proofErr w:type="spellEnd"/>
      <w:r w:rsidRPr="00B05BEE">
        <w:rPr>
          <w:rFonts w:asciiTheme="minorHAnsi" w:hAnsiTheme="minorHAnsi"/>
          <w:spacing w:val="-9"/>
        </w:rPr>
        <w:t xml:space="preserve"> </w:t>
      </w:r>
      <w:r w:rsidRPr="00B05BEE">
        <w:rPr>
          <w:rFonts w:asciiTheme="minorHAnsi" w:hAnsiTheme="minorHAnsi"/>
          <w:spacing w:val="-4"/>
        </w:rPr>
        <w:t>lafzının</w:t>
      </w:r>
      <w:r w:rsidRPr="00B05BEE">
        <w:rPr>
          <w:rFonts w:asciiTheme="minorHAnsi" w:hAnsiTheme="minorHAnsi"/>
          <w:spacing w:val="-9"/>
        </w:rPr>
        <w:t xml:space="preserve"> </w:t>
      </w:r>
      <w:r w:rsidRPr="00B05BEE">
        <w:rPr>
          <w:rFonts w:asciiTheme="minorHAnsi" w:hAnsiTheme="minorHAnsi"/>
          <w:spacing w:val="-4"/>
        </w:rPr>
        <w:t>kesin</w:t>
      </w:r>
      <w:r w:rsidRPr="00B05BEE">
        <w:rPr>
          <w:rFonts w:asciiTheme="minorHAnsi" w:hAnsiTheme="minorHAnsi"/>
          <w:spacing w:val="-9"/>
        </w:rPr>
        <w:t xml:space="preserve"> </w:t>
      </w:r>
      <w:r w:rsidRPr="00B05BEE">
        <w:rPr>
          <w:rFonts w:asciiTheme="minorHAnsi" w:hAnsiTheme="minorHAnsi"/>
          <w:spacing w:val="-4"/>
        </w:rPr>
        <w:t>olmayan</w:t>
      </w:r>
      <w:r w:rsidRPr="00B05BEE">
        <w:rPr>
          <w:rFonts w:asciiTheme="minorHAnsi" w:hAnsiTheme="minorHAnsi"/>
          <w:spacing w:val="-9"/>
        </w:rPr>
        <w:t xml:space="preserve"> </w:t>
      </w:r>
      <w:r w:rsidRPr="00B05BEE">
        <w:rPr>
          <w:rFonts w:asciiTheme="minorHAnsi" w:hAnsiTheme="minorHAnsi"/>
          <w:spacing w:val="-4"/>
        </w:rPr>
        <w:t>yuvarlak</w:t>
      </w:r>
      <w:r w:rsidRPr="00B05BEE">
        <w:rPr>
          <w:rFonts w:asciiTheme="minorHAnsi" w:hAnsiTheme="minorHAnsi"/>
          <w:spacing w:val="-9"/>
        </w:rPr>
        <w:t xml:space="preserve"> </w:t>
      </w:r>
      <w:r w:rsidRPr="00B05BEE">
        <w:rPr>
          <w:rFonts w:asciiTheme="minorHAnsi" w:hAnsiTheme="minorHAnsi"/>
          <w:spacing w:val="-4"/>
        </w:rPr>
        <w:t>hatlara</w:t>
      </w:r>
      <w:r w:rsidRPr="00B05BEE">
        <w:rPr>
          <w:rFonts w:asciiTheme="minorHAnsi" w:hAnsiTheme="minorHAnsi"/>
          <w:spacing w:val="-9"/>
        </w:rPr>
        <w:t xml:space="preserve"> </w:t>
      </w:r>
      <w:r w:rsidRPr="00B05BEE">
        <w:rPr>
          <w:rFonts w:asciiTheme="minorHAnsi" w:hAnsiTheme="minorHAnsi"/>
          <w:spacing w:val="-4"/>
        </w:rPr>
        <w:t>sahip</w:t>
      </w:r>
      <w:r w:rsidRPr="00B05BEE">
        <w:rPr>
          <w:rFonts w:asciiTheme="minorHAnsi" w:hAnsiTheme="minorHAnsi"/>
          <w:spacing w:val="-9"/>
        </w:rPr>
        <w:t xml:space="preserve"> </w:t>
      </w:r>
      <w:r w:rsidRPr="00B05BEE">
        <w:rPr>
          <w:rFonts w:asciiTheme="minorHAnsi" w:hAnsiTheme="minorHAnsi"/>
          <w:spacing w:val="-4"/>
        </w:rPr>
        <w:t>olması</w:t>
      </w:r>
      <w:r w:rsidRPr="00B05BEE">
        <w:rPr>
          <w:rFonts w:asciiTheme="minorHAnsi" w:hAnsiTheme="minorHAnsi"/>
          <w:spacing w:val="-9"/>
        </w:rPr>
        <w:t xml:space="preserve"> </w:t>
      </w:r>
      <w:r w:rsidRPr="00B05BEE">
        <w:rPr>
          <w:rFonts w:asciiTheme="minorHAnsi" w:hAnsiTheme="minorHAnsi"/>
          <w:spacing w:val="-4"/>
        </w:rPr>
        <w:t>ne</w:t>
      </w:r>
      <w:r w:rsidRPr="00B05BEE">
        <w:rPr>
          <w:rFonts w:asciiTheme="minorHAnsi" w:hAnsiTheme="minorHAnsi"/>
          <w:spacing w:val="-2"/>
        </w:rPr>
        <w:t>deniyle</w:t>
      </w:r>
      <w:r w:rsidRPr="00B05BEE">
        <w:rPr>
          <w:rFonts w:asciiTheme="minorHAnsi" w:hAnsiTheme="minorHAnsi"/>
          <w:spacing w:val="-11"/>
        </w:rPr>
        <w:t xml:space="preserve"> </w:t>
      </w:r>
      <w:r w:rsidRPr="00B05BEE">
        <w:rPr>
          <w:rFonts w:asciiTheme="minorHAnsi" w:hAnsiTheme="minorHAnsi"/>
          <w:spacing w:val="-2"/>
        </w:rPr>
        <w:t>koşulları</w:t>
      </w:r>
      <w:r w:rsidRPr="00B05BEE">
        <w:rPr>
          <w:rFonts w:asciiTheme="minorHAnsi" w:hAnsiTheme="minorHAnsi"/>
          <w:spacing w:val="-11"/>
        </w:rPr>
        <w:t xml:space="preserve"> </w:t>
      </w:r>
      <w:r w:rsidRPr="00B05BEE">
        <w:rPr>
          <w:rFonts w:asciiTheme="minorHAnsi" w:hAnsiTheme="minorHAnsi"/>
          <w:spacing w:val="-2"/>
        </w:rPr>
        <w:t>ve</w:t>
      </w:r>
      <w:r w:rsidRPr="00B05BEE">
        <w:rPr>
          <w:rFonts w:asciiTheme="minorHAnsi" w:hAnsiTheme="minorHAnsi"/>
          <w:spacing w:val="-11"/>
        </w:rPr>
        <w:t xml:space="preserve"> </w:t>
      </w:r>
      <w:r w:rsidRPr="00B05BEE">
        <w:rPr>
          <w:rFonts w:asciiTheme="minorHAnsi" w:hAnsiTheme="minorHAnsi"/>
          <w:spacing w:val="-2"/>
        </w:rPr>
        <w:t>sonuçları</w:t>
      </w:r>
      <w:r w:rsidRPr="00B05BEE">
        <w:rPr>
          <w:rFonts w:asciiTheme="minorHAnsi" w:hAnsiTheme="minorHAnsi"/>
          <w:spacing w:val="-11"/>
        </w:rPr>
        <w:t xml:space="preserve"> </w:t>
      </w:r>
      <w:r w:rsidRPr="00B05BEE">
        <w:rPr>
          <w:rFonts w:asciiTheme="minorHAnsi" w:hAnsiTheme="minorHAnsi"/>
          <w:spacing w:val="-2"/>
        </w:rPr>
        <w:t>tam</w:t>
      </w:r>
      <w:r w:rsidRPr="00B05BEE">
        <w:rPr>
          <w:rFonts w:asciiTheme="minorHAnsi" w:hAnsiTheme="minorHAnsi"/>
          <w:spacing w:val="-11"/>
        </w:rPr>
        <w:t xml:space="preserve"> </w:t>
      </w:r>
      <w:r w:rsidRPr="00B05BEE">
        <w:rPr>
          <w:rFonts w:asciiTheme="minorHAnsi" w:hAnsiTheme="minorHAnsi"/>
          <w:spacing w:val="-2"/>
        </w:rPr>
        <w:t>olarak</w:t>
      </w:r>
      <w:r w:rsidRPr="00B05BEE">
        <w:rPr>
          <w:rFonts w:asciiTheme="minorHAnsi" w:hAnsiTheme="minorHAnsi"/>
          <w:spacing w:val="-11"/>
        </w:rPr>
        <w:t xml:space="preserve"> </w:t>
      </w:r>
      <w:r w:rsidRPr="00B05BEE">
        <w:rPr>
          <w:rFonts w:asciiTheme="minorHAnsi" w:hAnsiTheme="minorHAnsi"/>
          <w:spacing w:val="-2"/>
        </w:rPr>
        <w:t>anlaşılamadı.</w:t>
      </w:r>
    </w:p>
    <w:p w:rsidR="00B05BEE" w:rsidRPr="00B05BEE" w:rsidRDefault="00B05BEE" w:rsidP="00B05BEE">
      <w:pPr>
        <w:pStyle w:val="GvdeMetni"/>
        <w:kinsoku w:val="0"/>
        <w:overflowPunct w:val="0"/>
        <w:spacing w:before="207" w:line="230" w:lineRule="auto"/>
        <w:ind w:left="341" w:right="115"/>
        <w:jc w:val="both"/>
        <w:rPr>
          <w:rFonts w:asciiTheme="minorHAnsi" w:hAnsiTheme="minorHAnsi"/>
          <w:w w:val="90"/>
        </w:rPr>
      </w:pPr>
      <w:r w:rsidRPr="00B05BEE">
        <w:rPr>
          <w:rFonts w:asciiTheme="minorHAnsi" w:hAnsiTheme="minorHAnsi"/>
        </w:rPr>
        <w:t>Tüm</w:t>
      </w:r>
      <w:r w:rsidRPr="00B05BEE">
        <w:rPr>
          <w:rFonts w:asciiTheme="minorHAnsi" w:hAnsiTheme="minorHAnsi"/>
          <w:spacing w:val="-11"/>
        </w:rPr>
        <w:t xml:space="preserve"> </w:t>
      </w:r>
      <w:r w:rsidRPr="00B05BEE">
        <w:rPr>
          <w:rFonts w:asciiTheme="minorHAnsi" w:hAnsiTheme="minorHAnsi"/>
        </w:rPr>
        <w:t>bu</w:t>
      </w:r>
      <w:r w:rsidRPr="00B05BEE">
        <w:rPr>
          <w:rFonts w:asciiTheme="minorHAnsi" w:hAnsiTheme="minorHAnsi"/>
          <w:spacing w:val="-11"/>
        </w:rPr>
        <w:t xml:space="preserve"> </w:t>
      </w:r>
      <w:r w:rsidRPr="00B05BEE">
        <w:rPr>
          <w:rFonts w:asciiTheme="minorHAnsi" w:hAnsiTheme="minorHAnsi"/>
        </w:rPr>
        <w:t>tartışma</w:t>
      </w:r>
      <w:r w:rsidRPr="00B05BEE">
        <w:rPr>
          <w:rFonts w:asciiTheme="minorHAnsi" w:hAnsiTheme="minorHAnsi"/>
          <w:spacing w:val="-11"/>
        </w:rPr>
        <w:t xml:space="preserve"> </w:t>
      </w:r>
      <w:r w:rsidRPr="00B05BEE">
        <w:rPr>
          <w:rFonts w:asciiTheme="minorHAnsi" w:hAnsiTheme="minorHAnsi"/>
        </w:rPr>
        <w:t>ve</w:t>
      </w:r>
      <w:r w:rsidRPr="00B05BEE">
        <w:rPr>
          <w:rFonts w:asciiTheme="minorHAnsi" w:hAnsiTheme="minorHAnsi"/>
          <w:spacing w:val="-11"/>
        </w:rPr>
        <w:t xml:space="preserve"> </w:t>
      </w:r>
      <w:r w:rsidRPr="00B05BEE">
        <w:rPr>
          <w:rFonts w:asciiTheme="minorHAnsi" w:hAnsiTheme="minorHAnsi"/>
        </w:rPr>
        <w:t>pazarlık</w:t>
      </w:r>
      <w:r w:rsidRPr="00B05BEE">
        <w:rPr>
          <w:rFonts w:asciiTheme="minorHAnsi" w:hAnsiTheme="minorHAnsi"/>
          <w:spacing w:val="-11"/>
        </w:rPr>
        <w:t xml:space="preserve"> </w:t>
      </w:r>
      <w:r w:rsidRPr="00B05BEE">
        <w:rPr>
          <w:rFonts w:asciiTheme="minorHAnsi" w:hAnsiTheme="minorHAnsi"/>
        </w:rPr>
        <w:t>içinde</w:t>
      </w:r>
      <w:r w:rsidRPr="00B05BEE">
        <w:rPr>
          <w:rFonts w:asciiTheme="minorHAnsi" w:hAnsiTheme="minorHAnsi"/>
          <w:spacing w:val="-11"/>
        </w:rPr>
        <w:t xml:space="preserve"> </w:t>
      </w:r>
      <w:r w:rsidRPr="00B05BEE">
        <w:rPr>
          <w:rFonts w:asciiTheme="minorHAnsi" w:hAnsiTheme="minorHAnsi"/>
        </w:rPr>
        <w:t>adeta</w:t>
      </w:r>
      <w:r w:rsidRPr="00B05BEE">
        <w:rPr>
          <w:rFonts w:asciiTheme="minorHAnsi" w:hAnsiTheme="minorHAnsi"/>
          <w:spacing w:val="-11"/>
        </w:rPr>
        <w:t xml:space="preserve"> </w:t>
      </w:r>
      <w:r w:rsidRPr="00B05BEE">
        <w:rPr>
          <w:rFonts w:asciiTheme="minorHAnsi" w:hAnsiTheme="minorHAnsi"/>
        </w:rPr>
        <w:t>zorunlu</w:t>
      </w:r>
      <w:r w:rsidRPr="00B05BEE">
        <w:rPr>
          <w:rFonts w:asciiTheme="minorHAnsi" w:hAnsiTheme="minorHAnsi"/>
          <w:spacing w:val="-11"/>
        </w:rPr>
        <w:t xml:space="preserve"> </w:t>
      </w:r>
      <w:r w:rsidRPr="00B05BEE">
        <w:rPr>
          <w:rFonts w:asciiTheme="minorHAnsi" w:hAnsiTheme="minorHAnsi"/>
        </w:rPr>
        <w:t>lisans</w:t>
      </w:r>
      <w:r w:rsidRPr="00B05BEE">
        <w:rPr>
          <w:rFonts w:asciiTheme="minorHAnsi" w:hAnsiTheme="minorHAnsi"/>
          <w:spacing w:val="-11"/>
        </w:rPr>
        <w:t xml:space="preserve"> </w:t>
      </w:r>
      <w:r w:rsidRPr="00B05BEE">
        <w:rPr>
          <w:rFonts w:asciiTheme="minorHAnsi" w:hAnsiTheme="minorHAnsi"/>
        </w:rPr>
        <w:t>kurumunun</w:t>
      </w:r>
      <w:r w:rsidRPr="00B05BEE">
        <w:rPr>
          <w:rFonts w:asciiTheme="minorHAnsi" w:hAnsiTheme="minorHAnsi"/>
          <w:spacing w:val="-11"/>
        </w:rPr>
        <w:t xml:space="preserve"> </w:t>
      </w:r>
      <w:r w:rsidRPr="00B05BEE">
        <w:rPr>
          <w:rFonts w:asciiTheme="minorHAnsi" w:hAnsiTheme="minorHAnsi"/>
        </w:rPr>
        <w:t>“bedelsiz”</w:t>
      </w:r>
      <w:r w:rsidRPr="00B05BEE">
        <w:rPr>
          <w:rFonts w:asciiTheme="minorHAnsi" w:hAnsiTheme="minorHAnsi"/>
          <w:spacing w:val="-11"/>
        </w:rPr>
        <w:t xml:space="preserve"> </w:t>
      </w:r>
      <w:r w:rsidRPr="00B05BEE">
        <w:rPr>
          <w:rFonts w:asciiTheme="minorHAnsi" w:hAnsiTheme="minorHAnsi"/>
        </w:rPr>
        <w:t>veya</w:t>
      </w:r>
      <w:r w:rsidRPr="00B05BEE">
        <w:rPr>
          <w:rFonts w:asciiTheme="minorHAnsi" w:hAnsiTheme="minorHAnsi"/>
          <w:spacing w:val="-11"/>
        </w:rPr>
        <w:t xml:space="preserve"> </w:t>
      </w:r>
      <w:r w:rsidRPr="00B05BEE">
        <w:rPr>
          <w:rFonts w:asciiTheme="minorHAnsi" w:hAnsiTheme="minorHAnsi"/>
        </w:rPr>
        <w:t>“esas</w:t>
      </w:r>
      <w:r w:rsidRPr="00B05BEE">
        <w:rPr>
          <w:rFonts w:asciiTheme="minorHAnsi" w:hAnsiTheme="minorHAnsi"/>
          <w:spacing w:val="-11"/>
        </w:rPr>
        <w:t xml:space="preserve"> </w:t>
      </w:r>
      <w:r w:rsidRPr="00B05BEE">
        <w:rPr>
          <w:rFonts w:asciiTheme="minorHAnsi" w:hAnsiTheme="minorHAnsi"/>
        </w:rPr>
        <w:t xml:space="preserve">lisans </w:t>
      </w:r>
      <w:r w:rsidRPr="00B05BEE">
        <w:rPr>
          <w:rFonts w:asciiTheme="minorHAnsi" w:hAnsiTheme="minorHAnsi"/>
          <w:spacing w:val="-4"/>
        </w:rPr>
        <w:t xml:space="preserve">değerinin çok altında bedellerle” işletileceği yönünde hatalı bir algı yatmaktadır. Oysa </w:t>
      </w:r>
      <w:proofErr w:type="spellStart"/>
      <w:r w:rsidRPr="00B05BEE">
        <w:rPr>
          <w:rFonts w:asciiTheme="minorHAnsi" w:hAnsiTheme="minorHAnsi"/>
          <w:spacing w:val="-4"/>
        </w:rPr>
        <w:t>SMK’da</w:t>
      </w:r>
      <w:proofErr w:type="spellEnd"/>
      <w:r w:rsidRPr="00B05BEE">
        <w:rPr>
          <w:rFonts w:asciiTheme="minorHAnsi" w:hAnsiTheme="minorHAnsi"/>
          <w:spacing w:val="-4"/>
        </w:rPr>
        <w:t xml:space="preserve"> düzenlenen</w:t>
      </w:r>
      <w:r w:rsidRPr="00B05BEE">
        <w:rPr>
          <w:rFonts w:asciiTheme="minorHAnsi" w:hAnsiTheme="minorHAnsi"/>
          <w:spacing w:val="-9"/>
        </w:rPr>
        <w:t xml:space="preserve"> </w:t>
      </w:r>
      <w:r w:rsidRPr="00B05BEE">
        <w:rPr>
          <w:rFonts w:asciiTheme="minorHAnsi" w:hAnsiTheme="minorHAnsi"/>
          <w:spacing w:val="-4"/>
        </w:rPr>
        <w:t>tüm</w:t>
      </w:r>
      <w:r w:rsidRPr="00B05BEE">
        <w:rPr>
          <w:rFonts w:asciiTheme="minorHAnsi" w:hAnsiTheme="minorHAnsi"/>
          <w:spacing w:val="-9"/>
        </w:rPr>
        <w:t xml:space="preserve"> </w:t>
      </w:r>
      <w:r w:rsidRPr="00B05BEE">
        <w:rPr>
          <w:rFonts w:asciiTheme="minorHAnsi" w:hAnsiTheme="minorHAnsi"/>
          <w:spacing w:val="-4"/>
        </w:rPr>
        <w:t>zorunlu</w:t>
      </w:r>
      <w:r w:rsidRPr="00B05BEE">
        <w:rPr>
          <w:rFonts w:asciiTheme="minorHAnsi" w:hAnsiTheme="minorHAnsi"/>
          <w:spacing w:val="-9"/>
        </w:rPr>
        <w:t xml:space="preserve"> </w:t>
      </w:r>
      <w:r w:rsidRPr="00B05BEE">
        <w:rPr>
          <w:rFonts w:asciiTheme="minorHAnsi" w:hAnsiTheme="minorHAnsi"/>
          <w:spacing w:val="-4"/>
        </w:rPr>
        <w:t>lisans</w:t>
      </w:r>
      <w:r w:rsidRPr="00B05BEE">
        <w:rPr>
          <w:rFonts w:asciiTheme="minorHAnsi" w:hAnsiTheme="minorHAnsi"/>
          <w:spacing w:val="-9"/>
        </w:rPr>
        <w:t xml:space="preserve"> </w:t>
      </w:r>
      <w:r w:rsidRPr="00B05BEE">
        <w:rPr>
          <w:rFonts w:asciiTheme="minorHAnsi" w:hAnsiTheme="minorHAnsi"/>
          <w:spacing w:val="-4"/>
        </w:rPr>
        <w:t>halleri,</w:t>
      </w:r>
      <w:r w:rsidRPr="00B05BEE">
        <w:rPr>
          <w:rFonts w:asciiTheme="minorHAnsi" w:hAnsiTheme="minorHAnsi"/>
          <w:spacing w:val="-9"/>
        </w:rPr>
        <w:t xml:space="preserve"> </w:t>
      </w:r>
      <w:r w:rsidRPr="00B05BEE">
        <w:rPr>
          <w:rFonts w:asciiTheme="minorHAnsi" w:hAnsiTheme="minorHAnsi"/>
          <w:spacing w:val="-4"/>
        </w:rPr>
        <w:t>kamu</w:t>
      </w:r>
      <w:r w:rsidRPr="00B05BEE">
        <w:rPr>
          <w:rFonts w:asciiTheme="minorHAnsi" w:hAnsiTheme="minorHAnsi"/>
          <w:spacing w:val="-9"/>
        </w:rPr>
        <w:t xml:space="preserve"> </w:t>
      </w:r>
      <w:r w:rsidRPr="00B05BEE">
        <w:rPr>
          <w:rFonts w:asciiTheme="minorHAnsi" w:hAnsiTheme="minorHAnsi"/>
          <w:spacing w:val="-4"/>
        </w:rPr>
        <w:t>yararı</w:t>
      </w:r>
      <w:r w:rsidRPr="00B05BEE">
        <w:rPr>
          <w:rFonts w:asciiTheme="minorHAnsi" w:hAnsiTheme="minorHAnsi"/>
          <w:spacing w:val="-9"/>
        </w:rPr>
        <w:t xml:space="preserve"> </w:t>
      </w:r>
      <w:r w:rsidRPr="00B05BEE">
        <w:rPr>
          <w:rFonts w:asciiTheme="minorHAnsi" w:hAnsiTheme="minorHAnsi"/>
          <w:spacing w:val="-4"/>
        </w:rPr>
        <w:t>için</w:t>
      </w:r>
      <w:r w:rsidRPr="00B05BEE">
        <w:rPr>
          <w:rFonts w:asciiTheme="minorHAnsi" w:hAnsiTheme="minorHAnsi"/>
          <w:spacing w:val="-9"/>
        </w:rPr>
        <w:t xml:space="preserve"> </w:t>
      </w:r>
      <w:r w:rsidRPr="00B05BEE">
        <w:rPr>
          <w:rFonts w:asciiTheme="minorHAnsi" w:hAnsiTheme="minorHAnsi"/>
          <w:spacing w:val="-4"/>
        </w:rPr>
        <w:t>zorunlu</w:t>
      </w:r>
      <w:r w:rsidRPr="00B05BEE">
        <w:rPr>
          <w:rFonts w:asciiTheme="minorHAnsi" w:hAnsiTheme="minorHAnsi"/>
          <w:spacing w:val="-9"/>
        </w:rPr>
        <w:t xml:space="preserve"> </w:t>
      </w:r>
      <w:r w:rsidRPr="00B05BEE">
        <w:rPr>
          <w:rFonts w:asciiTheme="minorHAnsi" w:hAnsiTheme="minorHAnsi"/>
          <w:spacing w:val="-4"/>
        </w:rPr>
        <w:t>lisans</w:t>
      </w:r>
      <w:r w:rsidRPr="00B05BEE">
        <w:rPr>
          <w:rFonts w:asciiTheme="minorHAnsi" w:hAnsiTheme="minorHAnsi"/>
          <w:spacing w:val="-9"/>
        </w:rPr>
        <w:t xml:space="preserve"> </w:t>
      </w:r>
      <w:r w:rsidRPr="00B05BEE">
        <w:rPr>
          <w:rFonts w:asciiTheme="minorHAnsi" w:hAnsiTheme="minorHAnsi"/>
          <w:spacing w:val="-4"/>
        </w:rPr>
        <w:t>da</w:t>
      </w:r>
      <w:r w:rsidRPr="00B05BEE">
        <w:rPr>
          <w:rFonts w:asciiTheme="minorHAnsi" w:hAnsiTheme="minorHAnsi"/>
          <w:spacing w:val="-9"/>
        </w:rPr>
        <w:t xml:space="preserve"> </w:t>
      </w:r>
      <w:proofErr w:type="gramStart"/>
      <w:r w:rsidRPr="00B05BEE">
        <w:rPr>
          <w:rFonts w:asciiTheme="minorHAnsi" w:hAnsiTheme="minorHAnsi"/>
          <w:spacing w:val="-4"/>
        </w:rPr>
        <w:t>dahil</w:t>
      </w:r>
      <w:proofErr w:type="gramEnd"/>
      <w:r w:rsidRPr="00B05BEE">
        <w:rPr>
          <w:rFonts w:asciiTheme="minorHAnsi" w:hAnsiTheme="minorHAnsi"/>
          <w:spacing w:val="-9"/>
        </w:rPr>
        <w:t xml:space="preserve"> </w:t>
      </w:r>
      <w:r w:rsidRPr="00B05BEE">
        <w:rPr>
          <w:rFonts w:asciiTheme="minorHAnsi" w:hAnsiTheme="minorHAnsi"/>
          <w:spacing w:val="-4"/>
        </w:rPr>
        <w:t>olmak</w:t>
      </w:r>
      <w:r w:rsidRPr="00B05BEE">
        <w:rPr>
          <w:rFonts w:asciiTheme="minorHAnsi" w:hAnsiTheme="minorHAnsi"/>
          <w:spacing w:val="-9"/>
        </w:rPr>
        <w:t xml:space="preserve"> </w:t>
      </w:r>
      <w:r w:rsidRPr="00B05BEE">
        <w:rPr>
          <w:rFonts w:asciiTheme="minorHAnsi" w:hAnsiTheme="minorHAnsi"/>
          <w:spacing w:val="-4"/>
        </w:rPr>
        <w:t>üzere,</w:t>
      </w:r>
      <w:r w:rsidRPr="00B05BEE">
        <w:rPr>
          <w:rFonts w:asciiTheme="minorHAnsi" w:hAnsiTheme="minorHAnsi"/>
          <w:spacing w:val="-9"/>
        </w:rPr>
        <w:t xml:space="preserve"> </w:t>
      </w:r>
      <w:r w:rsidRPr="00B05BEE">
        <w:rPr>
          <w:rFonts w:asciiTheme="minorHAnsi" w:hAnsiTheme="minorHAnsi"/>
          <w:spacing w:val="-4"/>
        </w:rPr>
        <w:t>ancak</w:t>
      </w:r>
      <w:r w:rsidRPr="00B05BEE">
        <w:rPr>
          <w:rFonts w:asciiTheme="minorHAnsi" w:hAnsiTheme="minorHAnsi"/>
          <w:spacing w:val="-9"/>
        </w:rPr>
        <w:t xml:space="preserve"> </w:t>
      </w:r>
      <w:r w:rsidRPr="00B05BEE">
        <w:rPr>
          <w:rFonts w:asciiTheme="minorHAnsi" w:hAnsiTheme="minorHAnsi"/>
          <w:spacing w:val="-4"/>
        </w:rPr>
        <w:t>patent sahibine “patentin ekonomik değeri göz önüne alınarak” hesap edilecek bir bedel ödenmesi koşulu ile işletilebilir. Ne var ki; SMK madde 133/1 hükmünde bahsi geçen “patentin ekonomik değeri göz önüne alınarak belirlenecek bedelin” ne olacağı ve nasıl hesap edileceği ise daha büyük bir muammadır</w:t>
      </w:r>
      <w:r w:rsidRPr="00B05BEE">
        <w:rPr>
          <w:rFonts w:asciiTheme="minorHAnsi" w:hAnsiTheme="minorHAnsi"/>
          <w:w w:val="90"/>
        </w:rPr>
        <w:t>.</w:t>
      </w:r>
    </w:p>
    <w:p w:rsidR="00B05BEE" w:rsidRPr="00B05BEE" w:rsidRDefault="00B05BEE" w:rsidP="00B05BEE">
      <w:pPr>
        <w:pStyle w:val="GvdeMetni"/>
        <w:kinsoku w:val="0"/>
        <w:overflowPunct w:val="0"/>
        <w:spacing w:before="206" w:line="230" w:lineRule="auto"/>
        <w:ind w:left="341" w:right="115"/>
        <w:jc w:val="both"/>
        <w:rPr>
          <w:rFonts w:asciiTheme="minorHAnsi" w:hAnsiTheme="minorHAnsi"/>
          <w:spacing w:val="-6"/>
        </w:rPr>
      </w:pPr>
      <w:r w:rsidRPr="00B05BEE">
        <w:rPr>
          <w:rFonts w:asciiTheme="minorHAnsi" w:hAnsiTheme="minorHAnsi"/>
          <w:spacing w:val="-6"/>
        </w:rPr>
        <w:t>Ne TRIPS madde 31(h) ne de SMK madde 133 “ekonomik değer gözetilerek belirlenecek bedelin” nasıl hesap edileceği hakkında bir metot göstermektedir. Bu konudaki yaklaşımlara geçmeden önce değinilmesi gereken bir diğer husus TRIPS madde 31(h)’deki düzenlemede “iznin ekonomik değeri” (</w:t>
      </w:r>
      <w:proofErr w:type="spellStart"/>
      <w:r w:rsidRPr="00B05BEE">
        <w:rPr>
          <w:rFonts w:asciiTheme="minorHAnsi" w:hAnsiTheme="minorHAnsi"/>
          <w:spacing w:val="-6"/>
        </w:rPr>
        <w:t>economic</w:t>
      </w:r>
      <w:proofErr w:type="spellEnd"/>
      <w:r w:rsidRPr="00B05BEE">
        <w:rPr>
          <w:rFonts w:asciiTheme="minorHAnsi" w:hAnsiTheme="minorHAnsi"/>
          <w:spacing w:val="-6"/>
        </w:rPr>
        <w:t xml:space="preserve"> </w:t>
      </w:r>
      <w:proofErr w:type="spellStart"/>
      <w:r w:rsidRPr="00B05BEE">
        <w:rPr>
          <w:rFonts w:asciiTheme="minorHAnsi" w:hAnsiTheme="minorHAnsi"/>
          <w:spacing w:val="-6"/>
        </w:rPr>
        <w:t>value</w:t>
      </w:r>
      <w:proofErr w:type="spellEnd"/>
      <w:r w:rsidRPr="00B05BEE">
        <w:rPr>
          <w:rFonts w:asciiTheme="minorHAnsi" w:hAnsiTheme="minorHAnsi"/>
          <w:spacing w:val="-6"/>
        </w:rPr>
        <w:t xml:space="preserve"> of </w:t>
      </w:r>
      <w:proofErr w:type="spellStart"/>
      <w:r w:rsidRPr="00B05BEE">
        <w:rPr>
          <w:rFonts w:asciiTheme="minorHAnsi" w:hAnsiTheme="minorHAnsi"/>
          <w:spacing w:val="-6"/>
        </w:rPr>
        <w:t>the</w:t>
      </w:r>
      <w:proofErr w:type="spellEnd"/>
      <w:r w:rsidRPr="00B05BEE">
        <w:rPr>
          <w:rFonts w:asciiTheme="minorHAnsi" w:hAnsiTheme="minorHAnsi"/>
          <w:spacing w:val="-6"/>
        </w:rPr>
        <w:t xml:space="preserve"> </w:t>
      </w:r>
      <w:proofErr w:type="spellStart"/>
      <w:r w:rsidRPr="00B05BEE">
        <w:rPr>
          <w:rFonts w:asciiTheme="minorHAnsi" w:hAnsiTheme="minorHAnsi"/>
          <w:spacing w:val="-6"/>
        </w:rPr>
        <w:t>authorisation</w:t>
      </w:r>
      <w:proofErr w:type="spellEnd"/>
      <w:r w:rsidRPr="00B05BEE">
        <w:rPr>
          <w:rFonts w:asciiTheme="minorHAnsi" w:hAnsiTheme="minorHAnsi"/>
          <w:spacing w:val="-6"/>
        </w:rPr>
        <w:t xml:space="preserve">) kavramından bahsedilirken; SMK 133. maddede “patentin ekonomik değeri” kavramından bahsediliyor olmasıdır. </w:t>
      </w:r>
      <w:proofErr w:type="gramStart"/>
      <w:r w:rsidRPr="00B05BEE">
        <w:rPr>
          <w:rFonts w:asciiTheme="minorHAnsi" w:hAnsiTheme="minorHAnsi"/>
          <w:spacing w:val="-6"/>
        </w:rPr>
        <w:t>TRIPS madde 31/h de geçen “</w:t>
      </w:r>
      <w:proofErr w:type="spellStart"/>
      <w:r w:rsidRPr="00B05BEE">
        <w:rPr>
          <w:rFonts w:asciiTheme="minorHAnsi" w:hAnsiTheme="minorHAnsi"/>
          <w:spacing w:val="-6"/>
        </w:rPr>
        <w:t>authorisation</w:t>
      </w:r>
      <w:proofErr w:type="spellEnd"/>
      <w:r w:rsidRPr="00B05BEE">
        <w:rPr>
          <w:rFonts w:asciiTheme="minorHAnsi" w:hAnsiTheme="minorHAnsi"/>
          <w:spacing w:val="-6"/>
        </w:rPr>
        <w:t>” ifadesi maddenin içinde yer alan bölümün “</w:t>
      </w:r>
      <w:proofErr w:type="spellStart"/>
      <w:r w:rsidRPr="00B05BEE">
        <w:rPr>
          <w:rFonts w:asciiTheme="minorHAnsi" w:hAnsiTheme="minorHAnsi"/>
          <w:spacing w:val="-6"/>
        </w:rPr>
        <w:t>other</w:t>
      </w:r>
      <w:proofErr w:type="spellEnd"/>
      <w:r w:rsidRPr="00B05BEE">
        <w:rPr>
          <w:rFonts w:asciiTheme="minorHAnsi" w:hAnsiTheme="minorHAnsi"/>
          <w:spacing w:val="-6"/>
        </w:rPr>
        <w:t xml:space="preserve"> </w:t>
      </w:r>
      <w:proofErr w:type="spellStart"/>
      <w:r w:rsidRPr="00B05BEE">
        <w:rPr>
          <w:rFonts w:asciiTheme="minorHAnsi" w:hAnsiTheme="minorHAnsi"/>
          <w:spacing w:val="-6"/>
        </w:rPr>
        <w:t>use</w:t>
      </w:r>
      <w:proofErr w:type="spellEnd"/>
      <w:r w:rsidRPr="00B05BEE">
        <w:rPr>
          <w:rFonts w:asciiTheme="minorHAnsi" w:hAnsiTheme="minorHAnsi"/>
          <w:spacing w:val="-6"/>
        </w:rPr>
        <w:t xml:space="preserve"> </w:t>
      </w:r>
      <w:proofErr w:type="spellStart"/>
      <w:r w:rsidRPr="00B05BEE">
        <w:rPr>
          <w:rFonts w:asciiTheme="minorHAnsi" w:hAnsiTheme="minorHAnsi"/>
          <w:spacing w:val="-6"/>
        </w:rPr>
        <w:t>without</w:t>
      </w:r>
      <w:proofErr w:type="spellEnd"/>
      <w:r w:rsidRPr="00B05BEE">
        <w:rPr>
          <w:rFonts w:asciiTheme="minorHAnsi" w:hAnsiTheme="minorHAnsi"/>
          <w:spacing w:val="-6"/>
        </w:rPr>
        <w:t xml:space="preserve"> </w:t>
      </w:r>
      <w:proofErr w:type="spellStart"/>
      <w:r w:rsidRPr="00B05BEE">
        <w:rPr>
          <w:rFonts w:asciiTheme="minorHAnsi" w:hAnsiTheme="minorHAnsi"/>
          <w:spacing w:val="-6"/>
        </w:rPr>
        <w:t>authorisation</w:t>
      </w:r>
      <w:proofErr w:type="spellEnd"/>
      <w:r w:rsidRPr="00B05BEE">
        <w:rPr>
          <w:rFonts w:asciiTheme="minorHAnsi" w:hAnsiTheme="minorHAnsi"/>
          <w:spacing w:val="-6"/>
        </w:rPr>
        <w:t xml:space="preserve"> of </w:t>
      </w:r>
      <w:proofErr w:type="spellStart"/>
      <w:r w:rsidRPr="00B05BEE">
        <w:rPr>
          <w:rFonts w:asciiTheme="minorHAnsi" w:hAnsiTheme="minorHAnsi"/>
          <w:spacing w:val="-6"/>
        </w:rPr>
        <w:t>the</w:t>
      </w:r>
      <w:proofErr w:type="spellEnd"/>
      <w:r w:rsidRPr="00B05BEE">
        <w:rPr>
          <w:rFonts w:asciiTheme="minorHAnsi" w:hAnsiTheme="minorHAnsi"/>
          <w:spacing w:val="-6"/>
        </w:rPr>
        <w:t xml:space="preserve"> </w:t>
      </w:r>
      <w:proofErr w:type="spellStart"/>
      <w:r w:rsidRPr="00B05BEE">
        <w:rPr>
          <w:rFonts w:asciiTheme="minorHAnsi" w:hAnsiTheme="minorHAnsi"/>
          <w:spacing w:val="-6"/>
        </w:rPr>
        <w:t>right</w:t>
      </w:r>
      <w:proofErr w:type="spellEnd"/>
      <w:r w:rsidRPr="00B05BEE">
        <w:rPr>
          <w:rFonts w:asciiTheme="minorHAnsi" w:hAnsiTheme="minorHAnsi"/>
          <w:spacing w:val="-6"/>
        </w:rPr>
        <w:t xml:space="preserve"> </w:t>
      </w:r>
      <w:proofErr w:type="spellStart"/>
      <w:r w:rsidRPr="00B05BEE">
        <w:rPr>
          <w:rFonts w:asciiTheme="minorHAnsi" w:hAnsiTheme="minorHAnsi"/>
          <w:spacing w:val="-6"/>
        </w:rPr>
        <w:t>holder</w:t>
      </w:r>
      <w:proofErr w:type="spellEnd"/>
      <w:r w:rsidRPr="00B05BEE">
        <w:rPr>
          <w:rFonts w:asciiTheme="minorHAnsi" w:hAnsiTheme="minorHAnsi"/>
          <w:spacing w:val="-6"/>
        </w:rPr>
        <w:t>” (hak</w:t>
      </w:r>
      <w:r w:rsidRPr="00B05BEE">
        <w:rPr>
          <w:rFonts w:asciiTheme="minorHAnsi" w:hAnsiTheme="minorHAnsi"/>
          <w:spacing w:val="-8"/>
        </w:rPr>
        <w:t xml:space="preserve"> </w:t>
      </w:r>
      <w:r w:rsidRPr="00B05BEE">
        <w:rPr>
          <w:rFonts w:asciiTheme="minorHAnsi" w:hAnsiTheme="minorHAnsi"/>
          <w:spacing w:val="-4"/>
        </w:rPr>
        <w:t>sahibinin</w:t>
      </w:r>
      <w:r w:rsidRPr="00B05BEE">
        <w:rPr>
          <w:rFonts w:asciiTheme="minorHAnsi" w:hAnsiTheme="minorHAnsi"/>
          <w:spacing w:val="-12"/>
        </w:rPr>
        <w:t xml:space="preserve"> </w:t>
      </w:r>
      <w:r w:rsidRPr="00B05BEE">
        <w:rPr>
          <w:rFonts w:asciiTheme="minorHAnsi" w:hAnsiTheme="minorHAnsi"/>
          <w:spacing w:val="-4"/>
        </w:rPr>
        <w:t>izni</w:t>
      </w:r>
      <w:r w:rsidRPr="00B05BEE">
        <w:rPr>
          <w:rFonts w:asciiTheme="minorHAnsi" w:hAnsiTheme="minorHAnsi"/>
          <w:spacing w:val="-11"/>
        </w:rPr>
        <w:t xml:space="preserve"> </w:t>
      </w:r>
      <w:r w:rsidRPr="00B05BEE">
        <w:rPr>
          <w:rFonts w:asciiTheme="minorHAnsi" w:hAnsiTheme="minorHAnsi"/>
          <w:spacing w:val="-4"/>
        </w:rPr>
        <w:t>olmayan</w:t>
      </w:r>
      <w:r w:rsidRPr="00B05BEE">
        <w:rPr>
          <w:rFonts w:asciiTheme="minorHAnsi" w:hAnsiTheme="minorHAnsi"/>
          <w:spacing w:val="-11"/>
        </w:rPr>
        <w:t xml:space="preserve"> </w:t>
      </w:r>
      <w:r w:rsidRPr="00B05BEE">
        <w:rPr>
          <w:rFonts w:asciiTheme="minorHAnsi" w:hAnsiTheme="minorHAnsi"/>
          <w:spacing w:val="-4"/>
        </w:rPr>
        <w:t>diğer</w:t>
      </w:r>
      <w:r w:rsidRPr="00B05BEE">
        <w:rPr>
          <w:rFonts w:asciiTheme="minorHAnsi" w:hAnsiTheme="minorHAnsi"/>
          <w:spacing w:val="-11"/>
        </w:rPr>
        <w:t xml:space="preserve"> </w:t>
      </w:r>
      <w:r w:rsidRPr="00B05BEE">
        <w:rPr>
          <w:rFonts w:asciiTheme="minorHAnsi" w:hAnsiTheme="minorHAnsi"/>
          <w:spacing w:val="-4"/>
        </w:rPr>
        <w:t>kullanımlar)</w:t>
      </w:r>
      <w:r w:rsidRPr="00B05BEE">
        <w:rPr>
          <w:rFonts w:asciiTheme="minorHAnsi" w:hAnsiTheme="minorHAnsi"/>
          <w:spacing w:val="-12"/>
        </w:rPr>
        <w:t xml:space="preserve"> </w:t>
      </w:r>
      <w:r w:rsidRPr="00B05BEE">
        <w:rPr>
          <w:rFonts w:asciiTheme="minorHAnsi" w:hAnsiTheme="minorHAnsi"/>
          <w:spacing w:val="-4"/>
        </w:rPr>
        <w:t>şeklindeki</w:t>
      </w:r>
      <w:r w:rsidRPr="00B05BEE">
        <w:rPr>
          <w:rFonts w:asciiTheme="minorHAnsi" w:hAnsiTheme="minorHAnsi"/>
          <w:spacing w:val="-11"/>
        </w:rPr>
        <w:t xml:space="preserve"> </w:t>
      </w:r>
      <w:r w:rsidRPr="00B05BEE">
        <w:rPr>
          <w:rFonts w:asciiTheme="minorHAnsi" w:hAnsiTheme="minorHAnsi"/>
          <w:spacing w:val="-4"/>
        </w:rPr>
        <w:t>başlığında</w:t>
      </w:r>
      <w:r w:rsidRPr="00B05BEE">
        <w:rPr>
          <w:rFonts w:asciiTheme="minorHAnsi" w:hAnsiTheme="minorHAnsi"/>
          <w:spacing w:val="-11"/>
        </w:rPr>
        <w:t xml:space="preserve"> </w:t>
      </w:r>
      <w:r w:rsidRPr="00B05BEE">
        <w:rPr>
          <w:rFonts w:asciiTheme="minorHAnsi" w:hAnsiTheme="minorHAnsi"/>
          <w:spacing w:val="-4"/>
        </w:rPr>
        <w:t>ifade</w:t>
      </w:r>
      <w:r w:rsidRPr="00B05BEE">
        <w:rPr>
          <w:rFonts w:asciiTheme="minorHAnsi" w:hAnsiTheme="minorHAnsi"/>
          <w:spacing w:val="-11"/>
        </w:rPr>
        <w:t xml:space="preserve"> </w:t>
      </w:r>
      <w:r w:rsidRPr="00B05BEE">
        <w:rPr>
          <w:rFonts w:asciiTheme="minorHAnsi" w:hAnsiTheme="minorHAnsi"/>
          <w:spacing w:val="-4"/>
        </w:rPr>
        <w:t>edildiği</w:t>
      </w:r>
      <w:r w:rsidRPr="00B05BEE">
        <w:rPr>
          <w:rFonts w:asciiTheme="minorHAnsi" w:hAnsiTheme="minorHAnsi"/>
          <w:spacing w:val="-12"/>
        </w:rPr>
        <w:t xml:space="preserve"> </w:t>
      </w:r>
      <w:r w:rsidRPr="00B05BEE">
        <w:rPr>
          <w:rFonts w:asciiTheme="minorHAnsi" w:hAnsiTheme="minorHAnsi"/>
          <w:spacing w:val="-4"/>
        </w:rPr>
        <w:t>üzere,</w:t>
      </w:r>
      <w:r w:rsidRPr="00B05BEE">
        <w:rPr>
          <w:rFonts w:asciiTheme="minorHAnsi" w:hAnsiTheme="minorHAnsi"/>
          <w:spacing w:val="-11"/>
        </w:rPr>
        <w:t xml:space="preserve"> </w:t>
      </w:r>
      <w:r w:rsidRPr="00B05BEE">
        <w:rPr>
          <w:rFonts w:asciiTheme="minorHAnsi" w:hAnsiTheme="minorHAnsi"/>
          <w:spacing w:val="-4"/>
        </w:rPr>
        <w:t>patent</w:t>
      </w:r>
      <w:r w:rsidRPr="00B05BEE">
        <w:rPr>
          <w:rFonts w:asciiTheme="minorHAnsi" w:hAnsiTheme="minorHAnsi"/>
          <w:spacing w:val="-11"/>
        </w:rPr>
        <w:t xml:space="preserve"> </w:t>
      </w:r>
      <w:r w:rsidRPr="00B05BEE">
        <w:rPr>
          <w:rFonts w:asciiTheme="minorHAnsi" w:hAnsiTheme="minorHAnsi"/>
          <w:spacing w:val="-4"/>
        </w:rPr>
        <w:t xml:space="preserve">sahibinin patentin kullanımı için iznini/rızasını yani patent için rıza ile verilen kullanım hakkını bir diğer deyişle lisansı ifade etmektedir. </w:t>
      </w:r>
      <w:proofErr w:type="gramEnd"/>
      <w:r w:rsidRPr="00B05BEE">
        <w:rPr>
          <w:rFonts w:asciiTheme="minorHAnsi" w:hAnsiTheme="minorHAnsi"/>
          <w:spacing w:val="-4"/>
        </w:rPr>
        <w:t>SMK 133. maddede yer alan “patentin ekonomik değeri” ifadesinin de benzer</w:t>
      </w:r>
      <w:r w:rsidRPr="00B05BEE">
        <w:rPr>
          <w:rFonts w:asciiTheme="minorHAnsi" w:hAnsiTheme="minorHAnsi"/>
          <w:w w:val="90"/>
        </w:rPr>
        <w:t xml:space="preserve"> </w:t>
      </w:r>
      <w:r w:rsidRPr="00B05BEE">
        <w:rPr>
          <w:rFonts w:asciiTheme="minorHAnsi" w:hAnsiTheme="minorHAnsi"/>
          <w:spacing w:val="-6"/>
        </w:rPr>
        <w:t>şekilde</w:t>
      </w:r>
      <w:r w:rsidRPr="00B05BEE">
        <w:rPr>
          <w:rFonts w:asciiTheme="minorHAnsi" w:hAnsiTheme="minorHAnsi"/>
          <w:spacing w:val="-8"/>
        </w:rPr>
        <w:t xml:space="preserve"> </w:t>
      </w:r>
      <w:r w:rsidRPr="00B05BEE">
        <w:rPr>
          <w:rFonts w:asciiTheme="minorHAnsi" w:hAnsiTheme="minorHAnsi"/>
          <w:spacing w:val="-6"/>
        </w:rPr>
        <w:t>patent</w:t>
      </w:r>
      <w:r w:rsidRPr="00B05BEE">
        <w:rPr>
          <w:rFonts w:asciiTheme="minorHAnsi" w:hAnsiTheme="minorHAnsi"/>
          <w:spacing w:val="-8"/>
        </w:rPr>
        <w:t xml:space="preserve"> </w:t>
      </w:r>
      <w:r w:rsidRPr="00B05BEE">
        <w:rPr>
          <w:rFonts w:asciiTheme="minorHAnsi" w:hAnsiTheme="minorHAnsi"/>
          <w:spacing w:val="-6"/>
        </w:rPr>
        <w:t>üzerinde</w:t>
      </w:r>
      <w:r w:rsidRPr="00B05BEE">
        <w:rPr>
          <w:rFonts w:asciiTheme="minorHAnsi" w:hAnsiTheme="minorHAnsi"/>
          <w:spacing w:val="-8"/>
        </w:rPr>
        <w:t xml:space="preserve"> </w:t>
      </w:r>
      <w:r w:rsidRPr="00B05BEE">
        <w:rPr>
          <w:rFonts w:asciiTheme="minorHAnsi" w:hAnsiTheme="minorHAnsi"/>
          <w:spacing w:val="-6"/>
        </w:rPr>
        <w:t>rıza</w:t>
      </w:r>
      <w:r w:rsidRPr="00B05BEE">
        <w:rPr>
          <w:rFonts w:asciiTheme="minorHAnsi" w:hAnsiTheme="minorHAnsi"/>
          <w:spacing w:val="-8"/>
        </w:rPr>
        <w:t xml:space="preserve"> </w:t>
      </w:r>
      <w:r w:rsidRPr="00B05BEE">
        <w:rPr>
          <w:rFonts w:asciiTheme="minorHAnsi" w:hAnsiTheme="minorHAnsi"/>
          <w:spacing w:val="-6"/>
        </w:rPr>
        <w:t>ile</w:t>
      </w:r>
      <w:r w:rsidRPr="00B05BEE">
        <w:rPr>
          <w:rFonts w:asciiTheme="minorHAnsi" w:hAnsiTheme="minorHAnsi"/>
          <w:spacing w:val="-8"/>
        </w:rPr>
        <w:t xml:space="preserve"> </w:t>
      </w:r>
      <w:r w:rsidRPr="00B05BEE">
        <w:rPr>
          <w:rFonts w:asciiTheme="minorHAnsi" w:hAnsiTheme="minorHAnsi"/>
          <w:spacing w:val="-6"/>
        </w:rPr>
        <w:t>verilen</w:t>
      </w:r>
      <w:r w:rsidRPr="00B05BEE">
        <w:rPr>
          <w:rFonts w:asciiTheme="minorHAnsi" w:hAnsiTheme="minorHAnsi"/>
          <w:spacing w:val="-8"/>
        </w:rPr>
        <w:t xml:space="preserve"> </w:t>
      </w:r>
      <w:r w:rsidRPr="00B05BEE">
        <w:rPr>
          <w:rFonts w:asciiTheme="minorHAnsi" w:hAnsiTheme="minorHAnsi"/>
          <w:spacing w:val="-6"/>
        </w:rPr>
        <w:t>bir</w:t>
      </w:r>
      <w:r w:rsidRPr="00B05BEE">
        <w:rPr>
          <w:rFonts w:asciiTheme="minorHAnsi" w:hAnsiTheme="minorHAnsi"/>
          <w:spacing w:val="-8"/>
        </w:rPr>
        <w:t xml:space="preserve"> </w:t>
      </w:r>
      <w:r w:rsidRPr="00B05BEE">
        <w:rPr>
          <w:rFonts w:asciiTheme="minorHAnsi" w:hAnsiTheme="minorHAnsi"/>
          <w:spacing w:val="-6"/>
        </w:rPr>
        <w:t>lisans</w:t>
      </w:r>
      <w:r w:rsidRPr="00B05BEE">
        <w:rPr>
          <w:rFonts w:asciiTheme="minorHAnsi" w:hAnsiTheme="minorHAnsi"/>
          <w:spacing w:val="-8"/>
        </w:rPr>
        <w:t xml:space="preserve"> </w:t>
      </w:r>
      <w:r w:rsidRPr="00B05BEE">
        <w:rPr>
          <w:rFonts w:asciiTheme="minorHAnsi" w:hAnsiTheme="minorHAnsi"/>
          <w:spacing w:val="-6"/>
        </w:rPr>
        <w:t>durumunda</w:t>
      </w:r>
      <w:r w:rsidRPr="00B05BEE">
        <w:rPr>
          <w:rFonts w:asciiTheme="minorHAnsi" w:hAnsiTheme="minorHAnsi"/>
          <w:spacing w:val="-8"/>
        </w:rPr>
        <w:t xml:space="preserve"> </w:t>
      </w:r>
      <w:r w:rsidRPr="00B05BEE">
        <w:rPr>
          <w:rFonts w:asciiTheme="minorHAnsi" w:hAnsiTheme="minorHAnsi"/>
          <w:spacing w:val="-6"/>
        </w:rPr>
        <w:t>ortaya</w:t>
      </w:r>
      <w:r w:rsidRPr="00B05BEE">
        <w:rPr>
          <w:rFonts w:asciiTheme="minorHAnsi" w:hAnsiTheme="minorHAnsi"/>
          <w:spacing w:val="-8"/>
        </w:rPr>
        <w:t xml:space="preserve"> </w:t>
      </w:r>
      <w:r w:rsidRPr="00B05BEE">
        <w:rPr>
          <w:rFonts w:asciiTheme="minorHAnsi" w:hAnsiTheme="minorHAnsi"/>
          <w:spacing w:val="-6"/>
        </w:rPr>
        <w:t>çıkacak</w:t>
      </w:r>
      <w:r w:rsidRPr="00B05BEE">
        <w:rPr>
          <w:rFonts w:asciiTheme="minorHAnsi" w:hAnsiTheme="minorHAnsi"/>
          <w:spacing w:val="-8"/>
        </w:rPr>
        <w:t xml:space="preserve"> </w:t>
      </w:r>
      <w:r w:rsidRPr="00B05BEE">
        <w:rPr>
          <w:rFonts w:asciiTheme="minorHAnsi" w:hAnsiTheme="minorHAnsi"/>
          <w:spacing w:val="-6"/>
        </w:rPr>
        <w:t>değer</w:t>
      </w:r>
      <w:r w:rsidRPr="00B05BEE">
        <w:rPr>
          <w:rFonts w:asciiTheme="minorHAnsi" w:hAnsiTheme="minorHAnsi"/>
          <w:spacing w:val="-8"/>
        </w:rPr>
        <w:t xml:space="preserve"> </w:t>
      </w:r>
      <w:r w:rsidRPr="00B05BEE">
        <w:rPr>
          <w:rFonts w:asciiTheme="minorHAnsi" w:hAnsiTheme="minorHAnsi"/>
          <w:spacing w:val="-6"/>
        </w:rPr>
        <w:t>olarak</w:t>
      </w:r>
      <w:r w:rsidRPr="00B05BEE">
        <w:rPr>
          <w:rFonts w:asciiTheme="minorHAnsi" w:hAnsiTheme="minorHAnsi"/>
          <w:spacing w:val="-8"/>
        </w:rPr>
        <w:t xml:space="preserve"> </w:t>
      </w:r>
      <w:r w:rsidRPr="00B05BEE">
        <w:rPr>
          <w:rFonts w:asciiTheme="minorHAnsi" w:hAnsiTheme="minorHAnsi"/>
          <w:spacing w:val="-6"/>
        </w:rPr>
        <w:t>yorumlan</w:t>
      </w:r>
      <w:r w:rsidRPr="00B05BEE">
        <w:rPr>
          <w:rFonts w:asciiTheme="minorHAnsi" w:hAnsiTheme="minorHAnsi"/>
        </w:rPr>
        <w:t>ması</w:t>
      </w:r>
      <w:r w:rsidRPr="00B05BEE">
        <w:rPr>
          <w:rFonts w:asciiTheme="minorHAnsi" w:hAnsiTheme="minorHAnsi"/>
          <w:spacing w:val="-10"/>
        </w:rPr>
        <w:t xml:space="preserve"> </w:t>
      </w:r>
      <w:r w:rsidRPr="00B05BEE">
        <w:rPr>
          <w:rFonts w:asciiTheme="minorHAnsi" w:hAnsiTheme="minorHAnsi"/>
        </w:rPr>
        <w:t>isabetli</w:t>
      </w:r>
      <w:r w:rsidRPr="00B05BEE">
        <w:rPr>
          <w:rFonts w:asciiTheme="minorHAnsi" w:hAnsiTheme="minorHAnsi"/>
          <w:spacing w:val="-10"/>
        </w:rPr>
        <w:t xml:space="preserve"> </w:t>
      </w:r>
      <w:r w:rsidRPr="00B05BEE">
        <w:rPr>
          <w:rFonts w:asciiTheme="minorHAnsi" w:hAnsiTheme="minorHAnsi"/>
        </w:rPr>
        <w:t>olacaktır.</w:t>
      </w:r>
      <w:r w:rsidRPr="00B05BEE">
        <w:rPr>
          <w:rFonts w:asciiTheme="minorHAnsi" w:hAnsiTheme="minorHAnsi"/>
          <w:spacing w:val="-10"/>
        </w:rPr>
        <w:t xml:space="preserve"> </w:t>
      </w:r>
      <w:proofErr w:type="gramStart"/>
      <w:r w:rsidRPr="00B05BEE">
        <w:rPr>
          <w:rFonts w:asciiTheme="minorHAnsi" w:hAnsiTheme="minorHAnsi"/>
        </w:rPr>
        <w:t>Zira</w:t>
      </w:r>
      <w:r w:rsidRPr="00B05BEE">
        <w:rPr>
          <w:rFonts w:asciiTheme="minorHAnsi" w:hAnsiTheme="minorHAnsi"/>
          <w:spacing w:val="-10"/>
        </w:rPr>
        <w:t xml:space="preserve"> </w:t>
      </w:r>
      <w:r w:rsidRPr="00B05BEE">
        <w:rPr>
          <w:rFonts w:asciiTheme="minorHAnsi" w:hAnsiTheme="minorHAnsi"/>
        </w:rPr>
        <w:t>öncelikle</w:t>
      </w:r>
      <w:r w:rsidRPr="00B05BEE">
        <w:rPr>
          <w:rFonts w:asciiTheme="minorHAnsi" w:hAnsiTheme="minorHAnsi"/>
          <w:spacing w:val="-10"/>
        </w:rPr>
        <w:t xml:space="preserve"> </w:t>
      </w:r>
      <w:r w:rsidRPr="00B05BEE">
        <w:rPr>
          <w:rFonts w:asciiTheme="minorHAnsi" w:hAnsiTheme="minorHAnsi"/>
        </w:rPr>
        <w:t>SMK</w:t>
      </w:r>
      <w:r w:rsidRPr="00B05BEE">
        <w:rPr>
          <w:rFonts w:asciiTheme="minorHAnsi" w:hAnsiTheme="minorHAnsi"/>
          <w:spacing w:val="-10"/>
        </w:rPr>
        <w:t xml:space="preserve"> </w:t>
      </w:r>
      <w:r w:rsidRPr="00B05BEE">
        <w:rPr>
          <w:rFonts w:asciiTheme="minorHAnsi" w:hAnsiTheme="minorHAnsi"/>
        </w:rPr>
        <w:t>madde</w:t>
      </w:r>
      <w:r w:rsidRPr="00B05BEE">
        <w:rPr>
          <w:rFonts w:asciiTheme="minorHAnsi" w:hAnsiTheme="minorHAnsi"/>
          <w:spacing w:val="-10"/>
        </w:rPr>
        <w:t xml:space="preserve"> </w:t>
      </w:r>
      <w:r w:rsidRPr="00B05BEE">
        <w:rPr>
          <w:rFonts w:asciiTheme="minorHAnsi" w:hAnsiTheme="minorHAnsi"/>
        </w:rPr>
        <w:t>133’ün</w:t>
      </w:r>
      <w:r w:rsidRPr="00B05BEE">
        <w:rPr>
          <w:rFonts w:asciiTheme="minorHAnsi" w:hAnsiTheme="minorHAnsi"/>
          <w:spacing w:val="-10"/>
        </w:rPr>
        <w:t xml:space="preserve"> </w:t>
      </w:r>
      <w:r w:rsidRPr="00B05BEE">
        <w:rPr>
          <w:rFonts w:asciiTheme="minorHAnsi" w:hAnsiTheme="minorHAnsi"/>
        </w:rPr>
        <w:t>TRIPS</w:t>
      </w:r>
      <w:r w:rsidRPr="00B05BEE">
        <w:rPr>
          <w:rFonts w:asciiTheme="minorHAnsi" w:hAnsiTheme="minorHAnsi"/>
          <w:spacing w:val="-10"/>
        </w:rPr>
        <w:t xml:space="preserve"> </w:t>
      </w:r>
      <w:r w:rsidRPr="00B05BEE">
        <w:rPr>
          <w:rFonts w:asciiTheme="minorHAnsi" w:hAnsiTheme="minorHAnsi"/>
        </w:rPr>
        <w:t>ile</w:t>
      </w:r>
      <w:r w:rsidRPr="00B05BEE">
        <w:rPr>
          <w:rFonts w:asciiTheme="minorHAnsi" w:hAnsiTheme="minorHAnsi"/>
          <w:spacing w:val="-10"/>
        </w:rPr>
        <w:t xml:space="preserve"> </w:t>
      </w:r>
      <w:r w:rsidRPr="00B05BEE">
        <w:rPr>
          <w:rFonts w:asciiTheme="minorHAnsi" w:hAnsiTheme="minorHAnsi"/>
        </w:rPr>
        <w:t>alt</w:t>
      </w:r>
      <w:r w:rsidRPr="00B05BEE">
        <w:rPr>
          <w:rFonts w:asciiTheme="minorHAnsi" w:hAnsiTheme="minorHAnsi"/>
          <w:spacing w:val="-10"/>
        </w:rPr>
        <w:t xml:space="preserve"> </w:t>
      </w:r>
      <w:r w:rsidRPr="00B05BEE">
        <w:rPr>
          <w:rFonts w:asciiTheme="minorHAnsi" w:hAnsiTheme="minorHAnsi"/>
        </w:rPr>
        <w:t>limitleri</w:t>
      </w:r>
      <w:r w:rsidRPr="00B05BEE">
        <w:rPr>
          <w:rFonts w:asciiTheme="minorHAnsi" w:hAnsiTheme="minorHAnsi"/>
          <w:spacing w:val="-10"/>
        </w:rPr>
        <w:t xml:space="preserve"> </w:t>
      </w:r>
      <w:r w:rsidRPr="00B05BEE">
        <w:rPr>
          <w:rFonts w:asciiTheme="minorHAnsi" w:hAnsiTheme="minorHAnsi"/>
        </w:rPr>
        <w:t>çizilenden</w:t>
      </w:r>
      <w:r w:rsidRPr="00B05BEE">
        <w:rPr>
          <w:rFonts w:asciiTheme="minorHAnsi" w:hAnsiTheme="minorHAnsi"/>
          <w:spacing w:val="-10"/>
        </w:rPr>
        <w:t xml:space="preserve"> </w:t>
      </w:r>
      <w:r w:rsidRPr="00B05BEE">
        <w:rPr>
          <w:rFonts w:asciiTheme="minorHAnsi" w:hAnsiTheme="minorHAnsi"/>
        </w:rPr>
        <w:t>daha</w:t>
      </w:r>
      <w:r w:rsidRPr="00B05BEE">
        <w:rPr>
          <w:rFonts w:asciiTheme="minorHAnsi" w:hAnsiTheme="minorHAnsi"/>
          <w:spacing w:val="-10"/>
        </w:rPr>
        <w:t xml:space="preserve"> </w:t>
      </w:r>
      <w:r w:rsidRPr="00B05BEE">
        <w:rPr>
          <w:rFonts w:asciiTheme="minorHAnsi" w:hAnsiTheme="minorHAnsi"/>
        </w:rPr>
        <w:t xml:space="preserve">az </w:t>
      </w:r>
      <w:r w:rsidRPr="00B05BEE">
        <w:rPr>
          <w:rFonts w:asciiTheme="minorHAnsi" w:hAnsiTheme="minorHAnsi"/>
          <w:spacing w:val="-6"/>
        </w:rPr>
        <w:t>bir</w:t>
      </w:r>
      <w:r w:rsidRPr="00B05BEE">
        <w:rPr>
          <w:rFonts w:asciiTheme="minorHAnsi" w:hAnsiTheme="minorHAnsi"/>
          <w:spacing w:val="-8"/>
        </w:rPr>
        <w:t xml:space="preserve"> </w:t>
      </w:r>
      <w:r w:rsidRPr="00B05BEE">
        <w:rPr>
          <w:rFonts w:asciiTheme="minorHAnsi" w:hAnsiTheme="minorHAnsi"/>
          <w:spacing w:val="-6"/>
        </w:rPr>
        <w:t>koruma</w:t>
      </w:r>
      <w:r w:rsidRPr="00B05BEE">
        <w:rPr>
          <w:rFonts w:asciiTheme="minorHAnsi" w:hAnsiTheme="minorHAnsi"/>
          <w:spacing w:val="-8"/>
        </w:rPr>
        <w:t xml:space="preserve"> </w:t>
      </w:r>
      <w:r w:rsidRPr="00B05BEE">
        <w:rPr>
          <w:rFonts w:asciiTheme="minorHAnsi" w:hAnsiTheme="minorHAnsi"/>
          <w:spacing w:val="-6"/>
        </w:rPr>
        <w:t>sağlamaması</w:t>
      </w:r>
      <w:r w:rsidRPr="00B05BEE">
        <w:rPr>
          <w:rFonts w:asciiTheme="minorHAnsi" w:hAnsiTheme="minorHAnsi"/>
          <w:spacing w:val="-7"/>
        </w:rPr>
        <w:t xml:space="preserve"> </w:t>
      </w:r>
      <w:r w:rsidRPr="00B05BEE">
        <w:rPr>
          <w:rFonts w:asciiTheme="minorHAnsi" w:hAnsiTheme="minorHAnsi"/>
          <w:spacing w:val="-6"/>
        </w:rPr>
        <w:t>prensibi</w:t>
      </w:r>
      <w:r w:rsidRPr="00B05BEE">
        <w:rPr>
          <w:rFonts w:asciiTheme="minorHAnsi" w:hAnsiTheme="minorHAnsi"/>
          <w:spacing w:val="-8"/>
        </w:rPr>
        <w:t xml:space="preserve"> </w:t>
      </w:r>
      <w:r w:rsidRPr="00B05BEE">
        <w:rPr>
          <w:rFonts w:asciiTheme="minorHAnsi" w:hAnsiTheme="minorHAnsi"/>
          <w:spacing w:val="-6"/>
        </w:rPr>
        <w:t>esastır;</w:t>
      </w:r>
      <w:r w:rsidRPr="00B05BEE">
        <w:rPr>
          <w:rFonts w:asciiTheme="minorHAnsi" w:hAnsiTheme="minorHAnsi"/>
          <w:spacing w:val="-8"/>
        </w:rPr>
        <w:t xml:space="preserve"> </w:t>
      </w:r>
      <w:r w:rsidRPr="00B05BEE">
        <w:rPr>
          <w:rFonts w:asciiTheme="minorHAnsi" w:hAnsiTheme="minorHAnsi"/>
          <w:spacing w:val="-6"/>
        </w:rPr>
        <w:t>öte</w:t>
      </w:r>
      <w:r w:rsidRPr="00B05BEE">
        <w:rPr>
          <w:rFonts w:asciiTheme="minorHAnsi" w:hAnsiTheme="minorHAnsi"/>
          <w:spacing w:val="-7"/>
        </w:rPr>
        <w:t xml:space="preserve"> </w:t>
      </w:r>
      <w:r w:rsidRPr="00B05BEE">
        <w:rPr>
          <w:rFonts w:asciiTheme="minorHAnsi" w:hAnsiTheme="minorHAnsi"/>
          <w:spacing w:val="-6"/>
        </w:rPr>
        <w:t>yandan</w:t>
      </w:r>
      <w:r w:rsidRPr="00B05BEE">
        <w:rPr>
          <w:rFonts w:asciiTheme="minorHAnsi" w:hAnsiTheme="minorHAnsi"/>
          <w:spacing w:val="-8"/>
        </w:rPr>
        <w:t xml:space="preserve"> </w:t>
      </w:r>
      <w:r w:rsidRPr="00B05BEE">
        <w:rPr>
          <w:rFonts w:asciiTheme="minorHAnsi" w:hAnsiTheme="minorHAnsi"/>
          <w:spacing w:val="-6"/>
        </w:rPr>
        <w:t>“patentin</w:t>
      </w:r>
      <w:r w:rsidRPr="00B05BEE">
        <w:rPr>
          <w:rFonts w:asciiTheme="minorHAnsi" w:hAnsiTheme="minorHAnsi"/>
          <w:spacing w:val="-8"/>
        </w:rPr>
        <w:t xml:space="preserve"> </w:t>
      </w:r>
      <w:r w:rsidRPr="00B05BEE">
        <w:rPr>
          <w:rFonts w:asciiTheme="minorHAnsi" w:hAnsiTheme="minorHAnsi"/>
          <w:spacing w:val="-6"/>
        </w:rPr>
        <w:t>ekonomik</w:t>
      </w:r>
      <w:r w:rsidRPr="00B05BEE">
        <w:rPr>
          <w:rFonts w:asciiTheme="minorHAnsi" w:hAnsiTheme="minorHAnsi"/>
          <w:spacing w:val="-7"/>
        </w:rPr>
        <w:t xml:space="preserve"> </w:t>
      </w:r>
      <w:r w:rsidRPr="00B05BEE">
        <w:rPr>
          <w:rFonts w:asciiTheme="minorHAnsi" w:hAnsiTheme="minorHAnsi"/>
          <w:spacing w:val="-6"/>
        </w:rPr>
        <w:t>değeri”</w:t>
      </w:r>
      <w:r w:rsidRPr="00B05BEE">
        <w:rPr>
          <w:rFonts w:asciiTheme="minorHAnsi" w:hAnsiTheme="minorHAnsi"/>
          <w:spacing w:val="-8"/>
        </w:rPr>
        <w:t xml:space="preserve"> </w:t>
      </w:r>
      <w:r w:rsidRPr="00B05BEE">
        <w:rPr>
          <w:rFonts w:asciiTheme="minorHAnsi" w:hAnsiTheme="minorHAnsi"/>
          <w:spacing w:val="-6"/>
        </w:rPr>
        <w:t>ifadesinin</w:t>
      </w:r>
      <w:r w:rsidRPr="00B05BEE">
        <w:rPr>
          <w:rFonts w:asciiTheme="minorHAnsi" w:hAnsiTheme="minorHAnsi"/>
          <w:spacing w:val="-8"/>
        </w:rPr>
        <w:t xml:space="preserve"> </w:t>
      </w:r>
      <w:r w:rsidRPr="00B05BEE">
        <w:rPr>
          <w:rFonts w:asciiTheme="minorHAnsi" w:hAnsiTheme="minorHAnsi"/>
          <w:spacing w:val="-6"/>
        </w:rPr>
        <w:t>en</w:t>
      </w:r>
      <w:r w:rsidRPr="00B05BEE">
        <w:rPr>
          <w:rFonts w:asciiTheme="minorHAnsi" w:hAnsiTheme="minorHAnsi"/>
          <w:spacing w:val="-7"/>
        </w:rPr>
        <w:t xml:space="preserve"> </w:t>
      </w:r>
      <w:r w:rsidRPr="00B05BEE">
        <w:rPr>
          <w:rFonts w:asciiTheme="minorHAnsi" w:hAnsiTheme="minorHAnsi"/>
          <w:spacing w:val="-6"/>
        </w:rPr>
        <w:t xml:space="preserve">net </w:t>
      </w:r>
      <w:r w:rsidRPr="00B05BEE">
        <w:rPr>
          <w:rFonts w:asciiTheme="minorHAnsi" w:hAnsiTheme="minorHAnsi"/>
          <w:spacing w:val="-4"/>
        </w:rPr>
        <w:t>karşılığı</w:t>
      </w:r>
      <w:r w:rsidRPr="00B05BEE">
        <w:rPr>
          <w:rFonts w:asciiTheme="minorHAnsi" w:hAnsiTheme="minorHAnsi"/>
          <w:spacing w:val="-11"/>
        </w:rPr>
        <w:t xml:space="preserve"> </w:t>
      </w:r>
      <w:r w:rsidRPr="00B05BEE">
        <w:rPr>
          <w:rFonts w:asciiTheme="minorHAnsi" w:hAnsiTheme="minorHAnsi"/>
          <w:spacing w:val="-4"/>
        </w:rPr>
        <w:t>sözleşmeye</w:t>
      </w:r>
      <w:r w:rsidRPr="00B05BEE">
        <w:rPr>
          <w:rFonts w:asciiTheme="minorHAnsi" w:hAnsiTheme="minorHAnsi"/>
          <w:spacing w:val="-11"/>
        </w:rPr>
        <w:t xml:space="preserve"> </w:t>
      </w:r>
      <w:r w:rsidRPr="00B05BEE">
        <w:rPr>
          <w:rFonts w:asciiTheme="minorHAnsi" w:hAnsiTheme="minorHAnsi"/>
          <w:spacing w:val="-4"/>
        </w:rPr>
        <w:t>dayalı</w:t>
      </w:r>
      <w:r w:rsidRPr="00B05BEE">
        <w:rPr>
          <w:rFonts w:asciiTheme="minorHAnsi" w:hAnsiTheme="minorHAnsi"/>
          <w:spacing w:val="-11"/>
        </w:rPr>
        <w:t xml:space="preserve"> </w:t>
      </w:r>
      <w:r w:rsidRPr="00B05BEE">
        <w:rPr>
          <w:rFonts w:asciiTheme="minorHAnsi" w:hAnsiTheme="minorHAnsi"/>
          <w:spacing w:val="-4"/>
        </w:rPr>
        <w:t>lisansa</w:t>
      </w:r>
      <w:r w:rsidRPr="00B05BEE">
        <w:rPr>
          <w:rFonts w:asciiTheme="minorHAnsi" w:hAnsiTheme="minorHAnsi"/>
          <w:spacing w:val="-11"/>
        </w:rPr>
        <w:t xml:space="preserve"> </w:t>
      </w:r>
      <w:r w:rsidRPr="00B05BEE">
        <w:rPr>
          <w:rFonts w:asciiTheme="minorHAnsi" w:hAnsiTheme="minorHAnsi"/>
          <w:spacing w:val="-4"/>
        </w:rPr>
        <w:t>konu</w:t>
      </w:r>
      <w:r w:rsidRPr="00B05BEE">
        <w:rPr>
          <w:rFonts w:asciiTheme="minorHAnsi" w:hAnsiTheme="minorHAnsi"/>
          <w:spacing w:val="-11"/>
        </w:rPr>
        <w:t xml:space="preserve"> </w:t>
      </w:r>
      <w:r w:rsidRPr="00B05BEE">
        <w:rPr>
          <w:rFonts w:asciiTheme="minorHAnsi" w:hAnsiTheme="minorHAnsi"/>
          <w:spacing w:val="-4"/>
        </w:rPr>
        <w:t>olması</w:t>
      </w:r>
      <w:r w:rsidRPr="00B05BEE">
        <w:rPr>
          <w:rFonts w:asciiTheme="minorHAnsi" w:hAnsiTheme="minorHAnsi"/>
          <w:spacing w:val="-11"/>
        </w:rPr>
        <w:t xml:space="preserve"> </w:t>
      </w:r>
      <w:r w:rsidRPr="00B05BEE">
        <w:rPr>
          <w:rFonts w:asciiTheme="minorHAnsi" w:hAnsiTheme="minorHAnsi"/>
          <w:spacing w:val="-4"/>
        </w:rPr>
        <w:t>halinde</w:t>
      </w:r>
      <w:r w:rsidRPr="00B05BEE">
        <w:rPr>
          <w:rFonts w:asciiTheme="minorHAnsi" w:hAnsiTheme="minorHAnsi"/>
          <w:spacing w:val="-11"/>
        </w:rPr>
        <w:t xml:space="preserve"> </w:t>
      </w:r>
      <w:r w:rsidRPr="00B05BEE">
        <w:rPr>
          <w:rFonts w:asciiTheme="minorHAnsi" w:hAnsiTheme="minorHAnsi"/>
          <w:spacing w:val="-4"/>
        </w:rPr>
        <w:t>elde</w:t>
      </w:r>
      <w:r w:rsidRPr="00B05BEE">
        <w:rPr>
          <w:rFonts w:asciiTheme="minorHAnsi" w:hAnsiTheme="minorHAnsi"/>
          <w:spacing w:val="-11"/>
        </w:rPr>
        <w:t xml:space="preserve"> </w:t>
      </w:r>
      <w:r w:rsidRPr="00B05BEE">
        <w:rPr>
          <w:rFonts w:asciiTheme="minorHAnsi" w:hAnsiTheme="minorHAnsi"/>
          <w:spacing w:val="-4"/>
        </w:rPr>
        <w:t>edilecek</w:t>
      </w:r>
      <w:r w:rsidRPr="00B05BEE">
        <w:rPr>
          <w:rFonts w:asciiTheme="minorHAnsi" w:hAnsiTheme="minorHAnsi"/>
          <w:spacing w:val="-11"/>
        </w:rPr>
        <w:t xml:space="preserve"> </w:t>
      </w:r>
      <w:r w:rsidRPr="00B05BEE">
        <w:rPr>
          <w:rFonts w:asciiTheme="minorHAnsi" w:hAnsiTheme="minorHAnsi"/>
          <w:spacing w:val="-4"/>
        </w:rPr>
        <w:t>bedeldir.</w:t>
      </w:r>
      <w:r w:rsidRPr="00B05BEE">
        <w:rPr>
          <w:rFonts w:asciiTheme="minorHAnsi" w:hAnsiTheme="minorHAnsi"/>
          <w:spacing w:val="-4"/>
          <w:position w:val="7"/>
          <w:sz w:val="13"/>
          <w:szCs w:val="13"/>
        </w:rPr>
        <w:t>1</w:t>
      </w:r>
      <w:r w:rsidRPr="00B05BEE">
        <w:rPr>
          <w:rFonts w:asciiTheme="minorHAnsi" w:hAnsiTheme="minorHAnsi"/>
          <w:spacing w:val="14"/>
          <w:position w:val="7"/>
          <w:sz w:val="13"/>
          <w:szCs w:val="13"/>
        </w:rPr>
        <w:t xml:space="preserve"> </w:t>
      </w:r>
      <w:r w:rsidRPr="00B05BEE">
        <w:rPr>
          <w:rFonts w:asciiTheme="minorHAnsi" w:hAnsiTheme="minorHAnsi"/>
          <w:spacing w:val="-4"/>
        </w:rPr>
        <w:t>Dolayısıyla,</w:t>
      </w:r>
      <w:r w:rsidRPr="00B05BEE">
        <w:rPr>
          <w:rFonts w:asciiTheme="minorHAnsi" w:hAnsiTheme="minorHAnsi"/>
          <w:spacing w:val="-11"/>
        </w:rPr>
        <w:t xml:space="preserve"> </w:t>
      </w:r>
      <w:r w:rsidRPr="00B05BEE">
        <w:rPr>
          <w:rFonts w:asciiTheme="minorHAnsi" w:hAnsiTheme="minorHAnsi"/>
          <w:spacing w:val="-4"/>
        </w:rPr>
        <w:t>zorunlu lisans halinde patent sahibine ödenecek bedel, normal şartlarda ve rekabetçi piyasa koşullarında pa</w:t>
      </w:r>
      <w:r w:rsidRPr="00B05BEE">
        <w:rPr>
          <w:rFonts w:asciiTheme="minorHAnsi" w:hAnsiTheme="minorHAnsi"/>
          <w:spacing w:val="-6"/>
        </w:rPr>
        <w:t>tent</w:t>
      </w:r>
      <w:r w:rsidRPr="00B05BEE">
        <w:rPr>
          <w:rFonts w:asciiTheme="minorHAnsi" w:hAnsiTheme="minorHAnsi"/>
          <w:spacing w:val="-7"/>
        </w:rPr>
        <w:t xml:space="preserve"> </w:t>
      </w:r>
      <w:r w:rsidRPr="00B05BEE">
        <w:rPr>
          <w:rFonts w:asciiTheme="minorHAnsi" w:hAnsiTheme="minorHAnsi"/>
          <w:spacing w:val="-6"/>
        </w:rPr>
        <w:t>sahibi</w:t>
      </w:r>
      <w:r w:rsidRPr="00B05BEE">
        <w:rPr>
          <w:rFonts w:asciiTheme="minorHAnsi" w:hAnsiTheme="minorHAnsi"/>
          <w:spacing w:val="-7"/>
        </w:rPr>
        <w:t xml:space="preserve"> </w:t>
      </w:r>
      <w:r w:rsidRPr="00B05BEE">
        <w:rPr>
          <w:rFonts w:asciiTheme="minorHAnsi" w:hAnsiTheme="minorHAnsi"/>
          <w:spacing w:val="-6"/>
        </w:rPr>
        <w:t>lisans</w:t>
      </w:r>
      <w:r w:rsidRPr="00B05BEE">
        <w:rPr>
          <w:rFonts w:asciiTheme="minorHAnsi" w:hAnsiTheme="minorHAnsi"/>
          <w:spacing w:val="-7"/>
        </w:rPr>
        <w:t xml:space="preserve"> </w:t>
      </w:r>
      <w:r w:rsidRPr="00B05BEE">
        <w:rPr>
          <w:rFonts w:asciiTheme="minorHAnsi" w:hAnsiTheme="minorHAnsi"/>
          <w:spacing w:val="-6"/>
        </w:rPr>
        <w:t>verse</w:t>
      </w:r>
      <w:r w:rsidRPr="00B05BEE">
        <w:rPr>
          <w:rFonts w:asciiTheme="minorHAnsi" w:hAnsiTheme="minorHAnsi"/>
          <w:spacing w:val="-7"/>
        </w:rPr>
        <w:t xml:space="preserve"> </w:t>
      </w:r>
      <w:r w:rsidRPr="00B05BEE">
        <w:rPr>
          <w:rFonts w:asciiTheme="minorHAnsi" w:hAnsiTheme="minorHAnsi"/>
          <w:spacing w:val="-6"/>
        </w:rPr>
        <w:t>idi</w:t>
      </w:r>
      <w:r w:rsidRPr="00B05BEE">
        <w:rPr>
          <w:rFonts w:asciiTheme="minorHAnsi" w:hAnsiTheme="minorHAnsi"/>
          <w:spacing w:val="-7"/>
        </w:rPr>
        <w:t xml:space="preserve"> </w:t>
      </w:r>
      <w:r w:rsidRPr="00B05BEE">
        <w:rPr>
          <w:rFonts w:asciiTheme="minorHAnsi" w:hAnsiTheme="minorHAnsi"/>
          <w:spacing w:val="-6"/>
        </w:rPr>
        <w:t>hak</w:t>
      </w:r>
      <w:r w:rsidRPr="00B05BEE">
        <w:rPr>
          <w:rFonts w:asciiTheme="minorHAnsi" w:hAnsiTheme="minorHAnsi"/>
          <w:spacing w:val="-7"/>
        </w:rPr>
        <w:t xml:space="preserve"> </w:t>
      </w:r>
      <w:r w:rsidRPr="00B05BEE">
        <w:rPr>
          <w:rFonts w:asciiTheme="minorHAnsi" w:hAnsiTheme="minorHAnsi"/>
          <w:spacing w:val="-6"/>
        </w:rPr>
        <w:t>kazanacağı</w:t>
      </w:r>
      <w:r w:rsidRPr="00B05BEE">
        <w:rPr>
          <w:rFonts w:asciiTheme="minorHAnsi" w:hAnsiTheme="minorHAnsi"/>
          <w:spacing w:val="-7"/>
        </w:rPr>
        <w:t xml:space="preserve"> </w:t>
      </w:r>
      <w:r w:rsidRPr="00B05BEE">
        <w:rPr>
          <w:rFonts w:asciiTheme="minorHAnsi" w:hAnsiTheme="minorHAnsi"/>
          <w:spacing w:val="-6"/>
        </w:rPr>
        <w:t>“ticari”</w:t>
      </w:r>
      <w:r w:rsidRPr="00B05BEE">
        <w:rPr>
          <w:rFonts w:asciiTheme="minorHAnsi" w:hAnsiTheme="minorHAnsi"/>
          <w:spacing w:val="-7"/>
        </w:rPr>
        <w:t xml:space="preserve"> </w:t>
      </w:r>
      <w:r w:rsidRPr="00B05BEE">
        <w:rPr>
          <w:rFonts w:asciiTheme="minorHAnsi" w:hAnsiTheme="minorHAnsi"/>
          <w:spacing w:val="-6"/>
        </w:rPr>
        <w:t>nitelikteki</w:t>
      </w:r>
      <w:r w:rsidRPr="00B05BEE">
        <w:rPr>
          <w:rFonts w:asciiTheme="minorHAnsi" w:hAnsiTheme="minorHAnsi"/>
          <w:spacing w:val="-7"/>
        </w:rPr>
        <w:t xml:space="preserve"> </w:t>
      </w:r>
      <w:r w:rsidRPr="00B05BEE">
        <w:rPr>
          <w:rFonts w:asciiTheme="minorHAnsi" w:hAnsiTheme="minorHAnsi"/>
          <w:spacing w:val="-6"/>
        </w:rPr>
        <w:t>lisans</w:t>
      </w:r>
      <w:r w:rsidRPr="00B05BEE">
        <w:rPr>
          <w:rFonts w:asciiTheme="minorHAnsi" w:hAnsiTheme="minorHAnsi"/>
          <w:spacing w:val="-7"/>
        </w:rPr>
        <w:t xml:space="preserve"> </w:t>
      </w:r>
      <w:r w:rsidRPr="00B05BEE">
        <w:rPr>
          <w:rFonts w:asciiTheme="minorHAnsi" w:hAnsiTheme="minorHAnsi"/>
          <w:spacing w:val="-6"/>
        </w:rPr>
        <w:t>bedelinden</w:t>
      </w:r>
      <w:r w:rsidRPr="00B05BEE">
        <w:rPr>
          <w:rFonts w:asciiTheme="minorHAnsi" w:hAnsiTheme="minorHAnsi"/>
          <w:spacing w:val="-7"/>
        </w:rPr>
        <w:t xml:space="preserve"> </w:t>
      </w:r>
      <w:r w:rsidRPr="00B05BEE">
        <w:rPr>
          <w:rFonts w:asciiTheme="minorHAnsi" w:hAnsiTheme="minorHAnsi"/>
          <w:spacing w:val="-6"/>
        </w:rPr>
        <w:t>aşağıda</w:t>
      </w:r>
      <w:r w:rsidRPr="00B05BEE">
        <w:rPr>
          <w:rFonts w:asciiTheme="minorHAnsi" w:hAnsiTheme="minorHAnsi"/>
          <w:spacing w:val="-7"/>
        </w:rPr>
        <w:t xml:space="preserve"> </w:t>
      </w:r>
      <w:r w:rsidRPr="00B05BEE">
        <w:rPr>
          <w:rFonts w:asciiTheme="minorHAnsi" w:hAnsiTheme="minorHAnsi"/>
          <w:spacing w:val="-6"/>
        </w:rPr>
        <w:t>olmamalıdır.</w:t>
      </w:r>
      <w:proofErr w:type="gramEnd"/>
    </w:p>
    <w:p w:rsidR="00B05BEE" w:rsidRPr="00B05BEE" w:rsidRDefault="00B05BEE" w:rsidP="00B05BEE">
      <w:pPr>
        <w:pStyle w:val="GvdeMetni"/>
        <w:kinsoku w:val="0"/>
        <w:overflowPunct w:val="0"/>
        <w:spacing w:before="203" w:line="230" w:lineRule="auto"/>
        <w:ind w:left="341" w:right="115"/>
        <w:jc w:val="both"/>
        <w:rPr>
          <w:rFonts w:asciiTheme="minorHAnsi" w:hAnsiTheme="minorHAnsi"/>
        </w:rPr>
      </w:pPr>
      <w:r w:rsidRPr="00B05BEE">
        <w:rPr>
          <w:rFonts w:asciiTheme="minorHAnsi" w:hAnsiTheme="minorHAnsi"/>
          <w:spacing w:val="-4"/>
        </w:rPr>
        <w:t>Bu durumun tek istisnası ise TRIPS madde 31(f) altında ve onun yansıması olan SMK madde 129/1(ç)’de</w:t>
      </w:r>
      <w:r w:rsidRPr="00B05BEE">
        <w:rPr>
          <w:rFonts w:asciiTheme="minorHAnsi" w:hAnsiTheme="minorHAnsi"/>
          <w:w w:val="90"/>
        </w:rPr>
        <w:t xml:space="preserve"> </w:t>
      </w:r>
      <w:r w:rsidRPr="00B05BEE">
        <w:rPr>
          <w:rFonts w:asciiTheme="minorHAnsi" w:hAnsiTheme="minorHAnsi"/>
          <w:spacing w:val="-4"/>
        </w:rPr>
        <w:t>düzenlenen</w:t>
      </w:r>
      <w:r w:rsidRPr="00B05BEE">
        <w:rPr>
          <w:rFonts w:asciiTheme="minorHAnsi" w:hAnsiTheme="minorHAnsi"/>
          <w:spacing w:val="-11"/>
        </w:rPr>
        <w:t xml:space="preserve"> </w:t>
      </w:r>
      <w:r w:rsidRPr="00B05BEE">
        <w:rPr>
          <w:rFonts w:asciiTheme="minorHAnsi" w:hAnsiTheme="minorHAnsi"/>
          <w:spacing w:val="-4"/>
        </w:rPr>
        <w:t>insani</w:t>
      </w:r>
      <w:r w:rsidRPr="00B05BEE">
        <w:rPr>
          <w:rFonts w:asciiTheme="minorHAnsi" w:hAnsiTheme="minorHAnsi"/>
          <w:spacing w:val="-11"/>
        </w:rPr>
        <w:t xml:space="preserve"> </w:t>
      </w:r>
      <w:r w:rsidRPr="00B05BEE">
        <w:rPr>
          <w:rFonts w:asciiTheme="minorHAnsi" w:hAnsiTheme="minorHAnsi"/>
          <w:spacing w:val="-4"/>
        </w:rPr>
        <w:t>yardım</w:t>
      </w:r>
      <w:r w:rsidRPr="00B05BEE">
        <w:rPr>
          <w:rFonts w:asciiTheme="minorHAnsi" w:hAnsiTheme="minorHAnsi"/>
          <w:spacing w:val="-11"/>
        </w:rPr>
        <w:t xml:space="preserve"> </w:t>
      </w:r>
      <w:r w:rsidRPr="00B05BEE">
        <w:rPr>
          <w:rFonts w:asciiTheme="minorHAnsi" w:hAnsiTheme="minorHAnsi"/>
          <w:spacing w:val="-4"/>
        </w:rPr>
        <w:t>amaçlı</w:t>
      </w:r>
      <w:r w:rsidRPr="00B05BEE">
        <w:rPr>
          <w:rFonts w:asciiTheme="minorHAnsi" w:hAnsiTheme="minorHAnsi"/>
          <w:spacing w:val="-11"/>
        </w:rPr>
        <w:t xml:space="preserve"> </w:t>
      </w:r>
      <w:r w:rsidRPr="00B05BEE">
        <w:rPr>
          <w:rFonts w:asciiTheme="minorHAnsi" w:hAnsiTheme="minorHAnsi"/>
          <w:spacing w:val="-4"/>
        </w:rPr>
        <w:t>olarak</w:t>
      </w:r>
      <w:r w:rsidRPr="00B05BEE">
        <w:rPr>
          <w:rFonts w:asciiTheme="minorHAnsi" w:hAnsiTheme="minorHAnsi"/>
          <w:spacing w:val="-11"/>
        </w:rPr>
        <w:t xml:space="preserve"> </w:t>
      </w:r>
      <w:r w:rsidRPr="00B05BEE">
        <w:rPr>
          <w:rFonts w:asciiTheme="minorHAnsi" w:hAnsiTheme="minorHAnsi"/>
          <w:spacing w:val="-4"/>
        </w:rPr>
        <w:t>başka</w:t>
      </w:r>
      <w:r w:rsidRPr="00B05BEE">
        <w:rPr>
          <w:rFonts w:asciiTheme="minorHAnsi" w:hAnsiTheme="minorHAnsi"/>
          <w:spacing w:val="-11"/>
        </w:rPr>
        <w:t xml:space="preserve"> </w:t>
      </w:r>
      <w:r w:rsidRPr="00B05BEE">
        <w:rPr>
          <w:rFonts w:asciiTheme="minorHAnsi" w:hAnsiTheme="minorHAnsi"/>
          <w:spacing w:val="-4"/>
        </w:rPr>
        <w:t>ülkelerdeki</w:t>
      </w:r>
      <w:r w:rsidRPr="00B05BEE">
        <w:rPr>
          <w:rFonts w:asciiTheme="minorHAnsi" w:hAnsiTheme="minorHAnsi"/>
          <w:spacing w:val="-11"/>
        </w:rPr>
        <w:t xml:space="preserve"> </w:t>
      </w:r>
      <w:r w:rsidRPr="00B05BEE">
        <w:rPr>
          <w:rFonts w:asciiTheme="minorHAnsi" w:hAnsiTheme="minorHAnsi"/>
          <w:spacing w:val="-4"/>
        </w:rPr>
        <w:t>kamu</w:t>
      </w:r>
      <w:r w:rsidRPr="00B05BEE">
        <w:rPr>
          <w:rFonts w:asciiTheme="minorHAnsi" w:hAnsiTheme="minorHAnsi"/>
          <w:spacing w:val="-11"/>
        </w:rPr>
        <w:t xml:space="preserve"> </w:t>
      </w:r>
      <w:r w:rsidRPr="00B05BEE">
        <w:rPr>
          <w:rFonts w:asciiTheme="minorHAnsi" w:hAnsiTheme="minorHAnsi"/>
          <w:spacing w:val="-4"/>
        </w:rPr>
        <w:t>sağlığı</w:t>
      </w:r>
      <w:r w:rsidRPr="00B05BEE">
        <w:rPr>
          <w:rFonts w:asciiTheme="minorHAnsi" w:hAnsiTheme="minorHAnsi"/>
          <w:spacing w:val="-11"/>
        </w:rPr>
        <w:t xml:space="preserve"> </w:t>
      </w:r>
      <w:r w:rsidRPr="00B05BEE">
        <w:rPr>
          <w:rFonts w:asciiTheme="minorHAnsi" w:hAnsiTheme="minorHAnsi"/>
          <w:spacing w:val="-4"/>
        </w:rPr>
        <w:t>sorunları</w:t>
      </w:r>
      <w:r w:rsidRPr="00B05BEE">
        <w:rPr>
          <w:rFonts w:asciiTheme="minorHAnsi" w:hAnsiTheme="minorHAnsi"/>
          <w:spacing w:val="-11"/>
        </w:rPr>
        <w:t xml:space="preserve"> </w:t>
      </w:r>
      <w:r w:rsidRPr="00B05BEE">
        <w:rPr>
          <w:rFonts w:asciiTheme="minorHAnsi" w:hAnsiTheme="minorHAnsi"/>
          <w:spacing w:val="-4"/>
        </w:rPr>
        <w:t>sebebiyle</w:t>
      </w:r>
      <w:r w:rsidRPr="00B05BEE">
        <w:rPr>
          <w:rFonts w:asciiTheme="minorHAnsi" w:hAnsiTheme="minorHAnsi"/>
          <w:spacing w:val="-11"/>
        </w:rPr>
        <w:t xml:space="preserve"> </w:t>
      </w:r>
      <w:r w:rsidRPr="00B05BEE">
        <w:rPr>
          <w:rFonts w:asciiTheme="minorHAnsi" w:hAnsiTheme="minorHAnsi"/>
          <w:spacing w:val="-4"/>
        </w:rPr>
        <w:t xml:space="preserve">verilen zorunlu lisans durumudur. Yasa koyucu bu halde verilecek zorunlu lisanslarda bedel belirlenirken, </w:t>
      </w:r>
      <w:r w:rsidRPr="00B05BEE">
        <w:rPr>
          <w:rFonts w:asciiTheme="minorHAnsi" w:hAnsiTheme="minorHAnsi"/>
          <w:spacing w:val="-6"/>
        </w:rPr>
        <w:t>“ticari olmayan ve insani amaçlar göz önüne alınarak” bu tür kullanımın (lisansın) ithalatçı ülke açısından</w:t>
      </w:r>
      <w:r w:rsidRPr="00B05BEE">
        <w:rPr>
          <w:rFonts w:asciiTheme="minorHAnsi" w:hAnsiTheme="minorHAnsi"/>
          <w:spacing w:val="-9"/>
        </w:rPr>
        <w:t xml:space="preserve"> </w:t>
      </w:r>
      <w:r w:rsidRPr="00B05BEE">
        <w:rPr>
          <w:rFonts w:asciiTheme="minorHAnsi" w:hAnsiTheme="minorHAnsi"/>
          <w:spacing w:val="-6"/>
        </w:rPr>
        <w:t>ekonomik</w:t>
      </w:r>
      <w:r w:rsidRPr="00B05BEE">
        <w:rPr>
          <w:rFonts w:asciiTheme="minorHAnsi" w:hAnsiTheme="minorHAnsi"/>
          <w:spacing w:val="-9"/>
        </w:rPr>
        <w:t xml:space="preserve"> </w:t>
      </w:r>
      <w:r w:rsidRPr="00B05BEE">
        <w:rPr>
          <w:rFonts w:asciiTheme="minorHAnsi" w:hAnsiTheme="minorHAnsi"/>
          <w:spacing w:val="-6"/>
        </w:rPr>
        <w:t>değerinin</w:t>
      </w:r>
      <w:r w:rsidRPr="00B05BEE">
        <w:rPr>
          <w:rFonts w:asciiTheme="minorHAnsi" w:hAnsiTheme="minorHAnsi"/>
          <w:spacing w:val="-9"/>
        </w:rPr>
        <w:t xml:space="preserve"> </w:t>
      </w:r>
      <w:r w:rsidRPr="00B05BEE">
        <w:rPr>
          <w:rFonts w:asciiTheme="minorHAnsi" w:hAnsiTheme="minorHAnsi"/>
          <w:spacing w:val="-6"/>
        </w:rPr>
        <w:t>dikkate</w:t>
      </w:r>
      <w:r w:rsidRPr="00B05BEE">
        <w:rPr>
          <w:rFonts w:asciiTheme="minorHAnsi" w:hAnsiTheme="minorHAnsi"/>
          <w:spacing w:val="-9"/>
        </w:rPr>
        <w:t xml:space="preserve"> </w:t>
      </w:r>
      <w:r w:rsidRPr="00B05BEE">
        <w:rPr>
          <w:rFonts w:asciiTheme="minorHAnsi" w:hAnsiTheme="minorHAnsi"/>
          <w:spacing w:val="-6"/>
        </w:rPr>
        <w:t>alınacağını</w:t>
      </w:r>
      <w:r w:rsidRPr="00B05BEE">
        <w:rPr>
          <w:rFonts w:asciiTheme="minorHAnsi" w:hAnsiTheme="minorHAnsi"/>
          <w:spacing w:val="-9"/>
        </w:rPr>
        <w:t xml:space="preserve"> </w:t>
      </w:r>
      <w:r w:rsidRPr="00B05BEE">
        <w:rPr>
          <w:rFonts w:asciiTheme="minorHAnsi" w:hAnsiTheme="minorHAnsi"/>
          <w:spacing w:val="-6"/>
        </w:rPr>
        <w:t>açıkça</w:t>
      </w:r>
      <w:r w:rsidRPr="00B05BEE">
        <w:rPr>
          <w:rFonts w:asciiTheme="minorHAnsi" w:hAnsiTheme="minorHAnsi"/>
          <w:spacing w:val="-9"/>
        </w:rPr>
        <w:t xml:space="preserve"> </w:t>
      </w:r>
      <w:r w:rsidRPr="00B05BEE">
        <w:rPr>
          <w:rFonts w:asciiTheme="minorHAnsi" w:hAnsiTheme="minorHAnsi"/>
          <w:spacing w:val="-6"/>
        </w:rPr>
        <w:t>ifade</w:t>
      </w:r>
      <w:r w:rsidRPr="00B05BEE">
        <w:rPr>
          <w:rFonts w:asciiTheme="minorHAnsi" w:hAnsiTheme="minorHAnsi"/>
          <w:spacing w:val="-9"/>
        </w:rPr>
        <w:t xml:space="preserve"> </w:t>
      </w:r>
      <w:r w:rsidRPr="00B05BEE">
        <w:rPr>
          <w:rFonts w:asciiTheme="minorHAnsi" w:hAnsiTheme="minorHAnsi"/>
          <w:spacing w:val="-6"/>
        </w:rPr>
        <w:t>etmiştir.</w:t>
      </w:r>
      <w:r w:rsidRPr="00B05BEE">
        <w:rPr>
          <w:rFonts w:asciiTheme="minorHAnsi" w:hAnsiTheme="minorHAnsi"/>
          <w:spacing w:val="-9"/>
        </w:rPr>
        <w:t xml:space="preserve"> </w:t>
      </w:r>
      <w:r w:rsidRPr="00B05BEE">
        <w:rPr>
          <w:rFonts w:asciiTheme="minorHAnsi" w:hAnsiTheme="minorHAnsi"/>
          <w:spacing w:val="-6"/>
        </w:rPr>
        <w:t>Esasen</w:t>
      </w:r>
      <w:r w:rsidRPr="00B05BEE">
        <w:rPr>
          <w:rFonts w:asciiTheme="minorHAnsi" w:hAnsiTheme="minorHAnsi"/>
          <w:spacing w:val="-9"/>
        </w:rPr>
        <w:t xml:space="preserve"> </w:t>
      </w:r>
      <w:r w:rsidRPr="00B05BEE">
        <w:rPr>
          <w:rFonts w:asciiTheme="minorHAnsi" w:hAnsiTheme="minorHAnsi"/>
          <w:spacing w:val="-6"/>
        </w:rPr>
        <w:t>bu</w:t>
      </w:r>
      <w:r w:rsidRPr="00B05BEE">
        <w:rPr>
          <w:rFonts w:asciiTheme="minorHAnsi" w:hAnsiTheme="minorHAnsi"/>
          <w:spacing w:val="-9"/>
        </w:rPr>
        <w:t xml:space="preserve"> </w:t>
      </w:r>
      <w:r w:rsidRPr="00B05BEE">
        <w:rPr>
          <w:rFonts w:asciiTheme="minorHAnsi" w:hAnsiTheme="minorHAnsi"/>
          <w:spacing w:val="-6"/>
        </w:rPr>
        <w:t>açık</w:t>
      </w:r>
      <w:r w:rsidRPr="00B05BEE">
        <w:rPr>
          <w:rFonts w:asciiTheme="minorHAnsi" w:hAnsiTheme="minorHAnsi"/>
          <w:spacing w:val="-9"/>
        </w:rPr>
        <w:t xml:space="preserve"> </w:t>
      </w:r>
      <w:r w:rsidRPr="00B05BEE">
        <w:rPr>
          <w:rFonts w:asciiTheme="minorHAnsi" w:hAnsiTheme="minorHAnsi"/>
          <w:spacing w:val="-6"/>
        </w:rPr>
        <w:t>ifade</w:t>
      </w:r>
      <w:r w:rsidRPr="00B05BEE">
        <w:rPr>
          <w:rFonts w:asciiTheme="minorHAnsi" w:hAnsiTheme="minorHAnsi"/>
          <w:spacing w:val="-9"/>
        </w:rPr>
        <w:t xml:space="preserve"> </w:t>
      </w:r>
      <w:r w:rsidRPr="00B05BEE">
        <w:rPr>
          <w:rFonts w:asciiTheme="minorHAnsi" w:hAnsiTheme="minorHAnsi"/>
          <w:spacing w:val="-6"/>
        </w:rPr>
        <w:t>de</w:t>
      </w:r>
      <w:r w:rsidRPr="00B05BEE">
        <w:rPr>
          <w:rFonts w:asciiTheme="minorHAnsi" w:hAnsiTheme="minorHAnsi"/>
          <w:spacing w:val="-9"/>
        </w:rPr>
        <w:t xml:space="preserve"> </w:t>
      </w:r>
      <w:r w:rsidRPr="00B05BEE">
        <w:rPr>
          <w:rFonts w:asciiTheme="minorHAnsi" w:hAnsiTheme="minorHAnsi"/>
          <w:spacing w:val="-6"/>
        </w:rPr>
        <w:t xml:space="preserve">diğer </w:t>
      </w:r>
      <w:r w:rsidRPr="00B05BEE">
        <w:rPr>
          <w:rFonts w:asciiTheme="minorHAnsi" w:hAnsiTheme="minorHAnsi"/>
          <w:spacing w:val="-4"/>
        </w:rPr>
        <w:t>zorunlu</w:t>
      </w:r>
      <w:r w:rsidRPr="00B05BEE">
        <w:rPr>
          <w:rFonts w:asciiTheme="minorHAnsi" w:hAnsiTheme="minorHAnsi"/>
          <w:spacing w:val="-10"/>
        </w:rPr>
        <w:t xml:space="preserve"> </w:t>
      </w:r>
      <w:r w:rsidRPr="00B05BEE">
        <w:rPr>
          <w:rFonts w:asciiTheme="minorHAnsi" w:hAnsiTheme="minorHAnsi"/>
          <w:spacing w:val="-4"/>
        </w:rPr>
        <w:t>lisans</w:t>
      </w:r>
      <w:r w:rsidRPr="00B05BEE">
        <w:rPr>
          <w:rFonts w:asciiTheme="minorHAnsi" w:hAnsiTheme="minorHAnsi"/>
          <w:spacing w:val="-10"/>
        </w:rPr>
        <w:t xml:space="preserve"> </w:t>
      </w:r>
      <w:r w:rsidRPr="00B05BEE">
        <w:rPr>
          <w:rFonts w:asciiTheme="minorHAnsi" w:hAnsiTheme="minorHAnsi"/>
          <w:spacing w:val="-4"/>
        </w:rPr>
        <w:t>hallerinde</w:t>
      </w:r>
      <w:r w:rsidRPr="00B05BEE">
        <w:rPr>
          <w:rFonts w:asciiTheme="minorHAnsi" w:hAnsiTheme="minorHAnsi"/>
          <w:spacing w:val="-10"/>
        </w:rPr>
        <w:t xml:space="preserve"> </w:t>
      </w:r>
      <w:r w:rsidRPr="00B05BEE">
        <w:rPr>
          <w:rFonts w:asciiTheme="minorHAnsi" w:hAnsiTheme="minorHAnsi"/>
          <w:spacing w:val="-4"/>
        </w:rPr>
        <w:t>patent</w:t>
      </w:r>
      <w:r w:rsidRPr="00B05BEE">
        <w:rPr>
          <w:rFonts w:asciiTheme="minorHAnsi" w:hAnsiTheme="minorHAnsi"/>
          <w:spacing w:val="-10"/>
        </w:rPr>
        <w:t xml:space="preserve"> </w:t>
      </w:r>
      <w:r w:rsidRPr="00B05BEE">
        <w:rPr>
          <w:rFonts w:asciiTheme="minorHAnsi" w:hAnsiTheme="minorHAnsi"/>
          <w:spacing w:val="-4"/>
        </w:rPr>
        <w:t>sahibine</w:t>
      </w:r>
      <w:r w:rsidRPr="00B05BEE">
        <w:rPr>
          <w:rFonts w:asciiTheme="minorHAnsi" w:hAnsiTheme="minorHAnsi"/>
          <w:spacing w:val="-10"/>
        </w:rPr>
        <w:t xml:space="preserve"> </w:t>
      </w:r>
      <w:r w:rsidRPr="00B05BEE">
        <w:rPr>
          <w:rFonts w:asciiTheme="minorHAnsi" w:hAnsiTheme="minorHAnsi"/>
          <w:spacing w:val="-4"/>
        </w:rPr>
        <w:t>ödenecek</w:t>
      </w:r>
      <w:r w:rsidRPr="00B05BEE">
        <w:rPr>
          <w:rFonts w:asciiTheme="minorHAnsi" w:hAnsiTheme="minorHAnsi"/>
          <w:spacing w:val="-10"/>
        </w:rPr>
        <w:t xml:space="preserve"> </w:t>
      </w:r>
      <w:r w:rsidRPr="00B05BEE">
        <w:rPr>
          <w:rFonts w:asciiTheme="minorHAnsi" w:hAnsiTheme="minorHAnsi"/>
          <w:spacing w:val="-4"/>
        </w:rPr>
        <w:t>bedelin</w:t>
      </w:r>
      <w:r w:rsidRPr="00B05BEE">
        <w:rPr>
          <w:rFonts w:asciiTheme="minorHAnsi" w:hAnsiTheme="minorHAnsi"/>
          <w:spacing w:val="-10"/>
        </w:rPr>
        <w:t xml:space="preserve"> </w:t>
      </w:r>
      <w:r w:rsidRPr="00B05BEE">
        <w:rPr>
          <w:rFonts w:asciiTheme="minorHAnsi" w:hAnsiTheme="minorHAnsi"/>
          <w:spacing w:val="-4"/>
        </w:rPr>
        <w:t>“ticari”</w:t>
      </w:r>
      <w:r w:rsidRPr="00B05BEE">
        <w:rPr>
          <w:rFonts w:asciiTheme="minorHAnsi" w:hAnsiTheme="minorHAnsi"/>
          <w:spacing w:val="-10"/>
        </w:rPr>
        <w:t xml:space="preserve"> </w:t>
      </w:r>
      <w:r w:rsidRPr="00B05BEE">
        <w:rPr>
          <w:rFonts w:asciiTheme="minorHAnsi" w:hAnsiTheme="minorHAnsi"/>
          <w:spacing w:val="-4"/>
        </w:rPr>
        <w:t>yani</w:t>
      </w:r>
      <w:r w:rsidRPr="00B05BEE">
        <w:rPr>
          <w:rFonts w:asciiTheme="minorHAnsi" w:hAnsiTheme="minorHAnsi"/>
          <w:spacing w:val="-10"/>
        </w:rPr>
        <w:t xml:space="preserve"> </w:t>
      </w:r>
      <w:r w:rsidRPr="00B05BEE">
        <w:rPr>
          <w:rFonts w:asciiTheme="minorHAnsi" w:hAnsiTheme="minorHAnsi"/>
          <w:spacing w:val="-4"/>
        </w:rPr>
        <w:t>“kazanç</w:t>
      </w:r>
      <w:r w:rsidRPr="00B05BEE">
        <w:rPr>
          <w:rFonts w:asciiTheme="minorHAnsi" w:hAnsiTheme="minorHAnsi"/>
          <w:spacing w:val="-10"/>
        </w:rPr>
        <w:t xml:space="preserve"> </w:t>
      </w:r>
      <w:r w:rsidRPr="00B05BEE">
        <w:rPr>
          <w:rFonts w:asciiTheme="minorHAnsi" w:hAnsiTheme="minorHAnsi"/>
          <w:spacing w:val="-4"/>
        </w:rPr>
        <w:t>amaçlı”</w:t>
      </w:r>
      <w:r w:rsidRPr="00B05BEE">
        <w:rPr>
          <w:rFonts w:asciiTheme="minorHAnsi" w:hAnsiTheme="minorHAnsi"/>
          <w:spacing w:val="-10"/>
        </w:rPr>
        <w:t xml:space="preserve"> </w:t>
      </w:r>
      <w:r w:rsidRPr="00B05BEE">
        <w:rPr>
          <w:rFonts w:asciiTheme="minorHAnsi" w:hAnsiTheme="minorHAnsi"/>
          <w:spacing w:val="-4"/>
        </w:rPr>
        <w:t xml:space="preserve">nitelikte </w:t>
      </w:r>
      <w:r w:rsidRPr="00B05BEE">
        <w:rPr>
          <w:rFonts w:asciiTheme="minorHAnsi" w:hAnsiTheme="minorHAnsi"/>
        </w:rPr>
        <w:t>olacağının</w:t>
      </w:r>
      <w:r w:rsidRPr="00B05BEE">
        <w:rPr>
          <w:rFonts w:asciiTheme="minorHAnsi" w:hAnsiTheme="minorHAnsi"/>
          <w:spacing w:val="-16"/>
        </w:rPr>
        <w:t xml:space="preserve"> </w:t>
      </w:r>
      <w:r w:rsidRPr="00B05BEE">
        <w:rPr>
          <w:rFonts w:asciiTheme="minorHAnsi" w:hAnsiTheme="minorHAnsi"/>
        </w:rPr>
        <w:t>göstergesidir.</w:t>
      </w:r>
    </w:p>
    <w:p w:rsidR="00B05BEE" w:rsidRPr="00B05BEE" w:rsidRDefault="00B05BEE" w:rsidP="00B05BEE">
      <w:pPr>
        <w:pStyle w:val="GvdeMetni"/>
        <w:kinsoku w:val="0"/>
        <w:overflowPunct w:val="0"/>
        <w:spacing w:before="208" w:line="230" w:lineRule="auto"/>
        <w:ind w:left="341" w:right="115"/>
        <w:jc w:val="both"/>
        <w:rPr>
          <w:rFonts w:asciiTheme="minorHAnsi" w:hAnsiTheme="minorHAnsi"/>
          <w:spacing w:val="-4"/>
        </w:rPr>
      </w:pPr>
      <w:r w:rsidRPr="00B05BEE">
        <w:rPr>
          <w:rFonts w:asciiTheme="minorHAnsi" w:hAnsiTheme="minorHAnsi"/>
          <w:spacing w:val="-8"/>
        </w:rPr>
        <w:t>Türk</w:t>
      </w:r>
      <w:r w:rsidRPr="00B05BEE">
        <w:rPr>
          <w:rFonts w:asciiTheme="minorHAnsi" w:hAnsiTheme="minorHAnsi"/>
        </w:rPr>
        <w:t xml:space="preserve"> </w:t>
      </w:r>
      <w:r w:rsidRPr="00B05BEE">
        <w:rPr>
          <w:rFonts w:asciiTheme="minorHAnsi" w:hAnsiTheme="minorHAnsi"/>
          <w:spacing w:val="-8"/>
        </w:rPr>
        <w:t>Hukukunda</w:t>
      </w:r>
      <w:r w:rsidRPr="00B05BEE">
        <w:rPr>
          <w:rFonts w:asciiTheme="minorHAnsi" w:hAnsiTheme="minorHAnsi"/>
        </w:rPr>
        <w:t xml:space="preserve"> </w:t>
      </w:r>
      <w:r w:rsidRPr="00B05BEE">
        <w:rPr>
          <w:rFonts w:asciiTheme="minorHAnsi" w:hAnsiTheme="minorHAnsi"/>
          <w:spacing w:val="-8"/>
        </w:rPr>
        <w:t>bahsi</w:t>
      </w:r>
      <w:r w:rsidRPr="00B05BEE">
        <w:rPr>
          <w:rFonts w:asciiTheme="minorHAnsi" w:hAnsiTheme="minorHAnsi"/>
        </w:rPr>
        <w:t xml:space="preserve"> </w:t>
      </w:r>
      <w:r w:rsidRPr="00B05BEE">
        <w:rPr>
          <w:rFonts w:asciiTheme="minorHAnsi" w:hAnsiTheme="minorHAnsi"/>
          <w:spacing w:val="-8"/>
        </w:rPr>
        <w:t>geçen</w:t>
      </w:r>
      <w:r w:rsidRPr="00B05BEE">
        <w:rPr>
          <w:rFonts w:asciiTheme="minorHAnsi" w:hAnsiTheme="minorHAnsi"/>
        </w:rPr>
        <w:t xml:space="preserve"> </w:t>
      </w:r>
      <w:r w:rsidRPr="00B05BEE">
        <w:rPr>
          <w:rFonts w:asciiTheme="minorHAnsi" w:hAnsiTheme="minorHAnsi"/>
          <w:spacing w:val="-8"/>
        </w:rPr>
        <w:t>“patentin</w:t>
      </w:r>
      <w:r w:rsidRPr="00B05BEE">
        <w:rPr>
          <w:rFonts w:asciiTheme="minorHAnsi" w:hAnsiTheme="minorHAnsi"/>
        </w:rPr>
        <w:t xml:space="preserve"> </w:t>
      </w:r>
      <w:r w:rsidRPr="00B05BEE">
        <w:rPr>
          <w:rFonts w:asciiTheme="minorHAnsi" w:hAnsiTheme="minorHAnsi"/>
          <w:spacing w:val="-8"/>
        </w:rPr>
        <w:t>ekonomik</w:t>
      </w:r>
      <w:r w:rsidRPr="00B05BEE">
        <w:rPr>
          <w:rFonts w:asciiTheme="minorHAnsi" w:hAnsiTheme="minorHAnsi"/>
        </w:rPr>
        <w:t xml:space="preserve"> </w:t>
      </w:r>
      <w:r w:rsidRPr="00B05BEE">
        <w:rPr>
          <w:rFonts w:asciiTheme="minorHAnsi" w:hAnsiTheme="minorHAnsi"/>
          <w:spacing w:val="-8"/>
        </w:rPr>
        <w:t>değeri</w:t>
      </w:r>
      <w:r w:rsidRPr="00B05BEE">
        <w:rPr>
          <w:rFonts w:asciiTheme="minorHAnsi" w:hAnsiTheme="minorHAnsi"/>
        </w:rPr>
        <w:t xml:space="preserve"> </w:t>
      </w:r>
      <w:r w:rsidRPr="00B05BEE">
        <w:rPr>
          <w:rFonts w:asciiTheme="minorHAnsi" w:hAnsiTheme="minorHAnsi"/>
          <w:spacing w:val="-8"/>
        </w:rPr>
        <w:t>gözetilerek</w:t>
      </w:r>
      <w:r w:rsidRPr="00B05BEE">
        <w:rPr>
          <w:rFonts w:asciiTheme="minorHAnsi" w:hAnsiTheme="minorHAnsi"/>
        </w:rPr>
        <w:t xml:space="preserve"> </w:t>
      </w:r>
      <w:r w:rsidRPr="00B05BEE">
        <w:rPr>
          <w:rFonts w:asciiTheme="minorHAnsi" w:hAnsiTheme="minorHAnsi"/>
          <w:spacing w:val="-8"/>
        </w:rPr>
        <w:t>belirlenecek”</w:t>
      </w:r>
      <w:r w:rsidRPr="00B05BEE">
        <w:rPr>
          <w:rFonts w:asciiTheme="minorHAnsi" w:hAnsiTheme="minorHAnsi"/>
        </w:rPr>
        <w:t xml:space="preserve"> </w:t>
      </w:r>
      <w:r w:rsidRPr="00B05BEE">
        <w:rPr>
          <w:rFonts w:asciiTheme="minorHAnsi" w:hAnsiTheme="minorHAnsi"/>
          <w:spacing w:val="-8"/>
        </w:rPr>
        <w:t>bedelin</w:t>
      </w:r>
      <w:r w:rsidRPr="00B05BEE">
        <w:rPr>
          <w:rFonts w:asciiTheme="minorHAnsi" w:hAnsiTheme="minorHAnsi"/>
        </w:rPr>
        <w:t xml:space="preserve"> </w:t>
      </w:r>
      <w:r w:rsidRPr="00B05BEE">
        <w:rPr>
          <w:rFonts w:asciiTheme="minorHAnsi" w:hAnsiTheme="minorHAnsi"/>
          <w:spacing w:val="-8"/>
        </w:rPr>
        <w:t>nasıl</w:t>
      </w:r>
      <w:r w:rsidRPr="00B05BEE">
        <w:rPr>
          <w:rFonts w:asciiTheme="minorHAnsi" w:hAnsiTheme="minorHAnsi"/>
        </w:rPr>
        <w:t xml:space="preserve"> </w:t>
      </w:r>
      <w:r w:rsidRPr="00B05BEE">
        <w:rPr>
          <w:rFonts w:asciiTheme="minorHAnsi" w:hAnsiTheme="minorHAnsi"/>
          <w:spacing w:val="-8"/>
        </w:rPr>
        <w:t xml:space="preserve">he- </w:t>
      </w:r>
      <w:r w:rsidRPr="00B05BEE">
        <w:rPr>
          <w:rFonts w:asciiTheme="minorHAnsi" w:hAnsiTheme="minorHAnsi"/>
          <w:spacing w:val="-6"/>
        </w:rPr>
        <w:t xml:space="preserve">sap edileceğine dair bir yol gösterici düzenleme bulunmamakla beraber; uluslararası hukukta, üye ülkelerin TRIPS madde 31(h) uyarınca tahsis edilecek zorunlu lisans durumunda ödenmesi gereken bedeli nasıl belirleyebileceği yönünde bazı çerçeveler çizilmeye çalışılmıştır. Bu kapsamda ilk defa </w:t>
      </w:r>
      <w:r w:rsidRPr="00B05BEE">
        <w:rPr>
          <w:rFonts w:asciiTheme="minorHAnsi" w:hAnsiTheme="minorHAnsi"/>
          <w:spacing w:val="-2"/>
        </w:rPr>
        <w:t>Birleşmiş</w:t>
      </w:r>
      <w:r w:rsidRPr="00B05BEE">
        <w:rPr>
          <w:rFonts w:asciiTheme="minorHAnsi" w:hAnsiTheme="minorHAnsi"/>
          <w:spacing w:val="-14"/>
        </w:rPr>
        <w:t xml:space="preserve"> </w:t>
      </w:r>
      <w:r w:rsidRPr="00B05BEE">
        <w:rPr>
          <w:rFonts w:asciiTheme="minorHAnsi" w:hAnsiTheme="minorHAnsi"/>
          <w:spacing w:val="-2"/>
        </w:rPr>
        <w:t>Milletler</w:t>
      </w:r>
      <w:r w:rsidRPr="00B05BEE">
        <w:rPr>
          <w:rFonts w:asciiTheme="minorHAnsi" w:hAnsiTheme="minorHAnsi"/>
          <w:spacing w:val="-13"/>
        </w:rPr>
        <w:t xml:space="preserve"> </w:t>
      </w:r>
      <w:r w:rsidRPr="00B05BEE">
        <w:rPr>
          <w:rFonts w:asciiTheme="minorHAnsi" w:hAnsiTheme="minorHAnsi"/>
          <w:spacing w:val="-2"/>
        </w:rPr>
        <w:t>Kalkınma</w:t>
      </w:r>
      <w:r w:rsidRPr="00B05BEE">
        <w:rPr>
          <w:rFonts w:asciiTheme="minorHAnsi" w:hAnsiTheme="minorHAnsi"/>
          <w:spacing w:val="-13"/>
        </w:rPr>
        <w:t xml:space="preserve"> </w:t>
      </w:r>
      <w:r w:rsidRPr="00B05BEE">
        <w:rPr>
          <w:rFonts w:asciiTheme="minorHAnsi" w:hAnsiTheme="minorHAnsi"/>
          <w:spacing w:val="-2"/>
        </w:rPr>
        <w:t>Programı</w:t>
      </w:r>
      <w:r w:rsidRPr="00B05BEE">
        <w:rPr>
          <w:rFonts w:asciiTheme="minorHAnsi" w:hAnsiTheme="minorHAnsi"/>
          <w:spacing w:val="-13"/>
        </w:rPr>
        <w:t xml:space="preserve"> </w:t>
      </w:r>
      <w:r w:rsidRPr="00B05BEE">
        <w:rPr>
          <w:rFonts w:asciiTheme="minorHAnsi" w:hAnsiTheme="minorHAnsi"/>
          <w:spacing w:val="-2"/>
        </w:rPr>
        <w:t>(“UNDP”)</w:t>
      </w:r>
      <w:r w:rsidRPr="00B05BEE">
        <w:rPr>
          <w:rFonts w:asciiTheme="minorHAnsi" w:hAnsiTheme="minorHAnsi"/>
          <w:spacing w:val="-14"/>
        </w:rPr>
        <w:t xml:space="preserve"> </w:t>
      </w:r>
      <w:r w:rsidRPr="00B05BEE">
        <w:rPr>
          <w:rFonts w:asciiTheme="minorHAnsi" w:hAnsiTheme="minorHAnsi"/>
          <w:spacing w:val="-2"/>
        </w:rPr>
        <w:t>ve</w:t>
      </w:r>
      <w:r w:rsidRPr="00B05BEE">
        <w:rPr>
          <w:rFonts w:asciiTheme="minorHAnsi" w:hAnsiTheme="minorHAnsi"/>
          <w:spacing w:val="-13"/>
        </w:rPr>
        <w:t xml:space="preserve"> </w:t>
      </w:r>
      <w:r w:rsidRPr="00B05BEE">
        <w:rPr>
          <w:rFonts w:asciiTheme="minorHAnsi" w:hAnsiTheme="minorHAnsi"/>
          <w:spacing w:val="-2"/>
        </w:rPr>
        <w:t>Dünya</w:t>
      </w:r>
      <w:r w:rsidRPr="00B05BEE">
        <w:rPr>
          <w:rFonts w:asciiTheme="minorHAnsi" w:hAnsiTheme="minorHAnsi"/>
          <w:spacing w:val="-13"/>
        </w:rPr>
        <w:t xml:space="preserve"> </w:t>
      </w:r>
      <w:r w:rsidRPr="00B05BEE">
        <w:rPr>
          <w:rFonts w:asciiTheme="minorHAnsi" w:hAnsiTheme="minorHAnsi"/>
          <w:spacing w:val="-2"/>
        </w:rPr>
        <w:t>Sağlık</w:t>
      </w:r>
      <w:r w:rsidRPr="00B05BEE">
        <w:rPr>
          <w:rFonts w:asciiTheme="minorHAnsi" w:hAnsiTheme="minorHAnsi"/>
          <w:spacing w:val="-13"/>
        </w:rPr>
        <w:t xml:space="preserve"> </w:t>
      </w:r>
      <w:r w:rsidRPr="00B05BEE">
        <w:rPr>
          <w:rFonts w:asciiTheme="minorHAnsi" w:hAnsiTheme="minorHAnsi"/>
          <w:spacing w:val="-2"/>
        </w:rPr>
        <w:t>Örgütü</w:t>
      </w:r>
      <w:r w:rsidRPr="00B05BEE">
        <w:rPr>
          <w:rFonts w:asciiTheme="minorHAnsi" w:hAnsiTheme="minorHAnsi"/>
          <w:spacing w:val="-14"/>
        </w:rPr>
        <w:t xml:space="preserve"> </w:t>
      </w:r>
      <w:r w:rsidRPr="00B05BEE">
        <w:rPr>
          <w:rFonts w:asciiTheme="minorHAnsi" w:hAnsiTheme="minorHAnsi"/>
          <w:spacing w:val="-2"/>
        </w:rPr>
        <w:t>(“WHO”)</w:t>
      </w:r>
      <w:r w:rsidRPr="00B05BEE">
        <w:rPr>
          <w:rFonts w:asciiTheme="minorHAnsi" w:hAnsiTheme="minorHAnsi"/>
          <w:spacing w:val="-13"/>
        </w:rPr>
        <w:t xml:space="preserve"> </w:t>
      </w:r>
      <w:r w:rsidRPr="00B05BEE">
        <w:rPr>
          <w:rFonts w:asciiTheme="minorHAnsi" w:hAnsiTheme="minorHAnsi"/>
          <w:spacing w:val="-2"/>
        </w:rPr>
        <w:t>tarafından</w:t>
      </w:r>
      <w:r w:rsidRPr="00B05BEE">
        <w:rPr>
          <w:rFonts w:asciiTheme="minorHAnsi" w:hAnsiTheme="minorHAnsi"/>
          <w:spacing w:val="-13"/>
        </w:rPr>
        <w:t xml:space="preserve"> </w:t>
      </w:r>
      <w:r>
        <w:rPr>
          <w:rFonts w:asciiTheme="minorHAnsi" w:hAnsiTheme="minorHAnsi"/>
          <w:spacing w:val="-2"/>
        </w:rPr>
        <w:t>hazır</w:t>
      </w:r>
      <w:r w:rsidRPr="00B05BEE">
        <w:rPr>
          <w:rFonts w:asciiTheme="minorHAnsi" w:hAnsiTheme="minorHAnsi"/>
        </w:rPr>
        <w:t>lanan</w:t>
      </w:r>
      <w:r w:rsidRPr="00B05BEE">
        <w:rPr>
          <w:rFonts w:asciiTheme="minorHAnsi" w:hAnsiTheme="minorHAnsi"/>
          <w:spacing w:val="-2"/>
        </w:rPr>
        <w:t xml:space="preserve"> </w:t>
      </w:r>
      <w:r w:rsidRPr="00B05BEE">
        <w:rPr>
          <w:rFonts w:asciiTheme="minorHAnsi" w:hAnsiTheme="minorHAnsi"/>
        </w:rPr>
        <w:t>“Tıbbî</w:t>
      </w:r>
      <w:r w:rsidRPr="00B05BEE">
        <w:rPr>
          <w:rFonts w:asciiTheme="minorHAnsi" w:hAnsiTheme="minorHAnsi"/>
          <w:spacing w:val="-2"/>
        </w:rPr>
        <w:t xml:space="preserve"> </w:t>
      </w:r>
      <w:r w:rsidRPr="00B05BEE">
        <w:rPr>
          <w:rFonts w:asciiTheme="minorHAnsi" w:hAnsiTheme="minorHAnsi"/>
        </w:rPr>
        <w:t>Teknolojilere</w:t>
      </w:r>
      <w:r w:rsidRPr="00B05BEE">
        <w:rPr>
          <w:rFonts w:asciiTheme="minorHAnsi" w:hAnsiTheme="minorHAnsi"/>
          <w:spacing w:val="-2"/>
        </w:rPr>
        <w:t xml:space="preserve"> </w:t>
      </w:r>
      <w:r w:rsidRPr="00B05BEE">
        <w:rPr>
          <w:rFonts w:asciiTheme="minorHAnsi" w:hAnsiTheme="minorHAnsi"/>
        </w:rPr>
        <w:t>İlişkin</w:t>
      </w:r>
      <w:r w:rsidRPr="00B05BEE">
        <w:rPr>
          <w:rFonts w:asciiTheme="minorHAnsi" w:hAnsiTheme="minorHAnsi"/>
          <w:spacing w:val="-2"/>
        </w:rPr>
        <w:t xml:space="preserve"> </w:t>
      </w:r>
      <w:r w:rsidRPr="00B05BEE">
        <w:rPr>
          <w:rFonts w:asciiTheme="minorHAnsi" w:hAnsiTheme="minorHAnsi"/>
        </w:rPr>
        <w:t>Bir</w:t>
      </w:r>
      <w:r w:rsidRPr="00B05BEE">
        <w:rPr>
          <w:rFonts w:asciiTheme="minorHAnsi" w:hAnsiTheme="minorHAnsi"/>
          <w:spacing w:val="-2"/>
        </w:rPr>
        <w:t xml:space="preserve"> </w:t>
      </w:r>
      <w:r w:rsidRPr="00B05BEE">
        <w:rPr>
          <w:rFonts w:asciiTheme="minorHAnsi" w:hAnsiTheme="minorHAnsi"/>
        </w:rPr>
        <w:t>Patentin</w:t>
      </w:r>
      <w:r w:rsidRPr="00B05BEE">
        <w:rPr>
          <w:rFonts w:asciiTheme="minorHAnsi" w:hAnsiTheme="minorHAnsi"/>
          <w:spacing w:val="-2"/>
        </w:rPr>
        <w:t xml:space="preserve"> </w:t>
      </w:r>
      <w:r w:rsidRPr="00B05BEE">
        <w:rPr>
          <w:rFonts w:asciiTheme="minorHAnsi" w:hAnsiTheme="minorHAnsi"/>
        </w:rPr>
        <w:t>Zorunlu</w:t>
      </w:r>
      <w:r w:rsidRPr="00B05BEE">
        <w:rPr>
          <w:rFonts w:asciiTheme="minorHAnsi" w:hAnsiTheme="minorHAnsi"/>
          <w:spacing w:val="-2"/>
        </w:rPr>
        <w:t xml:space="preserve"> </w:t>
      </w:r>
      <w:r w:rsidRPr="00B05BEE">
        <w:rPr>
          <w:rFonts w:asciiTheme="minorHAnsi" w:hAnsiTheme="minorHAnsi"/>
        </w:rPr>
        <w:t>Kullanımına</w:t>
      </w:r>
      <w:r w:rsidRPr="00B05BEE">
        <w:rPr>
          <w:rFonts w:asciiTheme="minorHAnsi" w:hAnsiTheme="minorHAnsi"/>
          <w:spacing w:val="-2"/>
        </w:rPr>
        <w:t xml:space="preserve"> </w:t>
      </w:r>
      <w:r w:rsidRPr="00B05BEE">
        <w:rPr>
          <w:rFonts w:asciiTheme="minorHAnsi" w:hAnsiTheme="minorHAnsi"/>
        </w:rPr>
        <w:t>İlişkin</w:t>
      </w:r>
      <w:r w:rsidRPr="00B05BEE">
        <w:rPr>
          <w:rFonts w:asciiTheme="minorHAnsi" w:hAnsiTheme="minorHAnsi"/>
          <w:spacing w:val="-2"/>
        </w:rPr>
        <w:t xml:space="preserve"> </w:t>
      </w:r>
      <w:r w:rsidRPr="00B05BEE">
        <w:rPr>
          <w:rFonts w:asciiTheme="minorHAnsi" w:hAnsiTheme="minorHAnsi"/>
        </w:rPr>
        <w:t>Ücretlendirme</w:t>
      </w:r>
      <w:r w:rsidRPr="00B05BEE">
        <w:rPr>
          <w:rFonts w:asciiTheme="minorHAnsi" w:hAnsiTheme="minorHAnsi"/>
          <w:spacing w:val="-2"/>
        </w:rPr>
        <w:t xml:space="preserve"> </w:t>
      </w:r>
      <w:r w:rsidRPr="00B05BEE">
        <w:rPr>
          <w:rFonts w:asciiTheme="minorHAnsi" w:hAnsiTheme="minorHAnsi"/>
        </w:rPr>
        <w:t>Kılavuz’u</w:t>
      </w:r>
      <w:r w:rsidRPr="00B05BEE">
        <w:rPr>
          <w:rFonts w:asciiTheme="minorHAnsi" w:hAnsiTheme="minorHAnsi"/>
          <w:position w:val="7"/>
          <w:sz w:val="13"/>
          <w:szCs w:val="13"/>
        </w:rPr>
        <w:t>2</w:t>
      </w:r>
      <w:r w:rsidRPr="00B05BEE">
        <w:rPr>
          <w:rFonts w:asciiTheme="minorHAnsi" w:hAnsiTheme="minorHAnsi"/>
        </w:rPr>
        <w:t xml:space="preserve">” </w:t>
      </w:r>
      <w:r w:rsidRPr="00B05BEE">
        <w:rPr>
          <w:rFonts w:asciiTheme="minorHAnsi" w:hAnsiTheme="minorHAnsi"/>
          <w:spacing w:val="-8"/>
        </w:rPr>
        <w:t>(“Kılavuz”)</w:t>
      </w:r>
      <w:r w:rsidRPr="00B05BEE">
        <w:rPr>
          <w:rFonts w:asciiTheme="minorHAnsi" w:hAnsiTheme="minorHAnsi"/>
        </w:rPr>
        <w:t xml:space="preserve"> </w:t>
      </w:r>
      <w:r w:rsidRPr="00B05BEE">
        <w:rPr>
          <w:rFonts w:asciiTheme="minorHAnsi" w:hAnsiTheme="minorHAnsi"/>
          <w:spacing w:val="-8"/>
        </w:rPr>
        <w:t>adlı</w:t>
      </w:r>
      <w:r w:rsidRPr="00B05BEE">
        <w:rPr>
          <w:rFonts w:asciiTheme="minorHAnsi" w:hAnsiTheme="minorHAnsi"/>
        </w:rPr>
        <w:t xml:space="preserve"> </w:t>
      </w:r>
      <w:r w:rsidRPr="00B05BEE">
        <w:rPr>
          <w:rFonts w:asciiTheme="minorHAnsi" w:hAnsiTheme="minorHAnsi"/>
          <w:spacing w:val="-8"/>
        </w:rPr>
        <w:t>Kılavuz’da</w:t>
      </w:r>
      <w:r w:rsidRPr="00B05BEE">
        <w:rPr>
          <w:rFonts w:asciiTheme="minorHAnsi" w:hAnsiTheme="minorHAnsi"/>
        </w:rPr>
        <w:t xml:space="preserve"> </w:t>
      </w:r>
      <w:r w:rsidRPr="00B05BEE">
        <w:rPr>
          <w:rFonts w:asciiTheme="minorHAnsi" w:hAnsiTheme="minorHAnsi"/>
          <w:spacing w:val="-8"/>
        </w:rPr>
        <w:t>bahsedilen</w:t>
      </w:r>
      <w:r w:rsidRPr="00B05BEE">
        <w:rPr>
          <w:rFonts w:asciiTheme="minorHAnsi" w:hAnsiTheme="minorHAnsi"/>
        </w:rPr>
        <w:t xml:space="preserve"> </w:t>
      </w:r>
      <w:r w:rsidRPr="00B05BEE">
        <w:rPr>
          <w:rFonts w:asciiTheme="minorHAnsi" w:hAnsiTheme="minorHAnsi"/>
          <w:spacing w:val="-8"/>
        </w:rPr>
        <w:t>“Kademeli</w:t>
      </w:r>
      <w:r w:rsidRPr="00B05BEE">
        <w:rPr>
          <w:rFonts w:asciiTheme="minorHAnsi" w:hAnsiTheme="minorHAnsi"/>
        </w:rPr>
        <w:t xml:space="preserve"> </w:t>
      </w:r>
      <w:r w:rsidRPr="00B05BEE">
        <w:rPr>
          <w:rFonts w:asciiTheme="minorHAnsi" w:hAnsiTheme="minorHAnsi"/>
          <w:spacing w:val="-8"/>
        </w:rPr>
        <w:t>Lisans</w:t>
      </w:r>
      <w:r w:rsidRPr="00B05BEE">
        <w:rPr>
          <w:rFonts w:asciiTheme="minorHAnsi" w:hAnsiTheme="minorHAnsi"/>
        </w:rPr>
        <w:t xml:space="preserve"> </w:t>
      </w:r>
      <w:proofErr w:type="spellStart"/>
      <w:r w:rsidRPr="00B05BEE">
        <w:rPr>
          <w:rFonts w:asciiTheme="minorHAnsi" w:hAnsiTheme="minorHAnsi"/>
          <w:spacing w:val="-8"/>
        </w:rPr>
        <w:t>Yöntemi”ne</w:t>
      </w:r>
      <w:proofErr w:type="spellEnd"/>
      <w:r w:rsidRPr="00B05BEE">
        <w:rPr>
          <w:rFonts w:asciiTheme="minorHAnsi" w:hAnsiTheme="minorHAnsi"/>
        </w:rPr>
        <w:t xml:space="preserve"> </w:t>
      </w:r>
      <w:r w:rsidRPr="00B05BEE">
        <w:rPr>
          <w:rFonts w:asciiTheme="minorHAnsi" w:hAnsiTheme="minorHAnsi"/>
          <w:spacing w:val="-8"/>
        </w:rPr>
        <w:t>(</w:t>
      </w:r>
      <w:proofErr w:type="spellStart"/>
      <w:r w:rsidRPr="00B05BEE">
        <w:rPr>
          <w:rFonts w:asciiTheme="minorHAnsi" w:hAnsiTheme="minorHAnsi"/>
          <w:spacing w:val="-8"/>
        </w:rPr>
        <w:t>Tiered</w:t>
      </w:r>
      <w:proofErr w:type="spellEnd"/>
      <w:r w:rsidRPr="00B05BEE">
        <w:rPr>
          <w:rFonts w:asciiTheme="minorHAnsi" w:hAnsiTheme="minorHAnsi"/>
        </w:rPr>
        <w:t xml:space="preserve"> </w:t>
      </w:r>
      <w:proofErr w:type="spellStart"/>
      <w:r w:rsidRPr="00B05BEE">
        <w:rPr>
          <w:rFonts w:asciiTheme="minorHAnsi" w:hAnsiTheme="minorHAnsi"/>
          <w:spacing w:val="-8"/>
        </w:rPr>
        <w:t>Royalty</w:t>
      </w:r>
      <w:proofErr w:type="spellEnd"/>
      <w:r w:rsidRPr="00B05BEE">
        <w:rPr>
          <w:rFonts w:asciiTheme="minorHAnsi" w:hAnsiTheme="minorHAnsi"/>
        </w:rPr>
        <w:t xml:space="preserve"> </w:t>
      </w:r>
      <w:proofErr w:type="spellStart"/>
      <w:r w:rsidRPr="00B05BEE">
        <w:rPr>
          <w:rFonts w:asciiTheme="minorHAnsi" w:hAnsiTheme="minorHAnsi"/>
          <w:spacing w:val="-8"/>
        </w:rPr>
        <w:t>Method</w:t>
      </w:r>
      <w:proofErr w:type="spellEnd"/>
      <w:r w:rsidRPr="00B05BEE">
        <w:rPr>
          <w:rFonts w:asciiTheme="minorHAnsi" w:hAnsiTheme="minorHAnsi"/>
          <w:spacing w:val="-8"/>
        </w:rPr>
        <w:t>)</w:t>
      </w:r>
      <w:r w:rsidRPr="00B05BEE">
        <w:rPr>
          <w:rFonts w:asciiTheme="minorHAnsi" w:hAnsiTheme="minorHAnsi"/>
        </w:rPr>
        <w:t xml:space="preserve"> </w:t>
      </w:r>
      <w:r w:rsidRPr="00B05BEE">
        <w:rPr>
          <w:rFonts w:asciiTheme="minorHAnsi" w:hAnsiTheme="minorHAnsi"/>
          <w:spacing w:val="-8"/>
        </w:rPr>
        <w:t xml:space="preserve">Dünya </w:t>
      </w:r>
      <w:r w:rsidRPr="00B05BEE">
        <w:rPr>
          <w:rFonts w:asciiTheme="minorHAnsi" w:hAnsiTheme="minorHAnsi"/>
          <w:spacing w:val="-4"/>
        </w:rPr>
        <w:t>Ticaret</w:t>
      </w:r>
      <w:r w:rsidRPr="00B05BEE">
        <w:rPr>
          <w:rFonts w:asciiTheme="minorHAnsi" w:hAnsiTheme="minorHAnsi"/>
          <w:spacing w:val="-12"/>
        </w:rPr>
        <w:t xml:space="preserve"> </w:t>
      </w:r>
      <w:r w:rsidRPr="00B05BEE">
        <w:rPr>
          <w:rFonts w:asciiTheme="minorHAnsi" w:hAnsiTheme="minorHAnsi"/>
          <w:spacing w:val="-4"/>
        </w:rPr>
        <w:t>Örgütü</w:t>
      </w:r>
      <w:r w:rsidRPr="00B05BEE">
        <w:rPr>
          <w:rFonts w:asciiTheme="minorHAnsi" w:hAnsiTheme="minorHAnsi"/>
          <w:spacing w:val="-11"/>
        </w:rPr>
        <w:t xml:space="preserve"> </w:t>
      </w:r>
      <w:r w:rsidRPr="00B05BEE">
        <w:rPr>
          <w:rFonts w:asciiTheme="minorHAnsi" w:hAnsiTheme="minorHAnsi"/>
          <w:spacing w:val="-4"/>
        </w:rPr>
        <w:t>(“DTÖ”)</w:t>
      </w:r>
      <w:r w:rsidRPr="00B05BEE">
        <w:rPr>
          <w:rFonts w:asciiTheme="minorHAnsi" w:hAnsiTheme="minorHAnsi"/>
          <w:spacing w:val="-11"/>
        </w:rPr>
        <w:t xml:space="preserve"> </w:t>
      </w:r>
      <w:r w:rsidRPr="00B05BEE">
        <w:rPr>
          <w:rFonts w:asciiTheme="minorHAnsi" w:hAnsiTheme="minorHAnsi"/>
          <w:spacing w:val="-4"/>
        </w:rPr>
        <w:t>tarafından</w:t>
      </w:r>
      <w:r w:rsidRPr="00B05BEE">
        <w:rPr>
          <w:rFonts w:asciiTheme="minorHAnsi" w:hAnsiTheme="minorHAnsi"/>
          <w:spacing w:val="-11"/>
        </w:rPr>
        <w:t xml:space="preserve"> </w:t>
      </w:r>
      <w:r w:rsidRPr="00B05BEE">
        <w:rPr>
          <w:rFonts w:asciiTheme="minorHAnsi" w:hAnsiTheme="minorHAnsi"/>
          <w:spacing w:val="-4"/>
        </w:rPr>
        <w:t>da</w:t>
      </w:r>
      <w:r w:rsidRPr="00B05BEE">
        <w:rPr>
          <w:rFonts w:asciiTheme="minorHAnsi" w:hAnsiTheme="minorHAnsi"/>
          <w:spacing w:val="-12"/>
        </w:rPr>
        <w:t xml:space="preserve"> </w:t>
      </w:r>
      <w:r w:rsidRPr="00B05BEE">
        <w:rPr>
          <w:rFonts w:asciiTheme="minorHAnsi" w:hAnsiTheme="minorHAnsi"/>
          <w:spacing w:val="-4"/>
        </w:rPr>
        <w:t>sıklıkla</w:t>
      </w:r>
      <w:r w:rsidRPr="00B05BEE">
        <w:rPr>
          <w:rFonts w:asciiTheme="minorHAnsi" w:hAnsiTheme="minorHAnsi"/>
          <w:spacing w:val="-11"/>
        </w:rPr>
        <w:t xml:space="preserve"> </w:t>
      </w:r>
      <w:r w:rsidRPr="00B05BEE">
        <w:rPr>
          <w:rFonts w:asciiTheme="minorHAnsi" w:hAnsiTheme="minorHAnsi"/>
          <w:spacing w:val="-4"/>
        </w:rPr>
        <w:t>atıfta</w:t>
      </w:r>
      <w:r w:rsidRPr="00B05BEE">
        <w:rPr>
          <w:rFonts w:asciiTheme="minorHAnsi" w:hAnsiTheme="minorHAnsi"/>
          <w:spacing w:val="-11"/>
        </w:rPr>
        <w:t xml:space="preserve"> </w:t>
      </w:r>
      <w:r w:rsidRPr="00B05BEE">
        <w:rPr>
          <w:rFonts w:asciiTheme="minorHAnsi" w:hAnsiTheme="minorHAnsi"/>
          <w:spacing w:val="-4"/>
        </w:rPr>
        <w:t>bulunulduğu</w:t>
      </w:r>
      <w:r w:rsidRPr="00B05BEE">
        <w:rPr>
          <w:rFonts w:asciiTheme="minorHAnsi" w:hAnsiTheme="minorHAnsi"/>
          <w:spacing w:val="-11"/>
        </w:rPr>
        <w:t xml:space="preserve"> </w:t>
      </w:r>
      <w:r w:rsidRPr="00B05BEE">
        <w:rPr>
          <w:rFonts w:asciiTheme="minorHAnsi" w:hAnsiTheme="minorHAnsi"/>
          <w:spacing w:val="-4"/>
        </w:rPr>
        <w:t>görülmektedir.</w:t>
      </w:r>
    </w:p>
    <w:p w:rsidR="00B05BEE" w:rsidRPr="00B05BEE" w:rsidRDefault="00B05BEE" w:rsidP="00B05BEE">
      <w:pPr>
        <w:pStyle w:val="GvdeMetni"/>
        <w:kinsoku w:val="0"/>
        <w:overflowPunct w:val="0"/>
        <w:spacing w:before="208" w:line="230" w:lineRule="auto"/>
        <w:ind w:left="341" w:right="115"/>
        <w:jc w:val="both"/>
        <w:rPr>
          <w:rFonts w:asciiTheme="minorHAnsi" w:hAnsiTheme="minorHAnsi"/>
          <w:spacing w:val="-4"/>
        </w:rPr>
      </w:pPr>
      <w:r w:rsidRPr="00B05BEE">
        <w:rPr>
          <w:rFonts w:asciiTheme="minorHAnsi" w:hAnsiTheme="minorHAnsi"/>
          <w:spacing w:val="-2"/>
        </w:rPr>
        <w:lastRenderedPageBreak/>
        <w:t>“Tıbbî</w:t>
      </w:r>
      <w:r w:rsidRPr="00B05BEE">
        <w:rPr>
          <w:rFonts w:asciiTheme="minorHAnsi" w:hAnsiTheme="minorHAnsi"/>
          <w:spacing w:val="-4"/>
        </w:rPr>
        <w:t xml:space="preserve"> </w:t>
      </w:r>
      <w:r w:rsidRPr="00B05BEE">
        <w:rPr>
          <w:rFonts w:asciiTheme="minorHAnsi" w:hAnsiTheme="minorHAnsi"/>
          <w:spacing w:val="-2"/>
        </w:rPr>
        <w:t>Teknolojilere</w:t>
      </w:r>
      <w:r w:rsidRPr="00B05BEE">
        <w:rPr>
          <w:rFonts w:asciiTheme="minorHAnsi" w:hAnsiTheme="minorHAnsi"/>
          <w:spacing w:val="-4"/>
        </w:rPr>
        <w:t xml:space="preserve"> </w:t>
      </w:r>
      <w:r w:rsidRPr="00B05BEE">
        <w:rPr>
          <w:rFonts w:asciiTheme="minorHAnsi" w:hAnsiTheme="minorHAnsi"/>
          <w:spacing w:val="-2"/>
        </w:rPr>
        <w:t>İlişkin</w:t>
      </w:r>
      <w:r w:rsidRPr="00B05BEE">
        <w:rPr>
          <w:rFonts w:asciiTheme="minorHAnsi" w:hAnsiTheme="minorHAnsi"/>
          <w:spacing w:val="-4"/>
        </w:rPr>
        <w:t xml:space="preserve"> </w:t>
      </w:r>
      <w:r w:rsidRPr="00B05BEE">
        <w:rPr>
          <w:rFonts w:asciiTheme="minorHAnsi" w:hAnsiTheme="minorHAnsi"/>
          <w:spacing w:val="-2"/>
        </w:rPr>
        <w:t>Bir</w:t>
      </w:r>
      <w:r w:rsidRPr="00B05BEE">
        <w:rPr>
          <w:rFonts w:asciiTheme="minorHAnsi" w:hAnsiTheme="minorHAnsi"/>
          <w:spacing w:val="-4"/>
        </w:rPr>
        <w:t xml:space="preserve"> </w:t>
      </w:r>
      <w:r w:rsidRPr="00B05BEE">
        <w:rPr>
          <w:rFonts w:asciiTheme="minorHAnsi" w:hAnsiTheme="minorHAnsi"/>
          <w:spacing w:val="-2"/>
        </w:rPr>
        <w:t>Patentin</w:t>
      </w:r>
      <w:r w:rsidRPr="00B05BEE">
        <w:rPr>
          <w:rFonts w:asciiTheme="minorHAnsi" w:hAnsiTheme="minorHAnsi"/>
          <w:spacing w:val="-4"/>
        </w:rPr>
        <w:t xml:space="preserve"> </w:t>
      </w:r>
      <w:r w:rsidRPr="00B05BEE">
        <w:rPr>
          <w:rFonts w:asciiTheme="minorHAnsi" w:hAnsiTheme="minorHAnsi"/>
          <w:spacing w:val="-2"/>
        </w:rPr>
        <w:t>Zorunlu</w:t>
      </w:r>
      <w:r w:rsidRPr="00B05BEE">
        <w:rPr>
          <w:rFonts w:asciiTheme="minorHAnsi" w:hAnsiTheme="minorHAnsi"/>
          <w:spacing w:val="-4"/>
        </w:rPr>
        <w:t xml:space="preserve"> </w:t>
      </w:r>
      <w:r w:rsidRPr="00B05BEE">
        <w:rPr>
          <w:rFonts w:asciiTheme="minorHAnsi" w:hAnsiTheme="minorHAnsi"/>
          <w:spacing w:val="-2"/>
        </w:rPr>
        <w:t>Kullanımına</w:t>
      </w:r>
      <w:r w:rsidRPr="00B05BEE">
        <w:rPr>
          <w:rFonts w:asciiTheme="minorHAnsi" w:hAnsiTheme="minorHAnsi"/>
          <w:spacing w:val="-4"/>
        </w:rPr>
        <w:t xml:space="preserve"> </w:t>
      </w:r>
      <w:r w:rsidRPr="00B05BEE">
        <w:rPr>
          <w:rFonts w:asciiTheme="minorHAnsi" w:hAnsiTheme="minorHAnsi"/>
          <w:spacing w:val="-2"/>
        </w:rPr>
        <w:t>İlişkin</w:t>
      </w:r>
      <w:r w:rsidRPr="00B05BEE">
        <w:rPr>
          <w:rFonts w:asciiTheme="minorHAnsi" w:hAnsiTheme="minorHAnsi"/>
          <w:spacing w:val="-4"/>
        </w:rPr>
        <w:t xml:space="preserve"> </w:t>
      </w:r>
      <w:r w:rsidRPr="00B05BEE">
        <w:rPr>
          <w:rFonts w:asciiTheme="minorHAnsi" w:hAnsiTheme="minorHAnsi"/>
          <w:spacing w:val="-2"/>
        </w:rPr>
        <w:t>Ücretlendirme</w:t>
      </w:r>
      <w:r w:rsidRPr="00B05BEE">
        <w:rPr>
          <w:rFonts w:asciiTheme="minorHAnsi" w:hAnsiTheme="minorHAnsi"/>
          <w:spacing w:val="-4"/>
        </w:rPr>
        <w:t xml:space="preserve"> </w:t>
      </w:r>
      <w:r w:rsidRPr="00B05BEE">
        <w:rPr>
          <w:rFonts w:asciiTheme="minorHAnsi" w:hAnsiTheme="minorHAnsi"/>
          <w:spacing w:val="-2"/>
        </w:rPr>
        <w:t>Kılavuzu”</w:t>
      </w:r>
      <w:r w:rsidRPr="00B05BEE">
        <w:rPr>
          <w:rFonts w:asciiTheme="minorHAnsi" w:hAnsiTheme="minorHAnsi"/>
          <w:spacing w:val="-4"/>
        </w:rPr>
        <w:t xml:space="preserve"> </w:t>
      </w:r>
      <w:r w:rsidRPr="00B05BEE">
        <w:rPr>
          <w:rFonts w:asciiTheme="minorHAnsi" w:hAnsiTheme="minorHAnsi"/>
          <w:spacing w:val="-2"/>
        </w:rPr>
        <w:t>ilaç,</w:t>
      </w:r>
      <w:r w:rsidRPr="00B05BEE">
        <w:rPr>
          <w:rFonts w:asciiTheme="minorHAnsi" w:hAnsiTheme="minorHAnsi"/>
          <w:spacing w:val="-4"/>
        </w:rPr>
        <w:t xml:space="preserve"> </w:t>
      </w:r>
      <w:r w:rsidRPr="00B05BEE">
        <w:rPr>
          <w:rFonts w:asciiTheme="minorHAnsi" w:hAnsiTheme="minorHAnsi"/>
          <w:spacing w:val="-2"/>
        </w:rPr>
        <w:t>tıbbi cihaz</w:t>
      </w:r>
      <w:r w:rsidRPr="00B05BEE">
        <w:rPr>
          <w:rFonts w:asciiTheme="minorHAnsi" w:hAnsiTheme="minorHAnsi"/>
          <w:spacing w:val="-14"/>
        </w:rPr>
        <w:t xml:space="preserve"> </w:t>
      </w:r>
      <w:r w:rsidRPr="00B05BEE">
        <w:rPr>
          <w:rFonts w:asciiTheme="minorHAnsi" w:hAnsiTheme="minorHAnsi"/>
          <w:spacing w:val="-2"/>
        </w:rPr>
        <w:t>ve</w:t>
      </w:r>
      <w:r w:rsidRPr="00B05BEE">
        <w:rPr>
          <w:rFonts w:asciiTheme="minorHAnsi" w:hAnsiTheme="minorHAnsi"/>
          <w:spacing w:val="-13"/>
        </w:rPr>
        <w:t xml:space="preserve"> </w:t>
      </w:r>
      <w:r w:rsidRPr="00B05BEE">
        <w:rPr>
          <w:rFonts w:asciiTheme="minorHAnsi" w:hAnsiTheme="minorHAnsi"/>
          <w:spacing w:val="-2"/>
        </w:rPr>
        <w:t>her</w:t>
      </w:r>
      <w:r w:rsidRPr="00B05BEE">
        <w:rPr>
          <w:rFonts w:asciiTheme="minorHAnsi" w:hAnsiTheme="minorHAnsi"/>
          <w:spacing w:val="-13"/>
        </w:rPr>
        <w:t xml:space="preserve"> </w:t>
      </w:r>
      <w:r w:rsidRPr="00B05BEE">
        <w:rPr>
          <w:rFonts w:asciiTheme="minorHAnsi" w:hAnsiTheme="minorHAnsi"/>
          <w:spacing w:val="-2"/>
        </w:rPr>
        <w:t>türlü</w:t>
      </w:r>
      <w:r w:rsidRPr="00B05BEE">
        <w:rPr>
          <w:rFonts w:asciiTheme="minorHAnsi" w:hAnsiTheme="minorHAnsi"/>
          <w:spacing w:val="-13"/>
        </w:rPr>
        <w:t xml:space="preserve"> </w:t>
      </w:r>
      <w:r w:rsidRPr="00B05BEE">
        <w:rPr>
          <w:rFonts w:asciiTheme="minorHAnsi" w:hAnsiTheme="minorHAnsi"/>
          <w:spacing w:val="-2"/>
        </w:rPr>
        <w:t>tıbbi</w:t>
      </w:r>
      <w:r w:rsidRPr="00B05BEE">
        <w:rPr>
          <w:rFonts w:asciiTheme="minorHAnsi" w:hAnsiTheme="minorHAnsi"/>
          <w:spacing w:val="-14"/>
        </w:rPr>
        <w:t xml:space="preserve"> </w:t>
      </w:r>
      <w:r w:rsidRPr="00B05BEE">
        <w:rPr>
          <w:rFonts w:asciiTheme="minorHAnsi" w:hAnsiTheme="minorHAnsi"/>
          <w:spacing w:val="-2"/>
        </w:rPr>
        <w:t>teknolojiye</w:t>
      </w:r>
      <w:r w:rsidRPr="00B05BEE">
        <w:rPr>
          <w:rFonts w:asciiTheme="minorHAnsi" w:hAnsiTheme="minorHAnsi"/>
          <w:spacing w:val="-13"/>
        </w:rPr>
        <w:t xml:space="preserve"> </w:t>
      </w:r>
      <w:r w:rsidRPr="00B05BEE">
        <w:rPr>
          <w:rFonts w:asciiTheme="minorHAnsi" w:hAnsiTheme="minorHAnsi"/>
          <w:spacing w:val="-2"/>
        </w:rPr>
        <w:t>ilişkin</w:t>
      </w:r>
      <w:r w:rsidRPr="00B05BEE">
        <w:rPr>
          <w:rFonts w:asciiTheme="minorHAnsi" w:hAnsiTheme="minorHAnsi"/>
          <w:spacing w:val="-13"/>
        </w:rPr>
        <w:t xml:space="preserve"> </w:t>
      </w:r>
      <w:r w:rsidRPr="00B05BEE">
        <w:rPr>
          <w:rFonts w:asciiTheme="minorHAnsi" w:hAnsiTheme="minorHAnsi"/>
          <w:spacing w:val="-2"/>
        </w:rPr>
        <w:t>patentler</w:t>
      </w:r>
      <w:r w:rsidRPr="00B05BEE">
        <w:rPr>
          <w:rFonts w:asciiTheme="minorHAnsi" w:hAnsiTheme="minorHAnsi"/>
          <w:spacing w:val="-13"/>
        </w:rPr>
        <w:t xml:space="preserve"> </w:t>
      </w:r>
      <w:r w:rsidRPr="00B05BEE">
        <w:rPr>
          <w:rFonts w:asciiTheme="minorHAnsi" w:hAnsiTheme="minorHAnsi"/>
          <w:spacing w:val="-2"/>
        </w:rPr>
        <w:t>üzerinde</w:t>
      </w:r>
      <w:r w:rsidRPr="00B05BEE">
        <w:rPr>
          <w:rFonts w:asciiTheme="minorHAnsi" w:hAnsiTheme="minorHAnsi"/>
          <w:spacing w:val="-14"/>
        </w:rPr>
        <w:t xml:space="preserve"> </w:t>
      </w:r>
      <w:r w:rsidRPr="00B05BEE">
        <w:rPr>
          <w:rFonts w:asciiTheme="minorHAnsi" w:hAnsiTheme="minorHAnsi"/>
          <w:spacing w:val="-2"/>
        </w:rPr>
        <w:t>verilecek</w:t>
      </w:r>
      <w:r w:rsidRPr="00B05BEE">
        <w:rPr>
          <w:rFonts w:asciiTheme="minorHAnsi" w:hAnsiTheme="minorHAnsi"/>
          <w:spacing w:val="-13"/>
        </w:rPr>
        <w:t xml:space="preserve"> </w:t>
      </w:r>
      <w:r w:rsidRPr="00B05BEE">
        <w:rPr>
          <w:rFonts w:asciiTheme="minorHAnsi" w:hAnsiTheme="minorHAnsi"/>
          <w:spacing w:val="-2"/>
        </w:rPr>
        <w:t>bir</w:t>
      </w:r>
      <w:r w:rsidRPr="00B05BEE">
        <w:rPr>
          <w:rFonts w:asciiTheme="minorHAnsi" w:hAnsiTheme="minorHAnsi"/>
          <w:spacing w:val="-13"/>
        </w:rPr>
        <w:t xml:space="preserve"> </w:t>
      </w:r>
      <w:r w:rsidRPr="00B05BEE">
        <w:rPr>
          <w:rFonts w:asciiTheme="minorHAnsi" w:hAnsiTheme="minorHAnsi"/>
          <w:spacing w:val="-2"/>
        </w:rPr>
        <w:t>zorunlu</w:t>
      </w:r>
      <w:r w:rsidRPr="00B05BEE">
        <w:rPr>
          <w:rFonts w:asciiTheme="minorHAnsi" w:hAnsiTheme="minorHAnsi"/>
          <w:spacing w:val="-13"/>
        </w:rPr>
        <w:t xml:space="preserve"> </w:t>
      </w:r>
      <w:r w:rsidRPr="00B05BEE">
        <w:rPr>
          <w:rFonts w:asciiTheme="minorHAnsi" w:hAnsiTheme="minorHAnsi"/>
          <w:spacing w:val="-2"/>
        </w:rPr>
        <w:t>lisans</w:t>
      </w:r>
      <w:r w:rsidRPr="00B05BEE">
        <w:rPr>
          <w:rFonts w:asciiTheme="minorHAnsi" w:hAnsiTheme="minorHAnsi"/>
          <w:spacing w:val="-13"/>
        </w:rPr>
        <w:t xml:space="preserve"> </w:t>
      </w:r>
      <w:r w:rsidRPr="00B05BEE">
        <w:rPr>
          <w:rFonts w:asciiTheme="minorHAnsi" w:hAnsiTheme="minorHAnsi"/>
          <w:spacing w:val="-2"/>
        </w:rPr>
        <w:t>durumunda lisans</w:t>
      </w:r>
      <w:r w:rsidRPr="00B05BEE">
        <w:rPr>
          <w:rFonts w:asciiTheme="minorHAnsi" w:hAnsiTheme="minorHAnsi"/>
          <w:spacing w:val="-14"/>
        </w:rPr>
        <w:t xml:space="preserve"> </w:t>
      </w:r>
      <w:r w:rsidRPr="00B05BEE">
        <w:rPr>
          <w:rFonts w:asciiTheme="minorHAnsi" w:hAnsiTheme="minorHAnsi"/>
          <w:spacing w:val="-2"/>
        </w:rPr>
        <w:t>bedelinin</w:t>
      </w:r>
      <w:r w:rsidRPr="00B05BEE">
        <w:rPr>
          <w:rFonts w:asciiTheme="minorHAnsi" w:hAnsiTheme="minorHAnsi"/>
          <w:spacing w:val="-13"/>
        </w:rPr>
        <w:t xml:space="preserve"> </w:t>
      </w:r>
      <w:r w:rsidRPr="00B05BEE">
        <w:rPr>
          <w:rFonts w:asciiTheme="minorHAnsi" w:hAnsiTheme="minorHAnsi"/>
          <w:spacing w:val="-2"/>
        </w:rPr>
        <w:t>hesaplanmasını</w:t>
      </w:r>
      <w:r w:rsidRPr="00B05BEE">
        <w:rPr>
          <w:rFonts w:asciiTheme="minorHAnsi" w:hAnsiTheme="minorHAnsi"/>
          <w:spacing w:val="-13"/>
        </w:rPr>
        <w:t xml:space="preserve"> </w:t>
      </w:r>
      <w:r w:rsidRPr="00B05BEE">
        <w:rPr>
          <w:rFonts w:asciiTheme="minorHAnsi" w:hAnsiTheme="minorHAnsi"/>
          <w:spacing w:val="-2"/>
        </w:rPr>
        <w:t>ele</w:t>
      </w:r>
      <w:r w:rsidRPr="00B05BEE">
        <w:rPr>
          <w:rFonts w:asciiTheme="minorHAnsi" w:hAnsiTheme="minorHAnsi"/>
          <w:spacing w:val="-13"/>
        </w:rPr>
        <w:t xml:space="preserve"> </w:t>
      </w:r>
      <w:r w:rsidRPr="00B05BEE">
        <w:rPr>
          <w:rFonts w:asciiTheme="minorHAnsi" w:hAnsiTheme="minorHAnsi"/>
          <w:spacing w:val="-2"/>
        </w:rPr>
        <w:t>almak</w:t>
      </w:r>
      <w:r w:rsidRPr="00B05BEE">
        <w:rPr>
          <w:rFonts w:asciiTheme="minorHAnsi" w:hAnsiTheme="minorHAnsi"/>
          <w:spacing w:val="-14"/>
        </w:rPr>
        <w:t xml:space="preserve"> </w:t>
      </w:r>
      <w:r w:rsidRPr="00B05BEE">
        <w:rPr>
          <w:rFonts w:asciiTheme="minorHAnsi" w:hAnsiTheme="minorHAnsi"/>
          <w:spacing w:val="-2"/>
        </w:rPr>
        <w:t>amacıyla</w:t>
      </w:r>
      <w:r w:rsidRPr="00B05BEE">
        <w:rPr>
          <w:rFonts w:asciiTheme="minorHAnsi" w:hAnsiTheme="minorHAnsi"/>
          <w:spacing w:val="-13"/>
        </w:rPr>
        <w:t xml:space="preserve"> </w:t>
      </w:r>
      <w:r w:rsidRPr="00B05BEE">
        <w:rPr>
          <w:rFonts w:asciiTheme="minorHAnsi" w:hAnsiTheme="minorHAnsi"/>
          <w:spacing w:val="-2"/>
        </w:rPr>
        <w:t>2005</w:t>
      </w:r>
      <w:r w:rsidRPr="00B05BEE">
        <w:rPr>
          <w:rFonts w:asciiTheme="minorHAnsi" w:hAnsiTheme="minorHAnsi"/>
          <w:spacing w:val="-13"/>
        </w:rPr>
        <w:t xml:space="preserve"> </w:t>
      </w:r>
      <w:r w:rsidRPr="00B05BEE">
        <w:rPr>
          <w:rFonts w:asciiTheme="minorHAnsi" w:hAnsiTheme="minorHAnsi"/>
          <w:spacing w:val="-2"/>
        </w:rPr>
        <w:t>yılında</w:t>
      </w:r>
      <w:r w:rsidRPr="00B05BEE">
        <w:rPr>
          <w:rFonts w:asciiTheme="minorHAnsi" w:hAnsiTheme="minorHAnsi"/>
          <w:spacing w:val="-13"/>
        </w:rPr>
        <w:t xml:space="preserve"> </w:t>
      </w:r>
      <w:r w:rsidRPr="00B05BEE">
        <w:rPr>
          <w:rFonts w:asciiTheme="minorHAnsi" w:hAnsiTheme="minorHAnsi"/>
          <w:spacing w:val="-2"/>
        </w:rPr>
        <w:t>hazırlanmış</w:t>
      </w:r>
      <w:r w:rsidRPr="00B05BEE">
        <w:rPr>
          <w:rFonts w:asciiTheme="minorHAnsi" w:hAnsiTheme="minorHAnsi"/>
          <w:spacing w:val="-14"/>
        </w:rPr>
        <w:t xml:space="preserve"> </w:t>
      </w:r>
      <w:r w:rsidRPr="00B05BEE">
        <w:rPr>
          <w:rFonts w:asciiTheme="minorHAnsi" w:hAnsiTheme="minorHAnsi"/>
          <w:spacing w:val="-2"/>
        </w:rPr>
        <w:t>bir</w:t>
      </w:r>
      <w:r w:rsidRPr="00B05BEE">
        <w:rPr>
          <w:rFonts w:asciiTheme="minorHAnsi" w:hAnsiTheme="minorHAnsi"/>
          <w:spacing w:val="-13"/>
        </w:rPr>
        <w:t xml:space="preserve"> </w:t>
      </w:r>
      <w:r w:rsidRPr="00B05BEE">
        <w:rPr>
          <w:rFonts w:asciiTheme="minorHAnsi" w:hAnsiTheme="minorHAnsi"/>
          <w:spacing w:val="-2"/>
        </w:rPr>
        <w:t>dokümandır.</w:t>
      </w:r>
      <w:r w:rsidRPr="00B05BEE">
        <w:rPr>
          <w:rFonts w:asciiTheme="minorHAnsi" w:hAnsiTheme="minorHAnsi"/>
          <w:spacing w:val="-13"/>
        </w:rPr>
        <w:t xml:space="preserve"> </w:t>
      </w:r>
      <w:r w:rsidRPr="00B05BEE">
        <w:rPr>
          <w:rFonts w:asciiTheme="minorHAnsi" w:hAnsiTheme="minorHAnsi"/>
          <w:spacing w:val="-2"/>
        </w:rPr>
        <w:t xml:space="preserve">Söz </w:t>
      </w:r>
      <w:r w:rsidRPr="00B05BEE">
        <w:rPr>
          <w:rFonts w:asciiTheme="minorHAnsi" w:hAnsiTheme="minorHAnsi"/>
          <w:spacing w:val="-4"/>
        </w:rPr>
        <w:t>konusu</w:t>
      </w:r>
      <w:r w:rsidRPr="00B05BEE">
        <w:rPr>
          <w:rFonts w:asciiTheme="minorHAnsi" w:hAnsiTheme="minorHAnsi"/>
          <w:spacing w:val="-8"/>
        </w:rPr>
        <w:t xml:space="preserve"> </w:t>
      </w:r>
      <w:r w:rsidRPr="00B05BEE">
        <w:rPr>
          <w:rFonts w:asciiTheme="minorHAnsi" w:hAnsiTheme="minorHAnsi"/>
          <w:spacing w:val="-4"/>
        </w:rPr>
        <w:t>kılavuzda</w:t>
      </w:r>
      <w:r w:rsidRPr="00B05BEE">
        <w:rPr>
          <w:rFonts w:asciiTheme="minorHAnsi" w:hAnsiTheme="minorHAnsi"/>
          <w:spacing w:val="-8"/>
        </w:rPr>
        <w:t xml:space="preserve"> </w:t>
      </w:r>
      <w:r w:rsidRPr="00B05BEE">
        <w:rPr>
          <w:rFonts w:asciiTheme="minorHAnsi" w:hAnsiTheme="minorHAnsi"/>
          <w:spacing w:val="-4"/>
        </w:rPr>
        <w:t>özel</w:t>
      </w:r>
      <w:r w:rsidRPr="00B05BEE">
        <w:rPr>
          <w:rFonts w:asciiTheme="minorHAnsi" w:hAnsiTheme="minorHAnsi"/>
          <w:spacing w:val="-8"/>
        </w:rPr>
        <w:t xml:space="preserve"> </w:t>
      </w:r>
      <w:r w:rsidRPr="00B05BEE">
        <w:rPr>
          <w:rFonts w:asciiTheme="minorHAnsi" w:hAnsiTheme="minorHAnsi"/>
          <w:spacing w:val="-4"/>
        </w:rPr>
        <w:t>sektörde</w:t>
      </w:r>
      <w:r w:rsidRPr="00B05BEE">
        <w:rPr>
          <w:rFonts w:asciiTheme="minorHAnsi" w:hAnsiTheme="minorHAnsi"/>
          <w:spacing w:val="-8"/>
        </w:rPr>
        <w:t xml:space="preserve"> </w:t>
      </w:r>
      <w:r w:rsidRPr="00B05BEE">
        <w:rPr>
          <w:rFonts w:asciiTheme="minorHAnsi" w:hAnsiTheme="minorHAnsi"/>
          <w:spacing w:val="-4"/>
        </w:rPr>
        <w:t>sıkça</w:t>
      </w:r>
      <w:r w:rsidRPr="00B05BEE">
        <w:rPr>
          <w:rFonts w:asciiTheme="minorHAnsi" w:hAnsiTheme="minorHAnsi"/>
          <w:spacing w:val="-8"/>
        </w:rPr>
        <w:t xml:space="preserve"> </w:t>
      </w:r>
      <w:r w:rsidRPr="00B05BEE">
        <w:rPr>
          <w:rFonts w:asciiTheme="minorHAnsi" w:hAnsiTheme="minorHAnsi"/>
          <w:spacing w:val="-4"/>
        </w:rPr>
        <w:t>görülen</w:t>
      </w:r>
      <w:r w:rsidRPr="00B05BEE">
        <w:rPr>
          <w:rFonts w:asciiTheme="minorHAnsi" w:hAnsiTheme="minorHAnsi"/>
          <w:spacing w:val="-8"/>
        </w:rPr>
        <w:t xml:space="preserve"> </w:t>
      </w:r>
      <w:proofErr w:type="spellStart"/>
      <w:r w:rsidRPr="00B05BEE">
        <w:rPr>
          <w:rFonts w:asciiTheme="minorHAnsi" w:hAnsiTheme="minorHAnsi"/>
          <w:spacing w:val="-4"/>
        </w:rPr>
        <w:t>sözleşmesel</w:t>
      </w:r>
      <w:proofErr w:type="spellEnd"/>
      <w:r w:rsidRPr="00B05BEE">
        <w:rPr>
          <w:rFonts w:asciiTheme="minorHAnsi" w:hAnsiTheme="minorHAnsi"/>
          <w:spacing w:val="-8"/>
        </w:rPr>
        <w:t xml:space="preserve"> </w:t>
      </w:r>
      <w:r w:rsidRPr="00B05BEE">
        <w:rPr>
          <w:rFonts w:asciiTheme="minorHAnsi" w:hAnsiTheme="minorHAnsi"/>
          <w:spacing w:val="-4"/>
        </w:rPr>
        <w:t>lisans</w:t>
      </w:r>
      <w:r w:rsidRPr="00B05BEE">
        <w:rPr>
          <w:rFonts w:asciiTheme="minorHAnsi" w:hAnsiTheme="minorHAnsi"/>
          <w:spacing w:val="-8"/>
        </w:rPr>
        <w:t xml:space="preserve"> </w:t>
      </w:r>
      <w:r w:rsidRPr="00B05BEE">
        <w:rPr>
          <w:rFonts w:asciiTheme="minorHAnsi" w:hAnsiTheme="minorHAnsi"/>
          <w:spacing w:val="-4"/>
        </w:rPr>
        <w:t>deneyimlerine</w:t>
      </w:r>
      <w:r w:rsidRPr="00B05BEE">
        <w:rPr>
          <w:rFonts w:asciiTheme="minorHAnsi" w:hAnsiTheme="minorHAnsi"/>
          <w:spacing w:val="-8"/>
        </w:rPr>
        <w:t xml:space="preserve"> </w:t>
      </w:r>
      <w:r w:rsidRPr="00B05BEE">
        <w:rPr>
          <w:rFonts w:asciiTheme="minorHAnsi" w:hAnsiTheme="minorHAnsi"/>
          <w:spacing w:val="-4"/>
        </w:rPr>
        <w:t>işaret</w:t>
      </w:r>
      <w:r w:rsidRPr="00B05BEE">
        <w:rPr>
          <w:rFonts w:asciiTheme="minorHAnsi" w:hAnsiTheme="minorHAnsi"/>
          <w:spacing w:val="-8"/>
        </w:rPr>
        <w:t xml:space="preserve"> </w:t>
      </w:r>
      <w:r w:rsidRPr="00B05BEE">
        <w:rPr>
          <w:rFonts w:asciiTheme="minorHAnsi" w:hAnsiTheme="minorHAnsi"/>
          <w:spacing w:val="-4"/>
        </w:rPr>
        <w:t>edilmiş</w:t>
      </w:r>
      <w:r w:rsidRPr="00B05BEE">
        <w:rPr>
          <w:rFonts w:asciiTheme="minorHAnsi" w:hAnsiTheme="minorHAnsi"/>
          <w:spacing w:val="-8"/>
        </w:rPr>
        <w:t xml:space="preserve"> </w:t>
      </w:r>
      <w:r w:rsidRPr="00B05BEE">
        <w:rPr>
          <w:rFonts w:asciiTheme="minorHAnsi" w:hAnsiTheme="minorHAnsi"/>
          <w:spacing w:val="-4"/>
        </w:rPr>
        <w:t>ve</w:t>
      </w:r>
      <w:r w:rsidRPr="00B05BEE">
        <w:rPr>
          <w:rFonts w:asciiTheme="minorHAnsi" w:hAnsiTheme="minorHAnsi"/>
          <w:spacing w:val="-8"/>
        </w:rPr>
        <w:t xml:space="preserve"> </w:t>
      </w:r>
      <w:r w:rsidRPr="00B05BEE">
        <w:rPr>
          <w:rFonts w:asciiTheme="minorHAnsi" w:hAnsiTheme="minorHAnsi"/>
          <w:spacing w:val="-4"/>
        </w:rPr>
        <w:t>bu deneyimlerden</w:t>
      </w:r>
      <w:r w:rsidRPr="00B05BEE">
        <w:rPr>
          <w:rFonts w:asciiTheme="minorHAnsi" w:hAnsiTheme="minorHAnsi"/>
          <w:spacing w:val="-12"/>
        </w:rPr>
        <w:t xml:space="preserve"> </w:t>
      </w:r>
      <w:r w:rsidRPr="00B05BEE">
        <w:rPr>
          <w:rFonts w:asciiTheme="minorHAnsi" w:hAnsiTheme="minorHAnsi"/>
          <w:spacing w:val="-4"/>
        </w:rPr>
        <w:t>yola</w:t>
      </w:r>
      <w:r w:rsidRPr="00B05BEE">
        <w:rPr>
          <w:rFonts w:asciiTheme="minorHAnsi" w:hAnsiTheme="minorHAnsi"/>
          <w:spacing w:val="-11"/>
        </w:rPr>
        <w:t xml:space="preserve"> </w:t>
      </w:r>
      <w:r w:rsidRPr="00B05BEE">
        <w:rPr>
          <w:rFonts w:asciiTheme="minorHAnsi" w:hAnsiTheme="minorHAnsi"/>
          <w:spacing w:val="-4"/>
        </w:rPr>
        <w:t>çıkılarak</w:t>
      </w:r>
      <w:r w:rsidRPr="00B05BEE">
        <w:rPr>
          <w:rFonts w:asciiTheme="minorHAnsi" w:hAnsiTheme="minorHAnsi"/>
          <w:spacing w:val="-11"/>
        </w:rPr>
        <w:t xml:space="preserve"> </w:t>
      </w:r>
      <w:r w:rsidRPr="00B05BEE">
        <w:rPr>
          <w:rFonts w:asciiTheme="minorHAnsi" w:hAnsiTheme="minorHAnsi"/>
          <w:spacing w:val="-4"/>
        </w:rPr>
        <w:t>zorunlu</w:t>
      </w:r>
      <w:r w:rsidRPr="00B05BEE">
        <w:rPr>
          <w:rFonts w:asciiTheme="minorHAnsi" w:hAnsiTheme="minorHAnsi"/>
          <w:spacing w:val="-11"/>
        </w:rPr>
        <w:t xml:space="preserve"> </w:t>
      </w:r>
      <w:r w:rsidRPr="00B05BEE">
        <w:rPr>
          <w:rFonts w:asciiTheme="minorHAnsi" w:hAnsiTheme="minorHAnsi"/>
          <w:spacing w:val="-4"/>
        </w:rPr>
        <w:t>lisans</w:t>
      </w:r>
      <w:r w:rsidRPr="00B05BEE">
        <w:rPr>
          <w:rFonts w:asciiTheme="minorHAnsi" w:hAnsiTheme="minorHAnsi"/>
          <w:spacing w:val="-12"/>
        </w:rPr>
        <w:t xml:space="preserve"> </w:t>
      </w:r>
      <w:r w:rsidRPr="00B05BEE">
        <w:rPr>
          <w:rFonts w:asciiTheme="minorHAnsi" w:hAnsiTheme="minorHAnsi"/>
          <w:spacing w:val="-4"/>
        </w:rPr>
        <w:t>bedelinin</w:t>
      </w:r>
      <w:r w:rsidRPr="00B05BEE">
        <w:rPr>
          <w:rFonts w:asciiTheme="minorHAnsi" w:hAnsiTheme="minorHAnsi"/>
          <w:spacing w:val="-11"/>
        </w:rPr>
        <w:t xml:space="preserve"> </w:t>
      </w:r>
      <w:r w:rsidRPr="00B05BEE">
        <w:rPr>
          <w:rFonts w:asciiTheme="minorHAnsi" w:hAnsiTheme="minorHAnsi"/>
          <w:spacing w:val="-4"/>
        </w:rPr>
        <w:t>hesap</w:t>
      </w:r>
      <w:r w:rsidRPr="00B05BEE">
        <w:rPr>
          <w:rFonts w:asciiTheme="minorHAnsi" w:hAnsiTheme="minorHAnsi"/>
          <w:spacing w:val="-11"/>
        </w:rPr>
        <w:t xml:space="preserve"> </w:t>
      </w:r>
      <w:r w:rsidRPr="00B05BEE">
        <w:rPr>
          <w:rFonts w:asciiTheme="minorHAnsi" w:hAnsiTheme="minorHAnsi"/>
          <w:spacing w:val="-4"/>
        </w:rPr>
        <w:t>edilmesi</w:t>
      </w:r>
      <w:r w:rsidRPr="00B05BEE">
        <w:rPr>
          <w:rFonts w:asciiTheme="minorHAnsi" w:hAnsiTheme="minorHAnsi"/>
          <w:spacing w:val="-11"/>
        </w:rPr>
        <w:t xml:space="preserve"> </w:t>
      </w:r>
      <w:r w:rsidRPr="00B05BEE">
        <w:rPr>
          <w:rFonts w:asciiTheme="minorHAnsi" w:hAnsiTheme="minorHAnsi"/>
          <w:spacing w:val="-4"/>
        </w:rPr>
        <w:t>gerektiğinin</w:t>
      </w:r>
      <w:r w:rsidRPr="00B05BEE">
        <w:rPr>
          <w:rFonts w:asciiTheme="minorHAnsi" w:hAnsiTheme="minorHAnsi"/>
          <w:spacing w:val="-12"/>
        </w:rPr>
        <w:t xml:space="preserve"> </w:t>
      </w:r>
      <w:r w:rsidRPr="00B05BEE">
        <w:rPr>
          <w:rFonts w:asciiTheme="minorHAnsi" w:hAnsiTheme="minorHAnsi"/>
          <w:spacing w:val="-4"/>
        </w:rPr>
        <w:t>altı</w:t>
      </w:r>
      <w:r w:rsidRPr="00B05BEE">
        <w:rPr>
          <w:rFonts w:asciiTheme="minorHAnsi" w:hAnsiTheme="minorHAnsi"/>
          <w:spacing w:val="-11"/>
        </w:rPr>
        <w:t xml:space="preserve"> </w:t>
      </w:r>
      <w:r w:rsidRPr="00B05BEE">
        <w:rPr>
          <w:rFonts w:asciiTheme="minorHAnsi" w:hAnsiTheme="minorHAnsi"/>
          <w:spacing w:val="-4"/>
        </w:rPr>
        <w:t>çizilmiştir.</w:t>
      </w:r>
      <w:r w:rsidRPr="00B05BEE">
        <w:rPr>
          <w:rFonts w:asciiTheme="minorHAnsi" w:hAnsiTheme="minorHAnsi"/>
          <w:spacing w:val="-11"/>
        </w:rPr>
        <w:t xml:space="preserve"> </w:t>
      </w:r>
      <w:r>
        <w:rPr>
          <w:rFonts w:asciiTheme="minorHAnsi" w:hAnsiTheme="minorHAnsi"/>
          <w:spacing w:val="-4"/>
        </w:rPr>
        <w:t>Kıla</w:t>
      </w:r>
      <w:r w:rsidRPr="00B05BEE">
        <w:rPr>
          <w:rFonts w:asciiTheme="minorHAnsi" w:hAnsiTheme="minorHAnsi"/>
          <w:spacing w:val="-4"/>
        </w:rPr>
        <w:t>vuzun</w:t>
      </w:r>
      <w:r w:rsidRPr="00B05BEE">
        <w:rPr>
          <w:rFonts w:asciiTheme="minorHAnsi" w:hAnsiTheme="minorHAnsi"/>
          <w:spacing w:val="-12"/>
        </w:rPr>
        <w:t xml:space="preserve"> </w:t>
      </w:r>
      <w:r w:rsidRPr="00B05BEE">
        <w:rPr>
          <w:rFonts w:asciiTheme="minorHAnsi" w:hAnsiTheme="minorHAnsi"/>
          <w:spacing w:val="-4"/>
        </w:rPr>
        <w:t>bir</w:t>
      </w:r>
      <w:r w:rsidRPr="00B05BEE">
        <w:rPr>
          <w:rFonts w:asciiTheme="minorHAnsi" w:hAnsiTheme="minorHAnsi"/>
          <w:spacing w:val="-11"/>
        </w:rPr>
        <w:t xml:space="preserve"> </w:t>
      </w:r>
      <w:r w:rsidRPr="00B05BEE">
        <w:rPr>
          <w:rFonts w:asciiTheme="minorHAnsi" w:hAnsiTheme="minorHAnsi"/>
          <w:spacing w:val="-4"/>
        </w:rPr>
        <w:t>diğer</w:t>
      </w:r>
      <w:r w:rsidRPr="00B05BEE">
        <w:rPr>
          <w:rFonts w:asciiTheme="minorHAnsi" w:hAnsiTheme="minorHAnsi"/>
          <w:spacing w:val="-11"/>
        </w:rPr>
        <w:t xml:space="preserve"> </w:t>
      </w:r>
      <w:r w:rsidRPr="00B05BEE">
        <w:rPr>
          <w:rFonts w:asciiTheme="minorHAnsi" w:hAnsiTheme="minorHAnsi"/>
          <w:spacing w:val="-4"/>
        </w:rPr>
        <w:t>tespiti</w:t>
      </w:r>
      <w:r w:rsidRPr="00B05BEE">
        <w:rPr>
          <w:rFonts w:asciiTheme="minorHAnsi" w:hAnsiTheme="minorHAnsi"/>
          <w:spacing w:val="-11"/>
        </w:rPr>
        <w:t xml:space="preserve"> </w:t>
      </w:r>
      <w:r w:rsidRPr="00B05BEE">
        <w:rPr>
          <w:rFonts w:asciiTheme="minorHAnsi" w:hAnsiTheme="minorHAnsi"/>
          <w:spacing w:val="-4"/>
        </w:rPr>
        <w:t>ise,</w:t>
      </w:r>
      <w:r w:rsidRPr="00B05BEE">
        <w:rPr>
          <w:rFonts w:asciiTheme="minorHAnsi" w:hAnsiTheme="minorHAnsi"/>
          <w:spacing w:val="-12"/>
        </w:rPr>
        <w:t xml:space="preserve"> </w:t>
      </w:r>
      <w:r w:rsidRPr="00B05BEE">
        <w:rPr>
          <w:rFonts w:asciiTheme="minorHAnsi" w:hAnsiTheme="minorHAnsi"/>
          <w:spacing w:val="-4"/>
        </w:rPr>
        <w:t>her</w:t>
      </w:r>
      <w:r w:rsidRPr="00B05BEE">
        <w:rPr>
          <w:rFonts w:asciiTheme="minorHAnsi" w:hAnsiTheme="minorHAnsi"/>
          <w:spacing w:val="-11"/>
        </w:rPr>
        <w:t xml:space="preserve"> </w:t>
      </w:r>
      <w:r w:rsidRPr="00B05BEE">
        <w:rPr>
          <w:rFonts w:asciiTheme="minorHAnsi" w:hAnsiTheme="minorHAnsi"/>
          <w:spacing w:val="-4"/>
        </w:rPr>
        <w:t>ne</w:t>
      </w:r>
      <w:r w:rsidRPr="00B05BEE">
        <w:rPr>
          <w:rFonts w:asciiTheme="minorHAnsi" w:hAnsiTheme="minorHAnsi"/>
          <w:spacing w:val="-11"/>
        </w:rPr>
        <w:t xml:space="preserve"> </w:t>
      </w:r>
      <w:r w:rsidRPr="00B05BEE">
        <w:rPr>
          <w:rFonts w:asciiTheme="minorHAnsi" w:hAnsiTheme="minorHAnsi"/>
          <w:spacing w:val="-4"/>
        </w:rPr>
        <w:t>kadar</w:t>
      </w:r>
      <w:r w:rsidRPr="00B05BEE">
        <w:rPr>
          <w:rFonts w:asciiTheme="minorHAnsi" w:hAnsiTheme="minorHAnsi"/>
          <w:spacing w:val="-11"/>
        </w:rPr>
        <w:t xml:space="preserve"> </w:t>
      </w:r>
      <w:r w:rsidRPr="00B05BEE">
        <w:rPr>
          <w:rFonts w:asciiTheme="minorHAnsi" w:hAnsiTheme="minorHAnsi"/>
          <w:spacing w:val="-4"/>
        </w:rPr>
        <w:t>farklı</w:t>
      </w:r>
      <w:r w:rsidRPr="00B05BEE">
        <w:rPr>
          <w:rFonts w:asciiTheme="minorHAnsi" w:hAnsiTheme="minorHAnsi"/>
          <w:spacing w:val="-12"/>
        </w:rPr>
        <w:t xml:space="preserve"> </w:t>
      </w:r>
      <w:r w:rsidRPr="00B05BEE">
        <w:rPr>
          <w:rFonts w:asciiTheme="minorHAnsi" w:hAnsiTheme="minorHAnsi"/>
          <w:spacing w:val="-4"/>
        </w:rPr>
        <w:t>endüstriler</w:t>
      </w:r>
      <w:r w:rsidRPr="00B05BEE">
        <w:rPr>
          <w:rFonts w:asciiTheme="minorHAnsi" w:hAnsiTheme="minorHAnsi"/>
          <w:spacing w:val="-11"/>
        </w:rPr>
        <w:t xml:space="preserve"> </w:t>
      </w:r>
      <w:r w:rsidRPr="00B05BEE">
        <w:rPr>
          <w:rFonts w:asciiTheme="minorHAnsi" w:hAnsiTheme="minorHAnsi"/>
          <w:spacing w:val="-4"/>
        </w:rPr>
        <w:t>arasında</w:t>
      </w:r>
      <w:r w:rsidRPr="00B05BEE">
        <w:rPr>
          <w:rFonts w:asciiTheme="minorHAnsi" w:hAnsiTheme="minorHAnsi"/>
          <w:spacing w:val="-11"/>
        </w:rPr>
        <w:t xml:space="preserve"> </w:t>
      </w:r>
      <w:r w:rsidRPr="00B05BEE">
        <w:rPr>
          <w:rFonts w:asciiTheme="minorHAnsi" w:hAnsiTheme="minorHAnsi"/>
          <w:spacing w:val="-4"/>
        </w:rPr>
        <w:t>ortalama</w:t>
      </w:r>
      <w:r w:rsidRPr="00B05BEE">
        <w:rPr>
          <w:rFonts w:asciiTheme="minorHAnsi" w:hAnsiTheme="minorHAnsi"/>
          <w:spacing w:val="-11"/>
        </w:rPr>
        <w:t xml:space="preserve"> </w:t>
      </w:r>
      <w:r w:rsidRPr="00B05BEE">
        <w:rPr>
          <w:rFonts w:asciiTheme="minorHAnsi" w:hAnsiTheme="minorHAnsi"/>
          <w:spacing w:val="-4"/>
        </w:rPr>
        <w:t>lisans</w:t>
      </w:r>
      <w:r w:rsidRPr="00B05BEE">
        <w:rPr>
          <w:rFonts w:asciiTheme="minorHAnsi" w:hAnsiTheme="minorHAnsi"/>
          <w:spacing w:val="-11"/>
        </w:rPr>
        <w:t xml:space="preserve"> </w:t>
      </w:r>
      <w:r w:rsidRPr="00B05BEE">
        <w:rPr>
          <w:rFonts w:asciiTheme="minorHAnsi" w:hAnsiTheme="minorHAnsi"/>
          <w:spacing w:val="-4"/>
        </w:rPr>
        <w:t>bedelleri</w:t>
      </w:r>
      <w:r w:rsidRPr="00B05BEE">
        <w:rPr>
          <w:rFonts w:asciiTheme="minorHAnsi" w:hAnsiTheme="minorHAnsi"/>
          <w:spacing w:val="-12"/>
        </w:rPr>
        <w:t xml:space="preserve"> </w:t>
      </w:r>
      <w:r w:rsidRPr="00B05BEE">
        <w:rPr>
          <w:rFonts w:asciiTheme="minorHAnsi" w:hAnsiTheme="minorHAnsi"/>
          <w:spacing w:val="-4"/>
        </w:rPr>
        <w:t>bakımın- dan</w:t>
      </w:r>
      <w:r w:rsidRPr="00B05BEE">
        <w:rPr>
          <w:rFonts w:asciiTheme="minorHAnsi" w:hAnsiTheme="minorHAnsi"/>
          <w:spacing w:val="-11"/>
        </w:rPr>
        <w:t xml:space="preserve"> </w:t>
      </w:r>
      <w:r w:rsidRPr="00B05BEE">
        <w:rPr>
          <w:rFonts w:asciiTheme="minorHAnsi" w:hAnsiTheme="minorHAnsi"/>
          <w:spacing w:val="-4"/>
        </w:rPr>
        <w:t>çok</w:t>
      </w:r>
      <w:r w:rsidRPr="00B05BEE">
        <w:rPr>
          <w:rFonts w:asciiTheme="minorHAnsi" w:hAnsiTheme="minorHAnsi"/>
          <w:spacing w:val="-10"/>
        </w:rPr>
        <w:t xml:space="preserve"> </w:t>
      </w:r>
      <w:r w:rsidRPr="00B05BEE">
        <w:rPr>
          <w:rFonts w:asciiTheme="minorHAnsi" w:hAnsiTheme="minorHAnsi"/>
          <w:spacing w:val="-4"/>
        </w:rPr>
        <w:t>farklı</w:t>
      </w:r>
      <w:r w:rsidRPr="00B05BEE">
        <w:rPr>
          <w:rFonts w:asciiTheme="minorHAnsi" w:hAnsiTheme="minorHAnsi"/>
          <w:spacing w:val="-10"/>
        </w:rPr>
        <w:t xml:space="preserve"> </w:t>
      </w:r>
      <w:r w:rsidRPr="00B05BEE">
        <w:rPr>
          <w:rFonts w:asciiTheme="minorHAnsi" w:hAnsiTheme="minorHAnsi"/>
          <w:spacing w:val="-4"/>
        </w:rPr>
        <w:t>rakamlar</w:t>
      </w:r>
      <w:r w:rsidRPr="00B05BEE">
        <w:rPr>
          <w:rFonts w:asciiTheme="minorHAnsi" w:hAnsiTheme="minorHAnsi"/>
          <w:spacing w:val="-10"/>
        </w:rPr>
        <w:t xml:space="preserve"> </w:t>
      </w:r>
      <w:r w:rsidRPr="00B05BEE">
        <w:rPr>
          <w:rFonts w:asciiTheme="minorHAnsi" w:hAnsiTheme="minorHAnsi"/>
          <w:spacing w:val="-4"/>
        </w:rPr>
        <w:t>ortaya</w:t>
      </w:r>
      <w:r w:rsidRPr="00B05BEE">
        <w:rPr>
          <w:rFonts w:asciiTheme="minorHAnsi" w:hAnsiTheme="minorHAnsi"/>
          <w:spacing w:val="-10"/>
        </w:rPr>
        <w:t xml:space="preserve"> </w:t>
      </w:r>
      <w:r w:rsidRPr="00B05BEE">
        <w:rPr>
          <w:rFonts w:asciiTheme="minorHAnsi" w:hAnsiTheme="minorHAnsi"/>
          <w:spacing w:val="-4"/>
        </w:rPr>
        <w:t>çıkabilse</w:t>
      </w:r>
      <w:r w:rsidRPr="00B05BEE">
        <w:rPr>
          <w:rFonts w:asciiTheme="minorHAnsi" w:hAnsiTheme="minorHAnsi"/>
          <w:spacing w:val="-11"/>
        </w:rPr>
        <w:t xml:space="preserve"> </w:t>
      </w:r>
      <w:r w:rsidRPr="00B05BEE">
        <w:rPr>
          <w:rFonts w:asciiTheme="minorHAnsi" w:hAnsiTheme="minorHAnsi"/>
          <w:spacing w:val="-4"/>
        </w:rPr>
        <w:t>de</w:t>
      </w:r>
      <w:r w:rsidRPr="00B05BEE">
        <w:rPr>
          <w:rFonts w:asciiTheme="minorHAnsi" w:hAnsiTheme="minorHAnsi"/>
          <w:spacing w:val="-10"/>
        </w:rPr>
        <w:t xml:space="preserve"> </w:t>
      </w:r>
      <w:r w:rsidRPr="00B05BEE">
        <w:rPr>
          <w:rFonts w:asciiTheme="minorHAnsi" w:hAnsiTheme="minorHAnsi"/>
          <w:spacing w:val="-4"/>
        </w:rPr>
        <w:t>söz</w:t>
      </w:r>
      <w:r w:rsidRPr="00B05BEE">
        <w:rPr>
          <w:rFonts w:asciiTheme="minorHAnsi" w:hAnsiTheme="minorHAnsi"/>
          <w:spacing w:val="-10"/>
        </w:rPr>
        <w:t xml:space="preserve"> </w:t>
      </w:r>
      <w:r w:rsidRPr="00B05BEE">
        <w:rPr>
          <w:rFonts w:asciiTheme="minorHAnsi" w:hAnsiTheme="minorHAnsi"/>
          <w:spacing w:val="-4"/>
        </w:rPr>
        <w:t>konusu</w:t>
      </w:r>
      <w:r w:rsidRPr="00B05BEE">
        <w:rPr>
          <w:rFonts w:asciiTheme="minorHAnsi" w:hAnsiTheme="minorHAnsi"/>
          <w:spacing w:val="-10"/>
        </w:rPr>
        <w:t xml:space="preserve"> </w:t>
      </w:r>
      <w:r w:rsidRPr="00B05BEE">
        <w:rPr>
          <w:rFonts w:asciiTheme="minorHAnsi" w:hAnsiTheme="minorHAnsi"/>
          <w:spacing w:val="-4"/>
        </w:rPr>
        <w:t>ilaç</w:t>
      </w:r>
      <w:r w:rsidRPr="00B05BEE">
        <w:rPr>
          <w:rFonts w:asciiTheme="minorHAnsi" w:hAnsiTheme="minorHAnsi"/>
          <w:spacing w:val="-10"/>
        </w:rPr>
        <w:t xml:space="preserve"> </w:t>
      </w:r>
      <w:r w:rsidRPr="00B05BEE">
        <w:rPr>
          <w:rFonts w:asciiTheme="minorHAnsi" w:hAnsiTheme="minorHAnsi"/>
          <w:spacing w:val="-4"/>
        </w:rPr>
        <w:t>endüstrisi</w:t>
      </w:r>
      <w:r w:rsidRPr="00B05BEE">
        <w:rPr>
          <w:rFonts w:asciiTheme="minorHAnsi" w:hAnsiTheme="minorHAnsi"/>
          <w:spacing w:val="-11"/>
        </w:rPr>
        <w:t xml:space="preserve"> </w:t>
      </w:r>
      <w:r w:rsidRPr="00B05BEE">
        <w:rPr>
          <w:rFonts w:asciiTheme="minorHAnsi" w:hAnsiTheme="minorHAnsi"/>
          <w:spacing w:val="-4"/>
        </w:rPr>
        <w:t>olduğunda</w:t>
      </w:r>
      <w:r w:rsidRPr="00B05BEE">
        <w:rPr>
          <w:rFonts w:asciiTheme="minorHAnsi" w:hAnsiTheme="minorHAnsi"/>
          <w:spacing w:val="-10"/>
        </w:rPr>
        <w:t xml:space="preserve"> </w:t>
      </w:r>
      <w:r w:rsidRPr="00B05BEE">
        <w:rPr>
          <w:rFonts w:asciiTheme="minorHAnsi" w:hAnsiTheme="minorHAnsi"/>
          <w:spacing w:val="-4"/>
        </w:rPr>
        <w:t>lisans</w:t>
      </w:r>
      <w:r w:rsidRPr="00B05BEE">
        <w:rPr>
          <w:rFonts w:asciiTheme="minorHAnsi" w:hAnsiTheme="minorHAnsi"/>
          <w:spacing w:val="-10"/>
        </w:rPr>
        <w:t xml:space="preserve"> </w:t>
      </w:r>
      <w:r w:rsidRPr="00B05BEE">
        <w:rPr>
          <w:rFonts w:asciiTheme="minorHAnsi" w:hAnsiTheme="minorHAnsi"/>
          <w:spacing w:val="-4"/>
        </w:rPr>
        <w:t>ücretlerinin</w:t>
      </w:r>
    </w:p>
    <w:p w:rsidR="00B05BEE" w:rsidRPr="00B05BEE" w:rsidRDefault="00B05BEE" w:rsidP="00B05BEE">
      <w:pPr>
        <w:pStyle w:val="GvdeMetni"/>
        <w:kinsoku w:val="0"/>
        <w:overflowPunct w:val="0"/>
        <w:spacing w:before="8" w:line="230" w:lineRule="auto"/>
        <w:ind w:left="341" w:right="115"/>
        <w:jc w:val="both"/>
        <w:rPr>
          <w:rFonts w:asciiTheme="minorHAnsi" w:hAnsiTheme="minorHAnsi"/>
        </w:rPr>
      </w:pPr>
      <w:r w:rsidRPr="00B05BEE">
        <w:rPr>
          <w:rFonts w:asciiTheme="minorHAnsi" w:hAnsiTheme="minorHAnsi"/>
          <w:spacing w:val="-6"/>
        </w:rPr>
        <w:t>%4-5</w:t>
      </w:r>
      <w:r w:rsidRPr="00B05BEE">
        <w:rPr>
          <w:rFonts w:asciiTheme="minorHAnsi" w:hAnsiTheme="minorHAnsi"/>
          <w:spacing w:val="-10"/>
        </w:rPr>
        <w:t xml:space="preserve"> </w:t>
      </w:r>
      <w:r w:rsidRPr="00B05BEE">
        <w:rPr>
          <w:rFonts w:asciiTheme="minorHAnsi" w:hAnsiTheme="minorHAnsi"/>
          <w:spacing w:val="-6"/>
        </w:rPr>
        <w:t>oranlarında</w:t>
      </w:r>
      <w:r w:rsidRPr="00B05BEE">
        <w:rPr>
          <w:rFonts w:asciiTheme="minorHAnsi" w:hAnsiTheme="minorHAnsi"/>
          <w:spacing w:val="-9"/>
        </w:rPr>
        <w:t xml:space="preserve"> </w:t>
      </w:r>
      <w:r w:rsidRPr="00B05BEE">
        <w:rPr>
          <w:rFonts w:asciiTheme="minorHAnsi" w:hAnsiTheme="minorHAnsi"/>
          <w:spacing w:val="-6"/>
        </w:rPr>
        <w:t>toplandığı</w:t>
      </w:r>
      <w:r w:rsidRPr="00B05BEE">
        <w:rPr>
          <w:rFonts w:asciiTheme="minorHAnsi" w:hAnsiTheme="minorHAnsi"/>
          <w:spacing w:val="-9"/>
        </w:rPr>
        <w:t xml:space="preserve"> </w:t>
      </w:r>
      <w:r w:rsidRPr="00B05BEE">
        <w:rPr>
          <w:rFonts w:asciiTheme="minorHAnsi" w:hAnsiTheme="minorHAnsi"/>
          <w:spacing w:val="-6"/>
        </w:rPr>
        <w:t>yönündedir.</w:t>
      </w:r>
      <w:r w:rsidRPr="00B05BEE">
        <w:rPr>
          <w:rFonts w:asciiTheme="minorHAnsi" w:hAnsiTheme="minorHAnsi"/>
          <w:spacing w:val="-9"/>
        </w:rPr>
        <w:t xml:space="preserve"> </w:t>
      </w:r>
      <w:r w:rsidRPr="00B05BEE">
        <w:rPr>
          <w:rFonts w:asciiTheme="minorHAnsi" w:hAnsiTheme="minorHAnsi"/>
          <w:spacing w:val="-6"/>
        </w:rPr>
        <w:t>Bu</w:t>
      </w:r>
      <w:r w:rsidRPr="00B05BEE">
        <w:rPr>
          <w:rFonts w:asciiTheme="minorHAnsi" w:hAnsiTheme="minorHAnsi"/>
          <w:spacing w:val="-10"/>
        </w:rPr>
        <w:t xml:space="preserve"> </w:t>
      </w:r>
      <w:r w:rsidRPr="00B05BEE">
        <w:rPr>
          <w:rFonts w:asciiTheme="minorHAnsi" w:hAnsiTheme="minorHAnsi"/>
          <w:spacing w:val="-6"/>
        </w:rPr>
        <w:t>sonuca</w:t>
      </w:r>
      <w:r w:rsidRPr="00B05BEE">
        <w:rPr>
          <w:rFonts w:asciiTheme="minorHAnsi" w:hAnsiTheme="minorHAnsi"/>
          <w:spacing w:val="-9"/>
        </w:rPr>
        <w:t xml:space="preserve"> </w:t>
      </w:r>
      <w:r w:rsidRPr="00B05BEE">
        <w:rPr>
          <w:rFonts w:asciiTheme="minorHAnsi" w:hAnsiTheme="minorHAnsi"/>
          <w:spacing w:val="-6"/>
        </w:rPr>
        <w:t>varırken</w:t>
      </w:r>
      <w:r w:rsidRPr="00B05BEE">
        <w:rPr>
          <w:rFonts w:asciiTheme="minorHAnsi" w:hAnsiTheme="minorHAnsi"/>
          <w:spacing w:val="-9"/>
        </w:rPr>
        <w:t xml:space="preserve"> </w:t>
      </w:r>
      <w:r w:rsidRPr="00B05BEE">
        <w:rPr>
          <w:rFonts w:asciiTheme="minorHAnsi" w:hAnsiTheme="minorHAnsi"/>
          <w:spacing w:val="-6"/>
        </w:rPr>
        <w:t>Kılavuz</w:t>
      </w:r>
      <w:r w:rsidRPr="00B05BEE">
        <w:rPr>
          <w:rFonts w:asciiTheme="minorHAnsi" w:hAnsiTheme="minorHAnsi"/>
          <w:spacing w:val="-9"/>
        </w:rPr>
        <w:t xml:space="preserve"> </w:t>
      </w:r>
      <w:r w:rsidRPr="00B05BEE">
        <w:rPr>
          <w:rFonts w:asciiTheme="minorHAnsi" w:hAnsiTheme="minorHAnsi"/>
          <w:spacing w:val="-6"/>
        </w:rPr>
        <w:t>içeriğinde</w:t>
      </w:r>
      <w:r w:rsidRPr="00B05BEE">
        <w:rPr>
          <w:rFonts w:asciiTheme="minorHAnsi" w:hAnsiTheme="minorHAnsi"/>
          <w:spacing w:val="-10"/>
        </w:rPr>
        <w:t xml:space="preserve"> </w:t>
      </w:r>
      <w:r w:rsidRPr="00B05BEE">
        <w:rPr>
          <w:rFonts w:asciiTheme="minorHAnsi" w:hAnsiTheme="minorHAnsi"/>
          <w:spacing w:val="-6"/>
        </w:rPr>
        <w:t>sadece</w:t>
      </w:r>
      <w:r w:rsidRPr="00B05BEE">
        <w:rPr>
          <w:rFonts w:asciiTheme="minorHAnsi" w:hAnsiTheme="minorHAnsi"/>
          <w:spacing w:val="-9"/>
        </w:rPr>
        <w:t xml:space="preserve"> </w:t>
      </w:r>
      <w:r w:rsidRPr="00B05BEE">
        <w:rPr>
          <w:rFonts w:asciiTheme="minorHAnsi" w:hAnsiTheme="minorHAnsi"/>
          <w:spacing w:val="-6"/>
        </w:rPr>
        <w:t>Kademeli</w:t>
      </w:r>
      <w:r w:rsidRPr="00B05BEE">
        <w:rPr>
          <w:rFonts w:asciiTheme="minorHAnsi" w:hAnsiTheme="minorHAnsi"/>
          <w:spacing w:val="-9"/>
        </w:rPr>
        <w:t xml:space="preserve"> </w:t>
      </w:r>
      <w:r>
        <w:rPr>
          <w:rFonts w:asciiTheme="minorHAnsi" w:hAnsiTheme="minorHAnsi"/>
          <w:spacing w:val="-6"/>
        </w:rPr>
        <w:t>Li</w:t>
      </w:r>
      <w:r w:rsidRPr="00B05BEE">
        <w:rPr>
          <w:rFonts w:asciiTheme="minorHAnsi" w:hAnsiTheme="minorHAnsi"/>
          <w:spacing w:val="-6"/>
        </w:rPr>
        <w:t xml:space="preserve">sans Yöntemi </w:t>
      </w:r>
      <w:proofErr w:type="gramStart"/>
      <w:r w:rsidRPr="00B05BEE">
        <w:rPr>
          <w:rFonts w:asciiTheme="minorHAnsi" w:hAnsiTheme="minorHAnsi"/>
          <w:spacing w:val="-6"/>
        </w:rPr>
        <w:t>metodolojisine</w:t>
      </w:r>
      <w:proofErr w:type="gramEnd"/>
      <w:r w:rsidRPr="00B05BEE">
        <w:rPr>
          <w:rFonts w:asciiTheme="minorHAnsi" w:hAnsiTheme="minorHAnsi"/>
          <w:spacing w:val="-6"/>
        </w:rPr>
        <w:t xml:space="preserve"> değil; zorunlu lisans hallerinde patent sahibine ödenecek bedelin tespiti bakımından</w:t>
      </w:r>
      <w:r w:rsidRPr="00B05BEE">
        <w:rPr>
          <w:rFonts w:asciiTheme="minorHAnsi" w:hAnsiTheme="minorHAnsi"/>
          <w:spacing w:val="-16"/>
        </w:rPr>
        <w:t xml:space="preserve"> </w:t>
      </w:r>
      <w:r w:rsidRPr="00B05BEE">
        <w:rPr>
          <w:rFonts w:asciiTheme="minorHAnsi" w:hAnsiTheme="minorHAnsi"/>
        </w:rPr>
        <w:t>izlenen</w:t>
      </w:r>
      <w:r w:rsidRPr="00B05BEE">
        <w:rPr>
          <w:rFonts w:asciiTheme="minorHAnsi" w:hAnsiTheme="minorHAnsi"/>
          <w:spacing w:val="-15"/>
        </w:rPr>
        <w:t xml:space="preserve"> </w:t>
      </w:r>
      <w:r w:rsidRPr="00B05BEE">
        <w:rPr>
          <w:rFonts w:asciiTheme="minorHAnsi" w:hAnsiTheme="minorHAnsi"/>
        </w:rPr>
        <w:t>diğer</w:t>
      </w:r>
      <w:r w:rsidRPr="00B05BEE">
        <w:rPr>
          <w:rFonts w:asciiTheme="minorHAnsi" w:hAnsiTheme="minorHAnsi"/>
          <w:spacing w:val="-15"/>
        </w:rPr>
        <w:t xml:space="preserve"> </w:t>
      </w:r>
      <w:r w:rsidRPr="00B05BEE">
        <w:rPr>
          <w:rFonts w:asciiTheme="minorHAnsi" w:hAnsiTheme="minorHAnsi"/>
        </w:rPr>
        <w:t>örneklere</w:t>
      </w:r>
      <w:r w:rsidRPr="00B05BEE">
        <w:rPr>
          <w:rFonts w:asciiTheme="minorHAnsi" w:hAnsiTheme="minorHAnsi"/>
          <w:spacing w:val="-15"/>
        </w:rPr>
        <w:t xml:space="preserve"> </w:t>
      </w:r>
      <w:r w:rsidRPr="00B05BEE">
        <w:rPr>
          <w:rFonts w:asciiTheme="minorHAnsi" w:hAnsiTheme="minorHAnsi"/>
        </w:rPr>
        <w:t>de</w:t>
      </w:r>
      <w:r w:rsidRPr="00B05BEE">
        <w:rPr>
          <w:rFonts w:asciiTheme="minorHAnsi" w:hAnsiTheme="minorHAnsi"/>
          <w:spacing w:val="-16"/>
        </w:rPr>
        <w:t xml:space="preserve"> </w:t>
      </w:r>
      <w:r w:rsidRPr="00B05BEE">
        <w:rPr>
          <w:rFonts w:asciiTheme="minorHAnsi" w:hAnsiTheme="minorHAnsi"/>
        </w:rPr>
        <w:t>yer</w:t>
      </w:r>
      <w:r w:rsidRPr="00B05BEE">
        <w:rPr>
          <w:rFonts w:asciiTheme="minorHAnsi" w:hAnsiTheme="minorHAnsi"/>
          <w:spacing w:val="-15"/>
        </w:rPr>
        <w:t xml:space="preserve"> </w:t>
      </w:r>
      <w:r w:rsidRPr="00B05BEE">
        <w:rPr>
          <w:rFonts w:asciiTheme="minorHAnsi" w:hAnsiTheme="minorHAnsi"/>
        </w:rPr>
        <w:t>verilmiştir.</w:t>
      </w:r>
    </w:p>
    <w:p w:rsidR="00B05BEE" w:rsidRPr="00B05BEE" w:rsidRDefault="00B05BEE" w:rsidP="00B05BEE">
      <w:pPr>
        <w:pStyle w:val="GvdeMetni"/>
        <w:kinsoku w:val="0"/>
        <w:overflowPunct w:val="0"/>
        <w:spacing w:before="104" w:line="230" w:lineRule="auto"/>
        <w:ind w:left="341" w:right="115"/>
        <w:jc w:val="both"/>
        <w:rPr>
          <w:rFonts w:asciiTheme="minorHAnsi" w:hAnsiTheme="minorHAnsi"/>
          <w:spacing w:val="-2"/>
        </w:rPr>
      </w:pPr>
      <w:r w:rsidRPr="00B05BEE">
        <w:rPr>
          <w:rFonts w:asciiTheme="minorHAnsi" w:hAnsiTheme="minorHAnsi"/>
        </w:rPr>
        <w:t>Örneklerden</w:t>
      </w:r>
      <w:r w:rsidRPr="00B05BEE">
        <w:rPr>
          <w:rFonts w:asciiTheme="minorHAnsi" w:hAnsiTheme="minorHAnsi"/>
          <w:spacing w:val="-14"/>
        </w:rPr>
        <w:t xml:space="preserve"> </w:t>
      </w:r>
      <w:r w:rsidRPr="00B05BEE">
        <w:rPr>
          <w:rFonts w:asciiTheme="minorHAnsi" w:hAnsiTheme="minorHAnsi"/>
        </w:rPr>
        <w:t>biri</w:t>
      </w:r>
      <w:r w:rsidRPr="00B05BEE">
        <w:rPr>
          <w:rFonts w:asciiTheme="minorHAnsi" w:hAnsiTheme="minorHAnsi"/>
          <w:spacing w:val="-14"/>
        </w:rPr>
        <w:t xml:space="preserve"> </w:t>
      </w:r>
      <w:r w:rsidRPr="00B05BEE">
        <w:rPr>
          <w:rFonts w:asciiTheme="minorHAnsi" w:hAnsiTheme="minorHAnsi"/>
        </w:rPr>
        <w:t>olarak,</w:t>
      </w:r>
      <w:r w:rsidRPr="00B05BEE">
        <w:rPr>
          <w:rFonts w:asciiTheme="minorHAnsi" w:hAnsiTheme="minorHAnsi"/>
          <w:spacing w:val="-14"/>
        </w:rPr>
        <w:t xml:space="preserve"> </w:t>
      </w:r>
      <w:r w:rsidRPr="00B05BEE">
        <w:rPr>
          <w:rFonts w:asciiTheme="minorHAnsi" w:hAnsiTheme="minorHAnsi"/>
        </w:rPr>
        <w:t>2001</w:t>
      </w:r>
      <w:r w:rsidRPr="00B05BEE">
        <w:rPr>
          <w:rFonts w:asciiTheme="minorHAnsi" w:hAnsiTheme="minorHAnsi"/>
          <w:spacing w:val="-14"/>
        </w:rPr>
        <w:t xml:space="preserve"> </w:t>
      </w:r>
      <w:r w:rsidRPr="00B05BEE">
        <w:rPr>
          <w:rFonts w:asciiTheme="minorHAnsi" w:hAnsiTheme="minorHAnsi"/>
        </w:rPr>
        <w:t>tarihli</w:t>
      </w:r>
      <w:r w:rsidRPr="00B05BEE">
        <w:rPr>
          <w:rFonts w:asciiTheme="minorHAnsi" w:hAnsiTheme="minorHAnsi"/>
          <w:spacing w:val="-14"/>
        </w:rPr>
        <w:t xml:space="preserve"> </w:t>
      </w:r>
      <w:r w:rsidRPr="00B05BEE">
        <w:rPr>
          <w:rFonts w:asciiTheme="minorHAnsi" w:hAnsiTheme="minorHAnsi"/>
        </w:rPr>
        <w:t>UNDP</w:t>
      </w:r>
      <w:r w:rsidRPr="00B05BEE">
        <w:rPr>
          <w:rFonts w:asciiTheme="minorHAnsi" w:hAnsiTheme="minorHAnsi"/>
          <w:spacing w:val="-14"/>
        </w:rPr>
        <w:t xml:space="preserve"> </w:t>
      </w:r>
      <w:r w:rsidRPr="00B05BEE">
        <w:rPr>
          <w:rFonts w:asciiTheme="minorHAnsi" w:hAnsiTheme="minorHAnsi"/>
        </w:rPr>
        <w:t>Kılavuzu’nda</w:t>
      </w:r>
      <w:r w:rsidRPr="00B05BEE">
        <w:rPr>
          <w:rFonts w:asciiTheme="minorHAnsi" w:hAnsiTheme="minorHAnsi"/>
          <w:spacing w:val="-14"/>
        </w:rPr>
        <w:t xml:space="preserve"> </w:t>
      </w:r>
      <w:r w:rsidRPr="00B05BEE">
        <w:rPr>
          <w:rFonts w:asciiTheme="minorHAnsi" w:hAnsiTheme="minorHAnsi"/>
        </w:rPr>
        <w:t>ilgili</w:t>
      </w:r>
      <w:r w:rsidRPr="00B05BEE">
        <w:rPr>
          <w:rFonts w:asciiTheme="minorHAnsi" w:hAnsiTheme="minorHAnsi"/>
          <w:spacing w:val="-14"/>
        </w:rPr>
        <w:t xml:space="preserve"> </w:t>
      </w:r>
      <w:r w:rsidRPr="00B05BEE">
        <w:rPr>
          <w:rFonts w:asciiTheme="minorHAnsi" w:hAnsiTheme="minorHAnsi"/>
        </w:rPr>
        <w:t>ürünün</w:t>
      </w:r>
      <w:r w:rsidRPr="00B05BEE">
        <w:rPr>
          <w:rFonts w:asciiTheme="minorHAnsi" w:hAnsiTheme="minorHAnsi"/>
          <w:spacing w:val="-14"/>
        </w:rPr>
        <w:t xml:space="preserve"> </w:t>
      </w:r>
      <w:proofErr w:type="spellStart"/>
      <w:r w:rsidRPr="00B05BEE">
        <w:rPr>
          <w:rFonts w:asciiTheme="minorHAnsi" w:hAnsiTheme="minorHAnsi"/>
        </w:rPr>
        <w:t>terapötik</w:t>
      </w:r>
      <w:proofErr w:type="spellEnd"/>
      <w:r w:rsidRPr="00B05BEE">
        <w:rPr>
          <w:rFonts w:asciiTheme="minorHAnsi" w:hAnsiTheme="minorHAnsi"/>
          <w:spacing w:val="-14"/>
        </w:rPr>
        <w:t xml:space="preserve"> </w:t>
      </w:r>
      <w:r w:rsidRPr="00B05BEE">
        <w:rPr>
          <w:rFonts w:asciiTheme="minorHAnsi" w:hAnsiTheme="minorHAnsi"/>
        </w:rPr>
        <w:t>değeri</w:t>
      </w:r>
      <w:r w:rsidRPr="00B05BEE">
        <w:rPr>
          <w:rFonts w:asciiTheme="minorHAnsi" w:hAnsiTheme="minorHAnsi"/>
          <w:spacing w:val="-14"/>
        </w:rPr>
        <w:t xml:space="preserve"> </w:t>
      </w:r>
      <w:r w:rsidRPr="00B05BEE">
        <w:rPr>
          <w:rFonts w:asciiTheme="minorHAnsi" w:hAnsiTheme="minorHAnsi"/>
        </w:rPr>
        <w:t>ve</w:t>
      </w:r>
      <w:r w:rsidRPr="00B05BEE">
        <w:rPr>
          <w:rFonts w:asciiTheme="minorHAnsi" w:hAnsiTheme="minorHAnsi"/>
          <w:spacing w:val="-14"/>
        </w:rPr>
        <w:t xml:space="preserve"> </w:t>
      </w:r>
      <w:r w:rsidRPr="00B05BEE">
        <w:rPr>
          <w:rFonts w:asciiTheme="minorHAnsi" w:hAnsiTheme="minorHAnsi"/>
        </w:rPr>
        <w:t>ürünle</w:t>
      </w:r>
      <w:r w:rsidRPr="00B05BEE">
        <w:rPr>
          <w:rFonts w:asciiTheme="minorHAnsi" w:hAnsiTheme="minorHAnsi"/>
          <w:spacing w:val="-14"/>
        </w:rPr>
        <w:t xml:space="preserve"> </w:t>
      </w:r>
      <w:r>
        <w:rPr>
          <w:rFonts w:asciiTheme="minorHAnsi" w:hAnsiTheme="minorHAnsi"/>
          <w:w w:val="105"/>
        </w:rPr>
        <w:t>il</w:t>
      </w:r>
      <w:r w:rsidRPr="00B05BEE">
        <w:rPr>
          <w:rFonts w:asciiTheme="minorHAnsi" w:hAnsiTheme="minorHAnsi"/>
          <w:spacing w:val="-2"/>
        </w:rPr>
        <w:t>gili</w:t>
      </w:r>
      <w:r w:rsidRPr="00B05BEE">
        <w:rPr>
          <w:rFonts w:asciiTheme="minorHAnsi" w:hAnsiTheme="minorHAnsi"/>
          <w:spacing w:val="-14"/>
        </w:rPr>
        <w:t xml:space="preserve"> </w:t>
      </w:r>
      <w:r w:rsidRPr="00B05BEE">
        <w:rPr>
          <w:rFonts w:asciiTheme="minorHAnsi" w:hAnsiTheme="minorHAnsi"/>
          <w:spacing w:val="-2"/>
        </w:rPr>
        <w:t>AR-GE</w:t>
      </w:r>
      <w:r w:rsidRPr="00B05BEE">
        <w:rPr>
          <w:rFonts w:asciiTheme="minorHAnsi" w:hAnsiTheme="minorHAnsi"/>
          <w:spacing w:val="-13"/>
        </w:rPr>
        <w:t xml:space="preserve"> </w:t>
      </w:r>
      <w:r w:rsidRPr="00B05BEE">
        <w:rPr>
          <w:rFonts w:asciiTheme="minorHAnsi" w:hAnsiTheme="minorHAnsi"/>
          <w:spacing w:val="-2"/>
        </w:rPr>
        <w:t>harcamalarına</w:t>
      </w:r>
      <w:r w:rsidRPr="00B05BEE">
        <w:rPr>
          <w:rFonts w:asciiTheme="minorHAnsi" w:hAnsiTheme="minorHAnsi"/>
          <w:spacing w:val="-13"/>
        </w:rPr>
        <w:t xml:space="preserve"> </w:t>
      </w:r>
      <w:r w:rsidRPr="00B05BEE">
        <w:rPr>
          <w:rFonts w:asciiTheme="minorHAnsi" w:hAnsiTheme="minorHAnsi"/>
          <w:spacing w:val="-2"/>
        </w:rPr>
        <w:t>hükümetin</w:t>
      </w:r>
      <w:r w:rsidRPr="00B05BEE">
        <w:rPr>
          <w:rFonts w:asciiTheme="minorHAnsi" w:hAnsiTheme="minorHAnsi"/>
          <w:spacing w:val="-13"/>
        </w:rPr>
        <w:t xml:space="preserve"> </w:t>
      </w:r>
      <w:r w:rsidRPr="00B05BEE">
        <w:rPr>
          <w:rFonts w:asciiTheme="minorHAnsi" w:hAnsiTheme="minorHAnsi"/>
          <w:spacing w:val="-2"/>
        </w:rPr>
        <w:t>katkısına</w:t>
      </w:r>
      <w:r w:rsidRPr="00B05BEE">
        <w:rPr>
          <w:rFonts w:asciiTheme="minorHAnsi" w:hAnsiTheme="minorHAnsi"/>
          <w:spacing w:val="-14"/>
        </w:rPr>
        <w:t xml:space="preserve"> </w:t>
      </w:r>
      <w:r w:rsidRPr="00B05BEE">
        <w:rPr>
          <w:rFonts w:asciiTheme="minorHAnsi" w:hAnsiTheme="minorHAnsi"/>
          <w:spacing w:val="-2"/>
        </w:rPr>
        <w:t>bağlı</w:t>
      </w:r>
      <w:r w:rsidRPr="00B05BEE">
        <w:rPr>
          <w:rFonts w:asciiTheme="minorHAnsi" w:hAnsiTheme="minorHAnsi"/>
          <w:spacing w:val="-13"/>
        </w:rPr>
        <w:t xml:space="preserve"> </w:t>
      </w:r>
      <w:r w:rsidRPr="00B05BEE">
        <w:rPr>
          <w:rFonts w:asciiTheme="minorHAnsi" w:hAnsiTheme="minorHAnsi"/>
          <w:spacing w:val="-2"/>
        </w:rPr>
        <w:t>olarak</w:t>
      </w:r>
      <w:r w:rsidRPr="00B05BEE">
        <w:rPr>
          <w:rFonts w:asciiTheme="minorHAnsi" w:hAnsiTheme="minorHAnsi"/>
          <w:spacing w:val="-13"/>
        </w:rPr>
        <w:t xml:space="preserve"> </w:t>
      </w:r>
      <w:r w:rsidRPr="00B05BEE">
        <w:rPr>
          <w:rFonts w:asciiTheme="minorHAnsi" w:hAnsiTheme="minorHAnsi"/>
          <w:spacing w:val="-2"/>
        </w:rPr>
        <w:t>değişiklik</w:t>
      </w:r>
      <w:r w:rsidRPr="00B05BEE">
        <w:rPr>
          <w:rFonts w:asciiTheme="minorHAnsi" w:hAnsiTheme="minorHAnsi"/>
          <w:spacing w:val="-13"/>
        </w:rPr>
        <w:t xml:space="preserve"> </w:t>
      </w:r>
      <w:r w:rsidRPr="00B05BEE">
        <w:rPr>
          <w:rFonts w:asciiTheme="minorHAnsi" w:hAnsiTheme="minorHAnsi"/>
          <w:spacing w:val="-2"/>
        </w:rPr>
        <w:t>gösterebilecek</w:t>
      </w:r>
      <w:r w:rsidRPr="00B05BEE">
        <w:rPr>
          <w:rFonts w:asciiTheme="minorHAnsi" w:hAnsiTheme="minorHAnsi"/>
          <w:spacing w:val="-14"/>
        </w:rPr>
        <w:t xml:space="preserve"> </w:t>
      </w:r>
      <w:r w:rsidRPr="00B05BEE">
        <w:rPr>
          <w:rFonts w:asciiTheme="minorHAnsi" w:hAnsiTheme="minorHAnsi"/>
          <w:spacing w:val="-2"/>
        </w:rPr>
        <w:t>%2</w:t>
      </w:r>
      <w:r w:rsidRPr="00B05BEE">
        <w:rPr>
          <w:rFonts w:asciiTheme="minorHAnsi" w:hAnsiTheme="minorHAnsi"/>
          <w:spacing w:val="-13"/>
        </w:rPr>
        <w:t xml:space="preserve"> </w:t>
      </w:r>
      <w:r w:rsidRPr="00B05BEE">
        <w:rPr>
          <w:rFonts w:asciiTheme="minorHAnsi" w:hAnsiTheme="minorHAnsi"/>
          <w:spacing w:val="-2"/>
        </w:rPr>
        <w:t>oranında bir</w:t>
      </w:r>
      <w:r w:rsidRPr="00B05BEE">
        <w:rPr>
          <w:rFonts w:asciiTheme="minorHAnsi" w:hAnsiTheme="minorHAnsi"/>
          <w:spacing w:val="-8"/>
        </w:rPr>
        <w:t xml:space="preserve"> </w:t>
      </w:r>
      <w:r w:rsidRPr="00B05BEE">
        <w:rPr>
          <w:rFonts w:asciiTheme="minorHAnsi" w:hAnsiTheme="minorHAnsi"/>
          <w:spacing w:val="-2"/>
        </w:rPr>
        <w:t>sapma</w:t>
      </w:r>
      <w:r w:rsidRPr="00B05BEE">
        <w:rPr>
          <w:rFonts w:asciiTheme="minorHAnsi" w:hAnsiTheme="minorHAnsi"/>
          <w:spacing w:val="-8"/>
        </w:rPr>
        <w:t xml:space="preserve"> </w:t>
      </w:r>
      <w:r w:rsidRPr="00B05BEE">
        <w:rPr>
          <w:rFonts w:asciiTheme="minorHAnsi" w:hAnsiTheme="minorHAnsi"/>
          <w:spacing w:val="-2"/>
        </w:rPr>
        <w:t>payı</w:t>
      </w:r>
      <w:r w:rsidRPr="00B05BEE">
        <w:rPr>
          <w:rFonts w:asciiTheme="minorHAnsi" w:hAnsiTheme="minorHAnsi"/>
          <w:spacing w:val="-8"/>
        </w:rPr>
        <w:t xml:space="preserve"> </w:t>
      </w:r>
      <w:r w:rsidRPr="00B05BEE">
        <w:rPr>
          <w:rFonts w:asciiTheme="minorHAnsi" w:hAnsiTheme="minorHAnsi"/>
          <w:spacing w:val="-2"/>
        </w:rPr>
        <w:t>ile</w:t>
      </w:r>
      <w:r w:rsidRPr="00B05BEE">
        <w:rPr>
          <w:rFonts w:asciiTheme="minorHAnsi" w:hAnsiTheme="minorHAnsi"/>
          <w:spacing w:val="-8"/>
        </w:rPr>
        <w:t xml:space="preserve"> </w:t>
      </w:r>
      <w:r w:rsidRPr="00B05BEE">
        <w:rPr>
          <w:rFonts w:asciiTheme="minorHAnsi" w:hAnsiTheme="minorHAnsi"/>
          <w:spacing w:val="-2"/>
        </w:rPr>
        <w:t>standart</w:t>
      </w:r>
      <w:r w:rsidRPr="00B05BEE">
        <w:rPr>
          <w:rFonts w:asciiTheme="minorHAnsi" w:hAnsiTheme="minorHAnsi"/>
          <w:spacing w:val="-8"/>
        </w:rPr>
        <w:t xml:space="preserve"> </w:t>
      </w:r>
      <w:r w:rsidRPr="00B05BEE">
        <w:rPr>
          <w:rFonts w:asciiTheme="minorHAnsi" w:hAnsiTheme="minorHAnsi"/>
          <w:spacing w:val="-2"/>
        </w:rPr>
        <w:t>%4’lük</w:t>
      </w:r>
      <w:r w:rsidRPr="00B05BEE">
        <w:rPr>
          <w:rFonts w:asciiTheme="minorHAnsi" w:hAnsiTheme="minorHAnsi"/>
          <w:spacing w:val="-8"/>
        </w:rPr>
        <w:t xml:space="preserve"> </w:t>
      </w:r>
      <w:r w:rsidRPr="00B05BEE">
        <w:rPr>
          <w:rFonts w:asciiTheme="minorHAnsi" w:hAnsiTheme="minorHAnsi"/>
          <w:spacing w:val="-2"/>
        </w:rPr>
        <w:t>bir</w:t>
      </w:r>
      <w:r w:rsidRPr="00B05BEE">
        <w:rPr>
          <w:rFonts w:asciiTheme="minorHAnsi" w:hAnsiTheme="minorHAnsi"/>
          <w:spacing w:val="-8"/>
        </w:rPr>
        <w:t xml:space="preserve"> </w:t>
      </w:r>
      <w:r w:rsidRPr="00B05BEE">
        <w:rPr>
          <w:rFonts w:asciiTheme="minorHAnsi" w:hAnsiTheme="minorHAnsi"/>
          <w:spacing w:val="-2"/>
        </w:rPr>
        <w:t>lisans</w:t>
      </w:r>
      <w:r w:rsidRPr="00B05BEE">
        <w:rPr>
          <w:rFonts w:asciiTheme="minorHAnsi" w:hAnsiTheme="minorHAnsi"/>
          <w:spacing w:val="-8"/>
        </w:rPr>
        <w:t xml:space="preserve"> </w:t>
      </w:r>
      <w:r w:rsidRPr="00B05BEE">
        <w:rPr>
          <w:rFonts w:asciiTheme="minorHAnsi" w:hAnsiTheme="minorHAnsi"/>
          <w:spacing w:val="-2"/>
        </w:rPr>
        <w:t>bedeli</w:t>
      </w:r>
      <w:r w:rsidRPr="00B05BEE">
        <w:rPr>
          <w:rFonts w:asciiTheme="minorHAnsi" w:hAnsiTheme="minorHAnsi"/>
          <w:spacing w:val="-8"/>
        </w:rPr>
        <w:t xml:space="preserve"> </w:t>
      </w:r>
      <w:r w:rsidRPr="00B05BEE">
        <w:rPr>
          <w:rFonts w:asciiTheme="minorHAnsi" w:hAnsiTheme="minorHAnsi"/>
          <w:spacing w:val="-2"/>
        </w:rPr>
        <w:t>ödenmesi</w:t>
      </w:r>
      <w:r w:rsidRPr="00B05BEE">
        <w:rPr>
          <w:rFonts w:asciiTheme="minorHAnsi" w:hAnsiTheme="minorHAnsi"/>
          <w:spacing w:val="-8"/>
        </w:rPr>
        <w:t xml:space="preserve"> </w:t>
      </w:r>
      <w:r w:rsidRPr="00B05BEE">
        <w:rPr>
          <w:rFonts w:asciiTheme="minorHAnsi" w:hAnsiTheme="minorHAnsi"/>
          <w:spacing w:val="-2"/>
        </w:rPr>
        <w:t>önerilmektedir.</w:t>
      </w:r>
      <w:r w:rsidRPr="00B05BEE">
        <w:rPr>
          <w:rFonts w:asciiTheme="minorHAnsi" w:hAnsiTheme="minorHAnsi"/>
          <w:spacing w:val="-8"/>
        </w:rPr>
        <w:t xml:space="preserve"> </w:t>
      </w:r>
      <w:r w:rsidRPr="00B05BEE">
        <w:rPr>
          <w:rFonts w:asciiTheme="minorHAnsi" w:hAnsiTheme="minorHAnsi"/>
          <w:spacing w:val="-2"/>
        </w:rPr>
        <w:t>Kamu</w:t>
      </w:r>
      <w:r w:rsidRPr="00B05BEE">
        <w:rPr>
          <w:rFonts w:asciiTheme="minorHAnsi" w:hAnsiTheme="minorHAnsi"/>
          <w:spacing w:val="-8"/>
        </w:rPr>
        <w:t xml:space="preserve"> </w:t>
      </w:r>
      <w:r w:rsidRPr="00B05BEE">
        <w:rPr>
          <w:rFonts w:asciiTheme="minorHAnsi" w:hAnsiTheme="minorHAnsi"/>
          <w:spacing w:val="-2"/>
        </w:rPr>
        <w:t>Patentlerinin</w:t>
      </w:r>
      <w:r w:rsidRPr="00B05BEE">
        <w:rPr>
          <w:rFonts w:asciiTheme="minorHAnsi" w:hAnsiTheme="minorHAnsi"/>
          <w:spacing w:val="-2"/>
          <w:position w:val="7"/>
          <w:sz w:val="13"/>
          <w:szCs w:val="13"/>
        </w:rPr>
        <w:t>3</w:t>
      </w:r>
      <w:r w:rsidRPr="00B05BEE">
        <w:rPr>
          <w:rFonts w:asciiTheme="minorHAnsi" w:hAnsiTheme="minorHAnsi"/>
          <w:spacing w:val="40"/>
          <w:position w:val="7"/>
          <w:sz w:val="13"/>
          <w:szCs w:val="13"/>
        </w:rPr>
        <w:t xml:space="preserve"> </w:t>
      </w:r>
      <w:r w:rsidRPr="00B05BEE">
        <w:rPr>
          <w:rFonts w:asciiTheme="minorHAnsi" w:hAnsiTheme="minorHAnsi"/>
          <w:spacing w:val="-4"/>
        </w:rPr>
        <w:t>lisansları</w:t>
      </w:r>
      <w:r w:rsidRPr="00B05BEE">
        <w:rPr>
          <w:rFonts w:asciiTheme="minorHAnsi" w:hAnsiTheme="minorHAnsi"/>
          <w:spacing w:val="-10"/>
        </w:rPr>
        <w:t xml:space="preserve"> </w:t>
      </w:r>
      <w:r w:rsidRPr="00B05BEE">
        <w:rPr>
          <w:rFonts w:asciiTheme="minorHAnsi" w:hAnsiTheme="minorHAnsi"/>
          <w:spacing w:val="-4"/>
        </w:rPr>
        <w:t>bakımından,</w:t>
      </w:r>
      <w:r w:rsidRPr="00B05BEE">
        <w:rPr>
          <w:rFonts w:asciiTheme="minorHAnsi" w:hAnsiTheme="minorHAnsi"/>
          <w:spacing w:val="-10"/>
        </w:rPr>
        <w:t xml:space="preserve"> </w:t>
      </w:r>
      <w:r w:rsidRPr="00B05BEE">
        <w:rPr>
          <w:rFonts w:asciiTheme="minorHAnsi" w:hAnsiTheme="minorHAnsi"/>
          <w:spacing w:val="-4"/>
        </w:rPr>
        <w:t>1998</w:t>
      </w:r>
      <w:r w:rsidRPr="00B05BEE">
        <w:rPr>
          <w:rFonts w:asciiTheme="minorHAnsi" w:hAnsiTheme="minorHAnsi"/>
          <w:spacing w:val="-10"/>
        </w:rPr>
        <w:t xml:space="preserve"> </w:t>
      </w:r>
      <w:r w:rsidRPr="00B05BEE">
        <w:rPr>
          <w:rFonts w:asciiTheme="minorHAnsi" w:hAnsiTheme="minorHAnsi"/>
          <w:spacing w:val="-4"/>
        </w:rPr>
        <w:t>tarihli</w:t>
      </w:r>
      <w:r w:rsidRPr="00B05BEE">
        <w:rPr>
          <w:rFonts w:asciiTheme="minorHAnsi" w:hAnsiTheme="minorHAnsi"/>
          <w:spacing w:val="-10"/>
        </w:rPr>
        <w:t xml:space="preserve"> </w:t>
      </w:r>
      <w:r w:rsidRPr="00B05BEE">
        <w:rPr>
          <w:rFonts w:asciiTheme="minorHAnsi" w:hAnsiTheme="minorHAnsi"/>
          <w:spacing w:val="-4"/>
        </w:rPr>
        <w:t>JPO</w:t>
      </w:r>
      <w:r w:rsidRPr="00B05BEE">
        <w:rPr>
          <w:rFonts w:asciiTheme="minorHAnsi" w:hAnsiTheme="minorHAnsi"/>
          <w:spacing w:val="-10"/>
        </w:rPr>
        <w:t xml:space="preserve"> </w:t>
      </w:r>
      <w:r w:rsidRPr="00B05BEE">
        <w:rPr>
          <w:rFonts w:asciiTheme="minorHAnsi" w:hAnsiTheme="minorHAnsi"/>
          <w:spacing w:val="-4"/>
        </w:rPr>
        <w:t>Lisans</w:t>
      </w:r>
      <w:r w:rsidRPr="00B05BEE">
        <w:rPr>
          <w:rFonts w:asciiTheme="minorHAnsi" w:hAnsiTheme="minorHAnsi"/>
          <w:spacing w:val="-10"/>
        </w:rPr>
        <w:t xml:space="preserve"> </w:t>
      </w:r>
      <w:r w:rsidRPr="00B05BEE">
        <w:rPr>
          <w:rFonts w:asciiTheme="minorHAnsi" w:hAnsiTheme="minorHAnsi"/>
          <w:spacing w:val="-4"/>
        </w:rPr>
        <w:t>Bedeli</w:t>
      </w:r>
      <w:r w:rsidRPr="00B05BEE">
        <w:rPr>
          <w:rFonts w:asciiTheme="minorHAnsi" w:hAnsiTheme="minorHAnsi"/>
          <w:spacing w:val="-10"/>
        </w:rPr>
        <w:t xml:space="preserve"> </w:t>
      </w:r>
      <w:r w:rsidRPr="00B05BEE">
        <w:rPr>
          <w:rFonts w:asciiTheme="minorHAnsi" w:hAnsiTheme="minorHAnsi"/>
          <w:spacing w:val="-4"/>
        </w:rPr>
        <w:t>Kılavuzu’nda</w:t>
      </w:r>
      <w:r w:rsidRPr="00B05BEE">
        <w:rPr>
          <w:rFonts w:asciiTheme="minorHAnsi" w:hAnsiTheme="minorHAnsi"/>
          <w:spacing w:val="-10"/>
        </w:rPr>
        <w:t xml:space="preserve"> </w:t>
      </w:r>
      <w:r w:rsidRPr="00B05BEE">
        <w:rPr>
          <w:rFonts w:asciiTheme="minorHAnsi" w:hAnsiTheme="minorHAnsi"/>
          <w:spacing w:val="-4"/>
        </w:rPr>
        <w:t>ise</w:t>
      </w:r>
      <w:r w:rsidRPr="00B05BEE">
        <w:rPr>
          <w:rFonts w:asciiTheme="minorHAnsi" w:hAnsiTheme="minorHAnsi"/>
          <w:spacing w:val="-10"/>
        </w:rPr>
        <w:t xml:space="preserve"> </w:t>
      </w:r>
      <w:r w:rsidRPr="00B05BEE">
        <w:rPr>
          <w:rFonts w:asciiTheme="minorHAnsi" w:hAnsiTheme="minorHAnsi"/>
          <w:spacing w:val="-4"/>
        </w:rPr>
        <w:t>oranlar</w:t>
      </w:r>
      <w:r w:rsidRPr="00B05BEE">
        <w:rPr>
          <w:rFonts w:asciiTheme="minorHAnsi" w:hAnsiTheme="minorHAnsi"/>
          <w:spacing w:val="-10"/>
        </w:rPr>
        <w:t xml:space="preserve"> </w:t>
      </w:r>
      <w:r w:rsidRPr="00B05BEE">
        <w:rPr>
          <w:rFonts w:asciiTheme="minorHAnsi" w:hAnsiTheme="minorHAnsi"/>
          <w:spacing w:val="-4"/>
        </w:rPr>
        <w:t>%0</w:t>
      </w:r>
      <w:r w:rsidRPr="00B05BEE">
        <w:rPr>
          <w:rFonts w:asciiTheme="minorHAnsi" w:hAnsiTheme="minorHAnsi"/>
          <w:spacing w:val="-10"/>
        </w:rPr>
        <w:t xml:space="preserve"> </w:t>
      </w:r>
      <w:r w:rsidRPr="00B05BEE">
        <w:rPr>
          <w:rFonts w:asciiTheme="minorHAnsi" w:hAnsiTheme="minorHAnsi"/>
          <w:spacing w:val="-4"/>
        </w:rPr>
        <w:t>ve</w:t>
      </w:r>
      <w:r w:rsidRPr="00B05BEE">
        <w:rPr>
          <w:rFonts w:asciiTheme="minorHAnsi" w:hAnsiTheme="minorHAnsi"/>
          <w:spacing w:val="-10"/>
        </w:rPr>
        <w:t xml:space="preserve"> </w:t>
      </w:r>
      <w:r w:rsidRPr="00B05BEE">
        <w:rPr>
          <w:rFonts w:asciiTheme="minorHAnsi" w:hAnsiTheme="minorHAnsi"/>
          <w:spacing w:val="-4"/>
        </w:rPr>
        <w:t>%6</w:t>
      </w:r>
      <w:r w:rsidRPr="00B05BEE">
        <w:rPr>
          <w:rFonts w:asciiTheme="minorHAnsi" w:hAnsiTheme="minorHAnsi"/>
          <w:spacing w:val="-10"/>
        </w:rPr>
        <w:t xml:space="preserve"> </w:t>
      </w:r>
      <w:r w:rsidRPr="00B05BEE">
        <w:rPr>
          <w:rFonts w:asciiTheme="minorHAnsi" w:hAnsiTheme="minorHAnsi"/>
          <w:spacing w:val="-4"/>
        </w:rPr>
        <w:t>arasında</w:t>
      </w:r>
      <w:r w:rsidRPr="00B05BEE">
        <w:rPr>
          <w:rFonts w:asciiTheme="minorHAnsi" w:hAnsiTheme="minorHAnsi"/>
          <w:spacing w:val="-10"/>
        </w:rPr>
        <w:t xml:space="preserve"> </w:t>
      </w:r>
      <w:r>
        <w:rPr>
          <w:rFonts w:asciiTheme="minorHAnsi" w:hAnsiTheme="minorHAnsi"/>
          <w:spacing w:val="-4"/>
        </w:rPr>
        <w:t>be</w:t>
      </w:r>
      <w:r w:rsidRPr="00B05BEE">
        <w:rPr>
          <w:rFonts w:asciiTheme="minorHAnsi" w:hAnsiTheme="minorHAnsi"/>
          <w:spacing w:val="-4"/>
        </w:rPr>
        <w:t>lirlenmiştir.</w:t>
      </w:r>
      <w:r w:rsidRPr="00B05BEE">
        <w:rPr>
          <w:rFonts w:asciiTheme="minorHAnsi" w:hAnsiTheme="minorHAnsi"/>
          <w:spacing w:val="-12"/>
        </w:rPr>
        <w:t xml:space="preserve"> </w:t>
      </w:r>
      <w:r w:rsidRPr="00B05BEE">
        <w:rPr>
          <w:rFonts w:asciiTheme="minorHAnsi" w:hAnsiTheme="minorHAnsi"/>
          <w:spacing w:val="-4"/>
        </w:rPr>
        <w:t>Bu</w:t>
      </w:r>
      <w:r w:rsidRPr="00B05BEE">
        <w:rPr>
          <w:rFonts w:asciiTheme="minorHAnsi" w:hAnsiTheme="minorHAnsi"/>
          <w:spacing w:val="-11"/>
        </w:rPr>
        <w:t xml:space="preserve"> </w:t>
      </w:r>
      <w:r w:rsidRPr="00B05BEE">
        <w:rPr>
          <w:rFonts w:asciiTheme="minorHAnsi" w:hAnsiTheme="minorHAnsi"/>
          <w:spacing w:val="-4"/>
        </w:rPr>
        <w:t>modelde</w:t>
      </w:r>
      <w:r w:rsidRPr="00B05BEE">
        <w:rPr>
          <w:rFonts w:asciiTheme="minorHAnsi" w:hAnsiTheme="minorHAnsi"/>
          <w:spacing w:val="-11"/>
        </w:rPr>
        <w:t xml:space="preserve"> </w:t>
      </w:r>
      <w:r w:rsidRPr="00B05BEE">
        <w:rPr>
          <w:rFonts w:asciiTheme="minorHAnsi" w:hAnsiTheme="minorHAnsi"/>
          <w:spacing w:val="-4"/>
        </w:rPr>
        <w:t>oranlar</w:t>
      </w:r>
      <w:r w:rsidRPr="00B05BEE">
        <w:rPr>
          <w:rFonts w:asciiTheme="minorHAnsi" w:hAnsiTheme="minorHAnsi"/>
          <w:spacing w:val="-11"/>
        </w:rPr>
        <w:t xml:space="preserve"> </w:t>
      </w:r>
      <w:r w:rsidRPr="00B05BEE">
        <w:rPr>
          <w:rFonts w:asciiTheme="minorHAnsi" w:hAnsiTheme="minorHAnsi"/>
          <w:spacing w:val="-4"/>
        </w:rPr>
        <w:t>lisanslı</w:t>
      </w:r>
      <w:r w:rsidRPr="00B05BEE">
        <w:rPr>
          <w:rFonts w:asciiTheme="minorHAnsi" w:hAnsiTheme="minorHAnsi"/>
          <w:spacing w:val="-12"/>
        </w:rPr>
        <w:t xml:space="preserve"> </w:t>
      </w:r>
      <w:r w:rsidRPr="00B05BEE">
        <w:rPr>
          <w:rFonts w:asciiTheme="minorHAnsi" w:hAnsiTheme="minorHAnsi"/>
          <w:spacing w:val="-4"/>
        </w:rPr>
        <w:t>üründen</w:t>
      </w:r>
      <w:r w:rsidRPr="00B05BEE">
        <w:rPr>
          <w:rFonts w:asciiTheme="minorHAnsi" w:hAnsiTheme="minorHAnsi"/>
          <w:spacing w:val="-11"/>
        </w:rPr>
        <w:t xml:space="preserve"> </w:t>
      </w:r>
      <w:r w:rsidRPr="00B05BEE">
        <w:rPr>
          <w:rFonts w:asciiTheme="minorHAnsi" w:hAnsiTheme="minorHAnsi"/>
          <w:spacing w:val="-4"/>
        </w:rPr>
        <w:t>elde</w:t>
      </w:r>
      <w:r w:rsidRPr="00B05BEE">
        <w:rPr>
          <w:rFonts w:asciiTheme="minorHAnsi" w:hAnsiTheme="minorHAnsi"/>
          <w:spacing w:val="-11"/>
        </w:rPr>
        <w:t xml:space="preserve"> </w:t>
      </w:r>
      <w:r w:rsidRPr="00B05BEE">
        <w:rPr>
          <w:rFonts w:asciiTheme="minorHAnsi" w:hAnsiTheme="minorHAnsi"/>
          <w:spacing w:val="-4"/>
        </w:rPr>
        <w:t>edilmesi</w:t>
      </w:r>
      <w:r w:rsidRPr="00B05BEE">
        <w:rPr>
          <w:rFonts w:asciiTheme="minorHAnsi" w:hAnsiTheme="minorHAnsi"/>
          <w:spacing w:val="-11"/>
        </w:rPr>
        <w:t xml:space="preserve"> </w:t>
      </w:r>
      <w:r w:rsidRPr="00B05BEE">
        <w:rPr>
          <w:rFonts w:asciiTheme="minorHAnsi" w:hAnsiTheme="minorHAnsi"/>
          <w:spacing w:val="-4"/>
        </w:rPr>
        <w:t>beklenen</w:t>
      </w:r>
      <w:r w:rsidRPr="00B05BEE">
        <w:rPr>
          <w:rFonts w:asciiTheme="minorHAnsi" w:hAnsiTheme="minorHAnsi"/>
          <w:spacing w:val="-12"/>
        </w:rPr>
        <w:t xml:space="preserve"> </w:t>
      </w:r>
      <w:r w:rsidRPr="00B05BEE">
        <w:rPr>
          <w:rFonts w:asciiTheme="minorHAnsi" w:hAnsiTheme="minorHAnsi"/>
          <w:spacing w:val="-4"/>
        </w:rPr>
        <w:t>kâra,</w:t>
      </w:r>
      <w:r w:rsidRPr="00B05BEE">
        <w:rPr>
          <w:rFonts w:asciiTheme="minorHAnsi" w:hAnsiTheme="minorHAnsi"/>
          <w:spacing w:val="-11"/>
        </w:rPr>
        <w:t xml:space="preserve"> </w:t>
      </w:r>
      <w:r w:rsidRPr="00B05BEE">
        <w:rPr>
          <w:rFonts w:asciiTheme="minorHAnsi" w:hAnsiTheme="minorHAnsi"/>
          <w:spacing w:val="-4"/>
        </w:rPr>
        <w:t>patentli</w:t>
      </w:r>
      <w:r w:rsidRPr="00B05BEE">
        <w:rPr>
          <w:rFonts w:asciiTheme="minorHAnsi" w:hAnsiTheme="minorHAnsi"/>
          <w:spacing w:val="-11"/>
        </w:rPr>
        <w:t xml:space="preserve"> </w:t>
      </w:r>
      <w:r w:rsidRPr="00B05BEE">
        <w:rPr>
          <w:rFonts w:asciiTheme="minorHAnsi" w:hAnsiTheme="minorHAnsi"/>
          <w:spacing w:val="-4"/>
        </w:rPr>
        <w:t>buluşun</w:t>
      </w:r>
      <w:r w:rsidRPr="00B05BEE">
        <w:rPr>
          <w:rFonts w:asciiTheme="minorHAnsi" w:hAnsiTheme="minorHAnsi"/>
          <w:spacing w:val="-11"/>
        </w:rPr>
        <w:t xml:space="preserve"> </w:t>
      </w:r>
      <w:r w:rsidRPr="00B05BEE">
        <w:rPr>
          <w:rFonts w:asciiTheme="minorHAnsi" w:hAnsiTheme="minorHAnsi"/>
          <w:spacing w:val="-4"/>
        </w:rPr>
        <w:t xml:space="preserve">nihaî </w:t>
      </w:r>
      <w:r w:rsidRPr="00B05BEE">
        <w:rPr>
          <w:rFonts w:asciiTheme="minorHAnsi" w:hAnsiTheme="minorHAnsi"/>
          <w:spacing w:val="-6"/>
        </w:rPr>
        <w:t xml:space="preserve">ürün bakımından önemine, buluşun piyasaya sürülmesi için ihtiyaç duyulan ek araştırma miktarına, </w:t>
      </w:r>
      <w:r w:rsidRPr="00B05BEE">
        <w:rPr>
          <w:rFonts w:asciiTheme="minorHAnsi" w:hAnsiTheme="minorHAnsi"/>
          <w:spacing w:val="-4"/>
        </w:rPr>
        <w:t>patentin</w:t>
      </w:r>
      <w:r w:rsidRPr="00B05BEE">
        <w:rPr>
          <w:rFonts w:asciiTheme="minorHAnsi" w:hAnsiTheme="minorHAnsi"/>
          <w:spacing w:val="-8"/>
        </w:rPr>
        <w:t xml:space="preserve"> </w:t>
      </w:r>
      <w:r w:rsidRPr="00B05BEE">
        <w:rPr>
          <w:rFonts w:asciiTheme="minorHAnsi" w:hAnsiTheme="minorHAnsi"/>
          <w:spacing w:val="-4"/>
        </w:rPr>
        <w:t>kullanılmasında</w:t>
      </w:r>
      <w:r w:rsidRPr="00B05BEE">
        <w:rPr>
          <w:rFonts w:asciiTheme="minorHAnsi" w:hAnsiTheme="minorHAnsi"/>
          <w:spacing w:val="-8"/>
        </w:rPr>
        <w:t xml:space="preserve"> </w:t>
      </w:r>
      <w:r w:rsidRPr="00B05BEE">
        <w:rPr>
          <w:rFonts w:asciiTheme="minorHAnsi" w:hAnsiTheme="minorHAnsi"/>
          <w:spacing w:val="-4"/>
        </w:rPr>
        <w:t>kamu</w:t>
      </w:r>
      <w:r w:rsidRPr="00B05BEE">
        <w:rPr>
          <w:rFonts w:asciiTheme="minorHAnsi" w:hAnsiTheme="minorHAnsi"/>
          <w:spacing w:val="-8"/>
        </w:rPr>
        <w:t xml:space="preserve"> </w:t>
      </w:r>
      <w:r w:rsidRPr="00B05BEE">
        <w:rPr>
          <w:rFonts w:asciiTheme="minorHAnsi" w:hAnsiTheme="minorHAnsi"/>
          <w:spacing w:val="-4"/>
        </w:rPr>
        <w:t>menfaati</w:t>
      </w:r>
      <w:r w:rsidRPr="00B05BEE">
        <w:rPr>
          <w:rFonts w:asciiTheme="minorHAnsi" w:hAnsiTheme="minorHAnsi"/>
          <w:spacing w:val="-8"/>
        </w:rPr>
        <w:t xml:space="preserve"> </w:t>
      </w:r>
      <w:r w:rsidRPr="00B05BEE">
        <w:rPr>
          <w:rFonts w:asciiTheme="minorHAnsi" w:hAnsiTheme="minorHAnsi"/>
          <w:spacing w:val="-4"/>
        </w:rPr>
        <w:t>bulunmasına,</w:t>
      </w:r>
      <w:r w:rsidRPr="00B05BEE">
        <w:rPr>
          <w:rFonts w:asciiTheme="minorHAnsi" w:hAnsiTheme="minorHAnsi"/>
          <w:spacing w:val="-8"/>
        </w:rPr>
        <w:t xml:space="preserve"> </w:t>
      </w:r>
      <w:r w:rsidRPr="00B05BEE">
        <w:rPr>
          <w:rFonts w:asciiTheme="minorHAnsi" w:hAnsiTheme="minorHAnsi"/>
          <w:spacing w:val="-4"/>
        </w:rPr>
        <w:t>ürünün</w:t>
      </w:r>
      <w:r w:rsidRPr="00B05BEE">
        <w:rPr>
          <w:rFonts w:asciiTheme="minorHAnsi" w:hAnsiTheme="minorHAnsi"/>
          <w:spacing w:val="-8"/>
        </w:rPr>
        <w:t xml:space="preserve"> </w:t>
      </w:r>
      <w:r w:rsidRPr="00B05BEE">
        <w:rPr>
          <w:rFonts w:asciiTheme="minorHAnsi" w:hAnsiTheme="minorHAnsi"/>
          <w:spacing w:val="-4"/>
        </w:rPr>
        <w:t>yeniliğine</w:t>
      </w:r>
      <w:r w:rsidRPr="00B05BEE">
        <w:rPr>
          <w:rFonts w:asciiTheme="minorHAnsi" w:hAnsiTheme="minorHAnsi"/>
          <w:spacing w:val="-8"/>
        </w:rPr>
        <w:t xml:space="preserve"> </w:t>
      </w:r>
      <w:r w:rsidRPr="00B05BEE">
        <w:rPr>
          <w:rFonts w:asciiTheme="minorHAnsi" w:hAnsiTheme="minorHAnsi"/>
          <w:spacing w:val="-4"/>
        </w:rPr>
        <w:t>ve</w:t>
      </w:r>
      <w:r w:rsidRPr="00B05BEE">
        <w:rPr>
          <w:rFonts w:asciiTheme="minorHAnsi" w:hAnsiTheme="minorHAnsi"/>
          <w:spacing w:val="-8"/>
        </w:rPr>
        <w:t xml:space="preserve"> </w:t>
      </w:r>
      <w:r w:rsidRPr="00B05BEE">
        <w:rPr>
          <w:rFonts w:asciiTheme="minorHAnsi" w:hAnsiTheme="minorHAnsi"/>
          <w:spacing w:val="-4"/>
        </w:rPr>
        <w:t>diğer</w:t>
      </w:r>
      <w:r w:rsidRPr="00B05BEE">
        <w:rPr>
          <w:rFonts w:asciiTheme="minorHAnsi" w:hAnsiTheme="minorHAnsi"/>
          <w:spacing w:val="-8"/>
        </w:rPr>
        <w:t xml:space="preserve"> </w:t>
      </w:r>
      <w:r w:rsidRPr="00B05BEE">
        <w:rPr>
          <w:rFonts w:asciiTheme="minorHAnsi" w:hAnsiTheme="minorHAnsi"/>
          <w:spacing w:val="-4"/>
        </w:rPr>
        <w:t>faktörlere</w:t>
      </w:r>
      <w:r w:rsidRPr="00B05BEE">
        <w:rPr>
          <w:rFonts w:asciiTheme="minorHAnsi" w:hAnsiTheme="minorHAnsi"/>
          <w:spacing w:val="-8"/>
        </w:rPr>
        <w:t xml:space="preserve"> </w:t>
      </w:r>
      <w:r w:rsidRPr="00B05BEE">
        <w:rPr>
          <w:rFonts w:asciiTheme="minorHAnsi" w:hAnsiTheme="minorHAnsi"/>
          <w:spacing w:val="-4"/>
        </w:rPr>
        <w:t xml:space="preserve">bağlı </w:t>
      </w:r>
      <w:r w:rsidRPr="00B05BEE">
        <w:rPr>
          <w:rFonts w:asciiTheme="minorHAnsi" w:hAnsiTheme="minorHAnsi"/>
          <w:spacing w:val="-2"/>
        </w:rPr>
        <w:t>olarak</w:t>
      </w:r>
      <w:r w:rsidRPr="00B05BEE">
        <w:rPr>
          <w:rFonts w:asciiTheme="minorHAnsi" w:hAnsiTheme="minorHAnsi"/>
          <w:spacing w:val="-11"/>
        </w:rPr>
        <w:t xml:space="preserve"> </w:t>
      </w:r>
      <w:r w:rsidRPr="00B05BEE">
        <w:rPr>
          <w:rFonts w:asciiTheme="minorHAnsi" w:hAnsiTheme="minorHAnsi"/>
          <w:spacing w:val="-2"/>
        </w:rPr>
        <w:t>değişmektedir.</w:t>
      </w:r>
      <w:r w:rsidRPr="00B05BEE">
        <w:rPr>
          <w:rFonts w:asciiTheme="minorHAnsi" w:hAnsiTheme="minorHAnsi"/>
          <w:spacing w:val="-11"/>
        </w:rPr>
        <w:t xml:space="preserve"> </w:t>
      </w:r>
      <w:r w:rsidRPr="00B05BEE">
        <w:rPr>
          <w:rFonts w:asciiTheme="minorHAnsi" w:hAnsiTheme="minorHAnsi"/>
          <w:spacing w:val="-2"/>
        </w:rPr>
        <w:t>Bu</w:t>
      </w:r>
      <w:r w:rsidRPr="00B05BEE">
        <w:rPr>
          <w:rFonts w:asciiTheme="minorHAnsi" w:hAnsiTheme="minorHAnsi"/>
          <w:spacing w:val="-11"/>
        </w:rPr>
        <w:t xml:space="preserve"> </w:t>
      </w:r>
      <w:r w:rsidRPr="00B05BEE">
        <w:rPr>
          <w:rFonts w:asciiTheme="minorHAnsi" w:hAnsiTheme="minorHAnsi"/>
          <w:spacing w:val="-2"/>
        </w:rPr>
        <w:t>modelin</w:t>
      </w:r>
      <w:r w:rsidRPr="00B05BEE">
        <w:rPr>
          <w:rFonts w:asciiTheme="minorHAnsi" w:hAnsiTheme="minorHAnsi"/>
          <w:spacing w:val="-11"/>
        </w:rPr>
        <w:t xml:space="preserve"> </w:t>
      </w:r>
      <w:r w:rsidRPr="00B05BEE">
        <w:rPr>
          <w:rFonts w:asciiTheme="minorHAnsi" w:hAnsiTheme="minorHAnsi"/>
          <w:spacing w:val="-2"/>
        </w:rPr>
        <w:t>ilaçlar</w:t>
      </w:r>
      <w:r w:rsidRPr="00B05BEE">
        <w:rPr>
          <w:rFonts w:asciiTheme="minorHAnsi" w:hAnsiTheme="minorHAnsi"/>
          <w:spacing w:val="-11"/>
        </w:rPr>
        <w:t xml:space="preserve"> </w:t>
      </w:r>
      <w:r w:rsidRPr="00B05BEE">
        <w:rPr>
          <w:rFonts w:asciiTheme="minorHAnsi" w:hAnsiTheme="minorHAnsi"/>
          <w:spacing w:val="-2"/>
        </w:rPr>
        <w:t>için</w:t>
      </w:r>
      <w:r w:rsidRPr="00B05BEE">
        <w:rPr>
          <w:rFonts w:asciiTheme="minorHAnsi" w:hAnsiTheme="minorHAnsi"/>
          <w:spacing w:val="-11"/>
        </w:rPr>
        <w:t xml:space="preserve"> </w:t>
      </w:r>
      <w:r w:rsidRPr="00B05BEE">
        <w:rPr>
          <w:rFonts w:asciiTheme="minorHAnsi" w:hAnsiTheme="minorHAnsi"/>
          <w:spacing w:val="-2"/>
        </w:rPr>
        <w:t>uygulanması;</w:t>
      </w:r>
      <w:r w:rsidRPr="00B05BEE">
        <w:rPr>
          <w:rFonts w:asciiTheme="minorHAnsi" w:hAnsiTheme="minorHAnsi"/>
          <w:spacing w:val="-11"/>
        </w:rPr>
        <w:t xml:space="preserve"> </w:t>
      </w:r>
      <w:r w:rsidRPr="00B05BEE">
        <w:rPr>
          <w:rFonts w:asciiTheme="minorHAnsi" w:hAnsiTheme="minorHAnsi"/>
          <w:spacing w:val="-2"/>
        </w:rPr>
        <w:t>ilgili</w:t>
      </w:r>
      <w:r w:rsidRPr="00B05BEE">
        <w:rPr>
          <w:rFonts w:asciiTheme="minorHAnsi" w:hAnsiTheme="minorHAnsi"/>
          <w:spacing w:val="-11"/>
        </w:rPr>
        <w:t xml:space="preserve"> </w:t>
      </w:r>
      <w:r w:rsidRPr="00B05BEE">
        <w:rPr>
          <w:rFonts w:asciiTheme="minorHAnsi" w:hAnsiTheme="minorHAnsi"/>
          <w:spacing w:val="-2"/>
        </w:rPr>
        <w:t>buluşun</w:t>
      </w:r>
      <w:r w:rsidRPr="00B05BEE">
        <w:rPr>
          <w:rFonts w:asciiTheme="minorHAnsi" w:hAnsiTheme="minorHAnsi"/>
          <w:spacing w:val="-11"/>
        </w:rPr>
        <w:t xml:space="preserve"> </w:t>
      </w:r>
      <w:r w:rsidRPr="00B05BEE">
        <w:rPr>
          <w:rFonts w:asciiTheme="minorHAnsi" w:hAnsiTheme="minorHAnsi"/>
          <w:spacing w:val="-2"/>
        </w:rPr>
        <w:t>kamu</w:t>
      </w:r>
      <w:r w:rsidRPr="00B05BEE">
        <w:rPr>
          <w:rFonts w:asciiTheme="minorHAnsi" w:hAnsiTheme="minorHAnsi"/>
          <w:spacing w:val="-11"/>
        </w:rPr>
        <w:t xml:space="preserve"> </w:t>
      </w:r>
      <w:r w:rsidRPr="00B05BEE">
        <w:rPr>
          <w:rFonts w:asciiTheme="minorHAnsi" w:hAnsiTheme="minorHAnsi"/>
          <w:spacing w:val="-2"/>
        </w:rPr>
        <w:t>tarafından</w:t>
      </w:r>
      <w:r w:rsidRPr="00B05BEE">
        <w:rPr>
          <w:rFonts w:asciiTheme="minorHAnsi" w:hAnsiTheme="minorHAnsi"/>
          <w:spacing w:val="-11"/>
        </w:rPr>
        <w:t xml:space="preserve"> </w:t>
      </w:r>
      <w:r w:rsidRPr="00B05BEE">
        <w:rPr>
          <w:rFonts w:asciiTheme="minorHAnsi" w:hAnsiTheme="minorHAnsi"/>
          <w:spacing w:val="-2"/>
        </w:rPr>
        <w:t xml:space="preserve">finanse </w:t>
      </w:r>
      <w:r w:rsidRPr="00B05BEE">
        <w:rPr>
          <w:rFonts w:asciiTheme="minorHAnsi" w:hAnsiTheme="minorHAnsi"/>
          <w:spacing w:val="-8"/>
        </w:rPr>
        <w:t>edilen</w:t>
      </w:r>
      <w:r w:rsidRPr="00B05BEE">
        <w:rPr>
          <w:rFonts w:asciiTheme="minorHAnsi" w:hAnsiTheme="minorHAnsi"/>
        </w:rPr>
        <w:t xml:space="preserve"> </w:t>
      </w:r>
      <w:r w:rsidRPr="00B05BEE">
        <w:rPr>
          <w:rFonts w:asciiTheme="minorHAnsi" w:hAnsiTheme="minorHAnsi"/>
          <w:spacing w:val="-8"/>
        </w:rPr>
        <w:t>araştırmadan</w:t>
      </w:r>
      <w:r w:rsidRPr="00B05BEE">
        <w:rPr>
          <w:rFonts w:asciiTheme="minorHAnsi" w:hAnsiTheme="minorHAnsi"/>
        </w:rPr>
        <w:t xml:space="preserve"> </w:t>
      </w:r>
      <w:r w:rsidRPr="00B05BEE">
        <w:rPr>
          <w:rFonts w:asciiTheme="minorHAnsi" w:hAnsiTheme="minorHAnsi"/>
          <w:spacing w:val="-8"/>
        </w:rPr>
        <w:t>ne</w:t>
      </w:r>
      <w:r w:rsidRPr="00B05BEE">
        <w:rPr>
          <w:rFonts w:asciiTheme="minorHAnsi" w:hAnsiTheme="minorHAnsi"/>
        </w:rPr>
        <w:t xml:space="preserve"> </w:t>
      </w:r>
      <w:r w:rsidRPr="00B05BEE">
        <w:rPr>
          <w:rFonts w:asciiTheme="minorHAnsi" w:hAnsiTheme="minorHAnsi"/>
          <w:spacing w:val="-8"/>
        </w:rPr>
        <w:t>ölçüde</w:t>
      </w:r>
      <w:r w:rsidRPr="00B05BEE">
        <w:rPr>
          <w:rFonts w:asciiTheme="minorHAnsi" w:hAnsiTheme="minorHAnsi"/>
        </w:rPr>
        <w:t xml:space="preserve"> </w:t>
      </w:r>
      <w:r w:rsidRPr="00B05BEE">
        <w:rPr>
          <w:rFonts w:asciiTheme="minorHAnsi" w:hAnsiTheme="minorHAnsi"/>
          <w:spacing w:val="-8"/>
        </w:rPr>
        <w:t>faydalandığı,</w:t>
      </w:r>
      <w:r w:rsidRPr="00B05BEE">
        <w:rPr>
          <w:rFonts w:asciiTheme="minorHAnsi" w:hAnsiTheme="minorHAnsi"/>
        </w:rPr>
        <w:t xml:space="preserve"> </w:t>
      </w:r>
      <w:r w:rsidRPr="00B05BEE">
        <w:rPr>
          <w:rFonts w:asciiTheme="minorHAnsi" w:hAnsiTheme="minorHAnsi"/>
          <w:spacing w:val="-8"/>
        </w:rPr>
        <w:t>buluşun</w:t>
      </w:r>
      <w:r w:rsidRPr="00B05BEE">
        <w:rPr>
          <w:rFonts w:asciiTheme="minorHAnsi" w:hAnsiTheme="minorHAnsi"/>
        </w:rPr>
        <w:t xml:space="preserve"> </w:t>
      </w:r>
      <w:proofErr w:type="spellStart"/>
      <w:r w:rsidRPr="00B05BEE">
        <w:rPr>
          <w:rFonts w:asciiTheme="minorHAnsi" w:hAnsiTheme="minorHAnsi"/>
          <w:spacing w:val="-8"/>
        </w:rPr>
        <w:t>terapötik</w:t>
      </w:r>
      <w:proofErr w:type="spellEnd"/>
      <w:r w:rsidRPr="00B05BEE">
        <w:rPr>
          <w:rFonts w:asciiTheme="minorHAnsi" w:hAnsiTheme="minorHAnsi"/>
        </w:rPr>
        <w:t xml:space="preserve"> </w:t>
      </w:r>
      <w:r w:rsidRPr="00B05BEE">
        <w:rPr>
          <w:rFonts w:asciiTheme="minorHAnsi" w:hAnsiTheme="minorHAnsi"/>
          <w:spacing w:val="-8"/>
        </w:rPr>
        <w:t>değeri</w:t>
      </w:r>
      <w:r w:rsidRPr="00B05BEE">
        <w:rPr>
          <w:rFonts w:asciiTheme="minorHAnsi" w:hAnsiTheme="minorHAnsi"/>
        </w:rPr>
        <w:t xml:space="preserve"> </w:t>
      </w:r>
      <w:r w:rsidRPr="00B05BEE">
        <w:rPr>
          <w:rFonts w:asciiTheme="minorHAnsi" w:hAnsiTheme="minorHAnsi"/>
          <w:spacing w:val="-8"/>
        </w:rPr>
        <w:t>ve</w:t>
      </w:r>
      <w:r w:rsidRPr="00B05BEE">
        <w:rPr>
          <w:rFonts w:asciiTheme="minorHAnsi" w:hAnsiTheme="minorHAnsi"/>
        </w:rPr>
        <w:t xml:space="preserve"> </w:t>
      </w:r>
      <w:r w:rsidRPr="00B05BEE">
        <w:rPr>
          <w:rFonts w:asciiTheme="minorHAnsi" w:hAnsiTheme="minorHAnsi"/>
          <w:spacing w:val="-8"/>
        </w:rPr>
        <w:t>kamu</w:t>
      </w:r>
      <w:r w:rsidRPr="00B05BEE">
        <w:rPr>
          <w:rFonts w:asciiTheme="minorHAnsi" w:hAnsiTheme="minorHAnsi"/>
        </w:rPr>
        <w:t xml:space="preserve"> </w:t>
      </w:r>
      <w:r w:rsidRPr="00B05BEE">
        <w:rPr>
          <w:rFonts w:asciiTheme="minorHAnsi" w:hAnsiTheme="minorHAnsi"/>
          <w:spacing w:val="-8"/>
        </w:rPr>
        <w:t>sağlığını</w:t>
      </w:r>
      <w:r w:rsidRPr="00B05BEE">
        <w:rPr>
          <w:rFonts w:asciiTheme="minorHAnsi" w:hAnsiTheme="minorHAnsi"/>
        </w:rPr>
        <w:t xml:space="preserve"> </w:t>
      </w:r>
      <w:r w:rsidRPr="00B05BEE">
        <w:rPr>
          <w:rFonts w:asciiTheme="minorHAnsi" w:hAnsiTheme="minorHAnsi"/>
          <w:spacing w:val="-8"/>
        </w:rPr>
        <w:t xml:space="preserve">ilgilendiren </w:t>
      </w:r>
      <w:r w:rsidRPr="00B05BEE">
        <w:rPr>
          <w:rFonts w:asciiTheme="minorHAnsi" w:hAnsiTheme="minorHAnsi"/>
          <w:spacing w:val="-4"/>
        </w:rPr>
        <w:t>gerekliliklerin</w:t>
      </w:r>
      <w:r w:rsidRPr="00B05BEE">
        <w:rPr>
          <w:rFonts w:asciiTheme="minorHAnsi" w:hAnsiTheme="minorHAnsi"/>
        </w:rPr>
        <w:t xml:space="preserve"> </w:t>
      </w:r>
      <w:r w:rsidRPr="00B05BEE">
        <w:rPr>
          <w:rFonts w:asciiTheme="minorHAnsi" w:hAnsiTheme="minorHAnsi"/>
          <w:spacing w:val="-4"/>
        </w:rPr>
        <w:t>karşılanması</w:t>
      </w:r>
      <w:r w:rsidRPr="00B05BEE">
        <w:rPr>
          <w:rFonts w:asciiTheme="minorHAnsi" w:hAnsiTheme="minorHAnsi"/>
          <w:spacing w:val="1"/>
        </w:rPr>
        <w:t xml:space="preserve"> </w:t>
      </w:r>
      <w:r w:rsidRPr="00B05BEE">
        <w:rPr>
          <w:rFonts w:asciiTheme="minorHAnsi" w:hAnsiTheme="minorHAnsi"/>
          <w:spacing w:val="-4"/>
        </w:rPr>
        <w:t>ihtiyacı</w:t>
      </w:r>
      <w:r w:rsidRPr="00B05BEE">
        <w:rPr>
          <w:rFonts w:asciiTheme="minorHAnsi" w:hAnsiTheme="minorHAnsi"/>
        </w:rPr>
        <w:t xml:space="preserve"> </w:t>
      </w:r>
      <w:r w:rsidRPr="00B05BEE">
        <w:rPr>
          <w:rFonts w:asciiTheme="minorHAnsi" w:hAnsiTheme="minorHAnsi"/>
          <w:spacing w:val="-4"/>
        </w:rPr>
        <w:t>gibi</w:t>
      </w:r>
      <w:r w:rsidRPr="00B05BEE">
        <w:rPr>
          <w:rFonts w:asciiTheme="minorHAnsi" w:hAnsiTheme="minorHAnsi"/>
          <w:spacing w:val="1"/>
        </w:rPr>
        <w:t xml:space="preserve"> </w:t>
      </w:r>
      <w:r w:rsidRPr="00B05BEE">
        <w:rPr>
          <w:rFonts w:asciiTheme="minorHAnsi" w:hAnsiTheme="minorHAnsi"/>
          <w:spacing w:val="-4"/>
        </w:rPr>
        <w:t>faktörlerin</w:t>
      </w:r>
      <w:r w:rsidRPr="00B05BEE">
        <w:rPr>
          <w:rFonts w:asciiTheme="minorHAnsi" w:hAnsiTheme="minorHAnsi"/>
          <w:spacing w:val="1"/>
        </w:rPr>
        <w:t xml:space="preserve"> </w:t>
      </w:r>
      <w:r w:rsidRPr="00B05BEE">
        <w:rPr>
          <w:rFonts w:asciiTheme="minorHAnsi" w:hAnsiTheme="minorHAnsi"/>
          <w:spacing w:val="-4"/>
        </w:rPr>
        <w:t>ele</w:t>
      </w:r>
      <w:r w:rsidRPr="00B05BEE">
        <w:rPr>
          <w:rFonts w:asciiTheme="minorHAnsi" w:hAnsiTheme="minorHAnsi"/>
        </w:rPr>
        <w:t xml:space="preserve"> </w:t>
      </w:r>
      <w:r w:rsidRPr="00B05BEE">
        <w:rPr>
          <w:rFonts w:asciiTheme="minorHAnsi" w:hAnsiTheme="minorHAnsi"/>
          <w:spacing w:val="-4"/>
        </w:rPr>
        <w:t>alınması</w:t>
      </w:r>
      <w:r w:rsidRPr="00B05BEE">
        <w:rPr>
          <w:rFonts w:asciiTheme="minorHAnsi" w:hAnsiTheme="minorHAnsi"/>
          <w:spacing w:val="1"/>
        </w:rPr>
        <w:t xml:space="preserve"> </w:t>
      </w:r>
      <w:r w:rsidRPr="00B05BEE">
        <w:rPr>
          <w:rFonts w:asciiTheme="minorHAnsi" w:hAnsiTheme="minorHAnsi"/>
          <w:spacing w:val="-4"/>
        </w:rPr>
        <w:t>anlamına</w:t>
      </w:r>
      <w:r w:rsidRPr="00B05BEE">
        <w:rPr>
          <w:rFonts w:asciiTheme="minorHAnsi" w:hAnsiTheme="minorHAnsi"/>
          <w:spacing w:val="1"/>
        </w:rPr>
        <w:t xml:space="preserve"> </w:t>
      </w:r>
      <w:r w:rsidRPr="00B05BEE">
        <w:rPr>
          <w:rFonts w:asciiTheme="minorHAnsi" w:hAnsiTheme="minorHAnsi"/>
          <w:spacing w:val="-4"/>
        </w:rPr>
        <w:t>gelmektedir.</w:t>
      </w:r>
      <w:r w:rsidRPr="00B05BEE">
        <w:rPr>
          <w:rFonts w:asciiTheme="minorHAnsi" w:hAnsiTheme="minorHAnsi"/>
        </w:rPr>
        <w:t xml:space="preserve"> </w:t>
      </w:r>
      <w:r w:rsidRPr="00B05BEE">
        <w:rPr>
          <w:rFonts w:asciiTheme="minorHAnsi" w:hAnsiTheme="minorHAnsi"/>
          <w:spacing w:val="-4"/>
        </w:rPr>
        <w:t>Kanada</w:t>
      </w:r>
      <w:r w:rsidRPr="00B05BEE">
        <w:rPr>
          <w:rFonts w:asciiTheme="minorHAnsi" w:hAnsiTheme="minorHAnsi"/>
          <w:spacing w:val="1"/>
        </w:rPr>
        <w:t xml:space="preserve"> </w:t>
      </w:r>
      <w:r w:rsidRPr="00B05BEE">
        <w:rPr>
          <w:rFonts w:asciiTheme="minorHAnsi" w:hAnsiTheme="minorHAnsi"/>
          <w:spacing w:val="-4"/>
        </w:rPr>
        <w:t>İlaç</w:t>
      </w:r>
      <w:r>
        <w:rPr>
          <w:rFonts w:asciiTheme="minorHAnsi" w:hAnsiTheme="minorHAnsi"/>
          <w:spacing w:val="-4"/>
        </w:rPr>
        <w:t xml:space="preserve"> </w:t>
      </w:r>
      <w:r w:rsidRPr="00B05BEE">
        <w:rPr>
          <w:rFonts w:asciiTheme="minorHAnsi" w:hAnsiTheme="minorHAnsi"/>
          <w:spacing w:val="-4"/>
        </w:rPr>
        <w:t>İhracatı</w:t>
      </w:r>
      <w:r w:rsidRPr="00B05BEE">
        <w:rPr>
          <w:rFonts w:asciiTheme="minorHAnsi" w:hAnsiTheme="minorHAnsi"/>
          <w:spacing w:val="-6"/>
        </w:rPr>
        <w:t xml:space="preserve"> </w:t>
      </w:r>
      <w:r w:rsidRPr="00B05BEE">
        <w:rPr>
          <w:rFonts w:asciiTheme="minorHAnsi" w:hAnsiTheme="minorHAnsi"/>
          <w:spacing w:val="-4"/>
        </w:rPr>
        <w:t>Kılavuzu</w:t>
      </w:r>
      <w:r w:rsidRPr="00B05BEE">
        <w:rPr>
          <w:rFonts w:asciiTheme="minorHAnsi" w:hAnsiTheme="minorHAnsi"/>
          <w:spacing w:val="-6"/>
        </w:rPr>
        <w:t xml:space="preserve"> </w:t>
      </w:r>
      <w:r w:rsidRPr="00B05BEE">
        <w:rPr>
          <w:rFonts w:asciiTheme="minorHAnsi" w:hAnsiTheme="minorHAnsi"/>
          <w:spacing w:val="-4"/>
        </w:rPr>
        <w:t>(2005)</w:t>
      </w:r>
      <w:r w:rsidRPr="00B05BEE">
        <w:rPr>
          <w:rFonts w:asciiTheme="minorHAnsi" w:hAnsiTheme="minorHAnsi"/>
          <w:spacing w:val="-6"/>
        </w:rPr>
        <w:t xml:space="preserve"> </w:t>
      </w:r>
      <w:r w:rsidRPr="00B05BEE">
        <w:rPr>
          <w:rFonts w:asciiTheme="minorHAnsi" w:hAnsiTheme="minorHAnsi"/>
          <w:spacing w:val="-4"/>
        </w:rPr>
        <w:t>ise</w:t>
      </w:r>
      <w:r w:rsidRPr="00B05BEE">
        <w:rPr>
          <w:rFonts w:asciiTheme="minorHAnsi" w:hAnsiTheme="minorHAnsi"/>
          <w:spacing w:val="-6"/>
        </w:rPr>
        <w:t xml:space="preserve"> </w:t>
      </w:r>
      <w:r w:rsidRPr="00B05BEE">
        <w:rPr>
          <w:rFonts w:asciiTheme="minorHAnsi" w:hAnsiTheme="minorHAnsi"/>
          <w:spacing w:val="-4"/>
        </w:rPr>
        <w:t>TRIPS</w:t>
      </w:r>
      <w:r w:rsidRPr="00B05BEE">
        <w:rPr>
          <w:rFonts w:asciiTheme="minorHAnsi" w:hAnsiTheme="minorHAnsi"/>
          <w:spacing w:val="-6"/>
        </w:rPr>
        <w:t xml:space="preserve"> </w:t>
      </w:r>
      <w:r w:rsidRPr="00B05BEE">
        <w:rPr>
          <w:rFonts w:asciiTheme="minorHAnsi" w:hAnsiTheme="minorHAnsi"/>
          <w:spacing w:val="-4"/>
        </w:rPr>
        <w:t>Madde</w:t>
      </w:r>
      <w:r w:rsidRPr="00B05BEE">
        <w:rPr>
          <w:rFonts w:asciiTheme="minorHAnsi" w:hAnsiTheme="minorHAnsi"/>
          <w:spacing w:val="-6"/>
        </w:rPr>
        <w:t xml:space="preserve"> </w:t>
      </w:r>
      <w:r w:rsidRPr="00B05BEE">
        <w:rPr>
          <w:rFonts w:asciiTheme="minorHAnsi" w:hAnsiTheme="minorHAnsi"/>
          <w:spacing w:val="-4"/>
        </w:rPr>
        <w:t>31(f)’deki</w:t>
      </w:r>
      <w:r w:rsidRPr="00B05BEE">
        <w:rPr>
          <w:rFonts w:asciiTheme="minorHAnsi" w:hAnsiTheme="minorHAnsi"/>
          <w:spacing w:val="-6"/>
        </w:rPr>
        <w:t xml:space="preserve"> </w:t>
      </w:r>
      <w:r w:rsidRPr="00B05BEE">
        <w:rPr>
          <w:rFonts w:asciiTheme="minorHAnsi" w:hAnsiTheme="minorHAnsi"/>
          <w:spacing w:val="-4"/>
        </w:rPr>
        <w:t>düzenleme</w:t>
      </w:r>
      <w:r w:rsidRPr="00B05BEE">
        <w:rPr>
          <w:rFonts w:asciiTheme="minorHAnsi" w:hAnsiTheme="minorHAnsi"/>
          <w:spacing w:val="-6"/>
        </w:rPr>
        <w:t xml:space="preserve"> </w:t>
      </w:r>
      <w:r w:rsidRPr="00B05BEE">
        <w:rPr>
          <w:rFonts w:asciiTheme="minorHAnsi" w:hAnsiTheme="minorHAnsi"/>
          <w:spacing w:val="-4"/>
        </w:rPr>
        <w:t>kapsamında,</w:t>
      </w:r>
      <w:r w:rsidRPr="00B05BEE">
        <w:rPr>
          <w:rFonts w:asciiTheme="minorHAnsi" w:hAnsiTheme="minorHAnsi"/>
          <w:spacing w:val="-6"/>
        </w:rPr>
        <w:t xml:space="preserve"> </w:t>
      </w:r>
      <w:r w:rsidRPr="00B05BEE">
        <w:rPr>
          <w:rFonts w:asciiTheme="minorHAnsi" w:hAnsiTheme="minorHAnsi"/>
          <w:spacing w:val="-4"/>
        </w:rPr>
        <w:t>lisans</w:t>
      </w:r>
      <w:r w:rsidRPr="00B05BEE">
        <w:rPr>
          <w:rFonts w:asciiTheme="minorHAnsi" w:hAnsiTheme="minorHAnsi"/>
          <w:spacing w:val="-6"/>
        </w:rPr>
        <w:t xml:space="preserve"> </w:t>
      </w:r>
      <w:r w:rsidRPr="00B05BEE">
        <w:rPr>
          <w:rFonts w:asciiTheme="minorHAnsi" w:hAnsiTheme="minorHAnsi"/>
          <w:spacing w:val="-4"/>
        </w:rPr>
        <w:t>bedellerinin</w:t>
      </w:r>
      <w:r w:rsidRPr="00B05BEE">
        <w:rPr>
          <w:rFonts w:asciiTheme="minorHAnsi" w:hAnsiTheme="minorHAnsi"/>
          <w:spacing w:val="-6"/>
        </w:rPr>
        <w:t xml:space="preserve"> </w:t>
      </w:r>
      <w:r w:rsidRPr="00B05BEE">
        <w:rPr>
          <w:rFonts w:asciiTheme="minorHAnsi" w:hAnsiTheme="minorHAnsi"/>
          <w:spacing w:val="-4"/>
        </w:rPr>
        <w:t xml:space="preserve">üst </w:t>
      </w:r>
      <w:r w:rsidRPr="00B05BEE">
        <w:rPr>
          <w:rFonts w:asciiTheme="minorHAnsi" w:hAnsiTheme="minorHAnsi"/>
        </w:rPr>
        <w:t>limitini</w:t>
      </w:r>
      <w:r w:rsidRPr="00B05BEE">
        <w:rPr>
          <w:rFonts w:asciiTheme="minorHAnsi" w:hAnsiTheme="minorHAnsi"/>
          <w:spacing w:val="-2"/>
        </w:rPr>
        <w:t xml:space="preserve"> </w:t>
      </w:r>
      <w:r w:rsidRPr="00B05BEE">
        <w:rPr>
          <w:rFonts w:asciiTheme="minorHAnsi" w:hAnsiTheme="minorHAnsi"/>
        </w:rPr>
        <w:t>%4</w:t>
      </w:r>
      <w:r w:rsidRPr="00B05BEE">
        <w:rPr>
          <w:rFonts w:asciiTheme="minorHAnsi" w:hAnsiTheme="minorHAnsi"/>
          <w:spacing w:val="-2"/>
        </w:rPr>
        <w:t xml:space="preserve"> </w:t>
      </w:r>
      <w:r w:rsidRPr="00B05BEE">
        <w:rPr>
          <w:rFonts w:asciiTheme="minorHAnsi" w:hAnsiTheme="minorHAnsi"/>
        </w:rPr>
        <w:t>olarak</w:t>
      </w:r>
      <w:r w:rsidRPr="00B05BEE">
        <w:rPr>
          <w:rFonts w:asciiTheme="minorHAnsi" w:hAnsiTheme="minorHAnsi"/>
          <w:spacing w:val="-2"/>
        </w:rPr>
        <w:t xml:space="preserve"> </w:t>
      </w:r>
      <w:r w:rsidRPr="00B05BEE">
        <w:rPr>
          <w:rFonts w:asciiTheme="minorHAnsi" w:hAnsiTheme="minorHAnsi"/>
        </w:rPr>
        <w:t>belirlemiştir</w:t>
      </w:r>
      <w:r w:rsidRPr="00B05BEE">
        <w:rPr>
          <w:rFonts w:asciiTheme="minorHAnsi" w:hAnsiTheme="minorHAnsi"/>
          <w:spacing w:val="-2"/>
        </w:rPr>
        <w:t xml:space="preserve"> </w:t>
      </w:r>
      <w:r w:rsidRPr="00B05BEE">
        <w:rPr>
          <w:rFonts w:asciiTheme="minorHAnsi" w:hAnsiTheme="minorHAnsi"/>
        </w:rPr>
        <w:t>ve</w:t>
      </w:r>
      <w:r w:rsidRPr="00B05BEE">
        <w:rPr>
          <w:rFonts w:asciiTheme="minorHAnsi" w:hAnsiTheme="minorHAnsi"/>
          <w:spacing w:val="-2"/>
        </w:rPr>
        <w:t xml:space="preserve"> </w:t>
      </w:r>
      <w:r w:rsidRPr="00B05BEE">
        <w:rPr>
          <w:rFonts w:asciiTheme="minorHAnsi" w:hAnsiTheme="minorHAnsi"/>
        </w:rPr>
        <w:t>ardından,</w:t>
      </w:r>
      <w:r w:rsidRPr="00B05BEE">
        <w:rPr>
          <w:rFonts w:asciiTheme="minorHAnsi" w:hAnsiTheme="minorHAnsi"/>
          <w:spacing w:val="-2"/>
        </w:rPr>
        <w:t xml:space="preserve"> </w:t>
      </w:r>
      <w:r w:rsidRPr="00B05BEE">
        <w:rPr>
          <w:rFonts w:asciiTheme="minorHAnsi" w:hAnsiTheme="minorHAnsi"/>
        </w:rPr>
        <w:t>ithal</w:t>
      </w:r>
      <w:r w:rsidRPr="00B05BEE">
        <w:rPr>
          <w:rFonts w:asciiTheme="minorHAnsi" w:hAnsiTheme="minorHAnsi"/>
          <w:spacing w:val="-2"/>
        </w:rPr>
        <w:t xml:space="preserve"> </w:t>
      </w:r>
      <w:r w:rsidRPr="00B05BEE">
        <w:rPr>
          <w:rFonts w:asciiTheme="minorHAnsi" w:hAnsiTheme="minorHAnsi"/>
        </w:rPr>
        <w:t>eden</w:t>
      </w:r>
      <w:r w:rsidRPr="00B05BEE">
        <w:rPr>
          <w:rFonts w:asciiTheme="minorHAnsi" w:hAnsiTheme="minorHAnsi"/>
          <w:spacing w:val="-2"/>
        </w:rPr>
        <w:t xml:space="preserve"> </w:t>
      </w:r>
      <w:r w:rsidRPr="00B05BEE">
        <w:rPr>
          <w:rFonts w:asciiTheme="minorHAnsi" w:hAnsiTheme="minorHAnsi"/>
        </w:rPr>
        <w:t>ülkenin</w:t>
      </w:r>
      <w:r w:rsidRPr="00B05BEE">
        <w:rPr>
          <w:rFonts w:asciiTheme="minorHAnsi" w:hAnsiTheme="minorHAnsi"/>
          <w:spacing w:val="-2"/>
        </w:rPr>
        <w:t xml:space="preserve"> </w:t>
      </w:r>
      <w:r w:rsidRPr="00B05BEE">
        <w:rPr>
          <w:rFonts w:asciiTheme="minorHAnsi" w:hAnsiTheme="minorHAnsi"/>
        </w:rPr>
        <w:t>Birleşmiş</w:t>
      </w:r>
      <w:r w:rsidRPr="00B05BEE">
        <w:rPr>
          <w:rFonts w:asciiTheme="minorHAnsi" w:hAnsiTheme="minorHAnsi"/>
          <w:spacing w:val="-2"/>
        </w:rPr>
        <w:t xml:space="preserve"> </w:t>
      </w:r>
      <w:r w:rsidRPr="00B05BEE">
        <w:rPr>
          <w:rFonts w:asciiTheme="minorHAnsi" w:hAnsiTheme="minorHAnsi"/>
        </w:rPr>
        <w:t>Milletler</w:t>
      </w:r>
      <w:r w:rsidRPr="00B05BEE">
        <w:rPr>
          <w:rFonts w:asciiTheme="minorHAnsi" w:hAnsiTheme="minorHAnsi"/>
          <w:spacing w:val="-2"/>
        </w:rPr>
        <w:t xml:space="preserve"> </w:t>
      </w:r>
      <w:r w:rsidRPr="00B05BEE">
        <w:rPr>
          <w:rFonts w:asciiTheme="minorHAnsi" w:hAnsiTheme="minorHAnsi"/>
        </w:rPr>
        <w:t>İnsanî</w:t>
      </w:r>
      <w:r w:rsidRPr="00B05BEE">
        <w:rPr>
          <w:rFonts w:asciiTheme="minorHAnsi" w:hAnsiTheme="minorHAnsi"/>
          <w:spacing w:val="-2"/>
        </w:rPr>
        <w:t xml:space="preserve"> </w:t>
      </w:r>
      <w:r w:rsidRPr="00B05BEE">
        <w:rPr>
          <w:rFonts w:asciiTheme="minorHAnsi" w:hAnsiTheme="minorHAnsi"/>
        </w:rPr>
        <w:t xml:space="preserve">Gelişmişlik </w:t>
      </w:r>
      <w:r w:rsidRPr="00B05BEE">
        <w:rPr>
          <w:rFonts w:asciiTheme="minorHAnsi" w:hAnsiTheme="minorHAnsi"/>
          <w:spacing w:val="-2"/>
        </w:rPr>
        <w:t>Endeksi’ndeki</w:t>
      </w:r>
      <w:r w:rsidRPr="00B05BEE">
        <w:rPr>
          <w:rFonts w:asciiTheme="minorHAnsi" w:hAnsiTheme="minorHAnsi"/>
          <w:spacing w:val="-14"/>
        </w:rPr>
        <w:t xml:space="preserve"> </w:t>
      </w:r>
      <w:r w:rsidRPr="00B05BEE">
        <w:rPr>
          <w:rFonts w:asciiTheme="minorHAnsi" w:hAnsiTheme="minorHAnsi"/>
          <w:spacing w:val="-2"/>
        </w:rPr>
        <w:t>konumuna</w:t>
      </w:r>
      <w:r w:rsidRPr="00B05BEE">
        <w:rPr>
          <w:rFonts w:asciiTheme="minorHAnsi" w:hAnsiTheme="minorHAnsi"/>
          <w:spacing w:val="-13"/>
        </w:rPr>
        <w:t xml:space="preserve"> </w:t>
      </w:r>
      <w:r w:rsidRPr="00B05BEE">
        <w:rPr>
          <w:rFonts w:asciiTheme="minorHAnsi" w:hAnsiTheme="minorHAnsi"/>
          <w:spacing w:val="-2"/>
        </w:rPr>
        <w:t>bağlı</w:t>
      </w:r>
      <w:r w:rsidRPr="00B05BEE">
        <w:rPr>
          <w:rFonts w:asciiTheme="minorHAnsi" w:hAnsiTheme="minorHAnsi"/>
          <w:spacing w:val="-13"/>
        </w:rPr>
        <w:t xml:space="preserve"> </w:t>
      </w:r>
      <w:r w:rsidRPr="00B05BEE">
        <w:rPr>
          <w:rFonts w:asciiTheme="minorHAnsi" w:hAnsiTheme="minorHAnsi"/>
          <w:spacing w:val="-2"/>
        </w:rPr>
        <w:t>olarak</w:t>
      </w:r>
      <w:r w:rsidRPr="00B05BEE">
        <w:rPr>
          <w:rFonts w:asciiTheme="minorHAnsi" w:hAnsiTheme="minorHAnsi"/>
          <w:spacing w:val="-13"/>
        </w:rPr>
        <w:t xml:space="preserve"> </w:t>
      </w:r>
      <w:r w:rsidRPr="00B05BEE">
        <w:rPr>
          <w:rFonts w:asciiTheme="minorHAnsi" w:hAnsiTheme="minorHAnsi"/>
          <w:spacing w:val="-2"/>
        </w:rPr>
        <w:t>bu</w:t>
      </w:r>
      <w:r w:rsidRPr="00B05BEE">
        <w:rPr>
          <w:rFonts w:asciiTheme="minorHAnsi" w:hAnsiTheme="minorHAnsi"/>
          <w:spacing w:val="-14"/>
        </w:rPr>
        <w:t xml:space="preserve"> </w:t>
      </w:r>
      <w:r w:rsidRPr="00B05BEE">
        <w:rPr>
          <w:rFonts w:asciiTheme="minorHAnsi" w:hAnsiTheme="minorHAnsi"/>
          <w:spacing w:val="-2"/>
        </w:rPr>
        <w:t>oranı</w:t>
      </w:r>
      <w:r w:rsidRPr="00B05BEE">
        <w:rPr>
          <w:rFonts w:asciiTheme="minorHAnsi" w:hAnsiTheme="minorHAnsi"/>
          <w:spacing w:val="-13"/>
        </w:rPr>
        <w:t xml:space="preserve"> </w:t>
      </w:r>
      <w:r w:rsidRPr="00B05BEE">
        <w:rPr>
          <w:rFonts w:asciiTheme="minorHAnsi" w:hAnsiTheme="minorHAnsi"/>
          <w:spacing w:val="-2"/>
        </w:rPr>
        <w:t>düşürmüştür.</w:t>
      </w:r>
    </w:p>
    <w:p w:rsidR="00B05BEE" w:rsidRPr="00B05BEE" w:rsidRDefault="00B05BEE" w:rsidP="00B05BEE">
      <w:pPr>
        <w:pStyle w:val="GvdeMetni"/>
        <w:kinsoku w:val="0"/>
        <w:overflowPunct w:val="0"/>
        <w:spacing w:before="203" w:line="230" w:lineRule="auto"/>
        <w:ind w:left="341" w:right="115"/>
        <w:jc w:val="both"/>
        <w:rPr>
          <w:rFonts w:asciiTheme="minorHAnsi" w:hAnsiTheme="minorHAnsi"/>
          <w:spacing w:val="-4"/>
        </w:rPr>
      </w:pPr>
    </w:p>
    <w:p w:rsidR="00B05BEE" w:rsidRPr="00B05BEE" w:rsidRDefault="00B05BEE" w:rsidP="00B05BEE">
      <w:pPr>
        <w:pStyle w:val="GvdeMetni"/>
        <w:kinsoku w:val="0"/>
        <w:overflowPunct w:val="0"/>
        <w:spacing w:before="11"/>
        <w:rPr>
          <w:rFonts w:asciiTheme="minorHAnsi" w:hAnsiTheme="minorHAnsi"/>
        </w:rPr>
      </w:pPr>
      <w:r w:rsidRPr="00B05BEE">
        <w:rPr>
          <w:rFonts w:asciiTheme="minorHAnsi" w:hAnsiTheme="minorHAnsi"/>
          <w:noProof/>
          <w:lang w:val="en-US" w:eastAsia="en-US"/>
        </w:rPr>
        <mc:AlternateContent>
          <mc:Choice Requires="wps">
            <w:drawing>
              <wp:anchor distT="0" distB="0" distL="0" distR="0" simplePos="0" relativeHeight="251659264" behindDoc="0" locked="0" layoutInCell="0" allowOverlap="1">
                <wp:simplePos x="0" y="0"/>
                <wp:positionH relativeFrom="page">
                  <wp:posOffset>826135</wp:posOffset>
                </wp:positionH>
                <wp:positionV relativeFrom="paragraph">
                  <wp:posOffset>193675</wp:posOffset>
                </wp:positionV>
                <wp:extent cx="6262370" cy="635"/>
                <wp:effectExtent l="6985" t="7620" r="7620" b="10795"/>
                <wp:wrapTopAndBottom/>
                <wp:docPr id="2" name="Serbest 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635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A083A67" id="Serbest Form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15.25pt,558.1pt,15.2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" o:allowincell="f" filled="f" strokecolor="#3259bf" strokeweight=".5pt">
                <v:path arrowok="t" o:connecttype="custom" o:connectlocs="0,0;6261735,0" o:connectangles="0,0"/>
                <w10:wrap type="topAndBottom" anchorx="page"/>
              </v:polyline>
            </w:pict>
          </mc:Fallback>
        </mc:AlternateContent>
      </w:r>
    </w:p>
    <w:p w:rsidR="00B05BEE" w:rsidRPr="00B05BEE" w:rsidRDefault="00B05BEE" w:rsidP="00B05BEE">
      <w:pPr>
        <w:pStyle w:val="ListeParagraf"/>
        <w:numPr>
          <w:ilvl w:val="0"/>
          <w:numId w:val="5"/>
        </w:numPr>
        <w:tabs>
          <w:tab w:val="left" w:pos="478"/>
        </w:tabs>
        <w:kinsoku w:val="0"/>
        <w:overflowPunct w:val="0"/>
        <w:spacing w:before="33" w:line="235" w:lineRule="auto"/>
        <w:ind w:right="115" w:firstLine="0"/>
        <w:jc w:val="both"/>
        <w:rPr>
          <w:rFonts w:asciiTheme="minorHAnsi" w:hAnsiTheme="minorHAnsi"/>
          <w:sz w:val="18"/>
          <w:szCs w:val="18"/>
        </w:rPr>
      </w:pPr>
      <w:r w:rsidRPr="00B05BEE">
        <w:rPr>
          <w:rFonts w:asciiTheme="minorHAnsi" w:hAnsiTheme="minorHAnsi"/>
          <w:spacing w:val="-4"/>
          <w:sz w:val="18"/>
          <w:szCs w:val="18"/>
        </w:rPr>
        <w:t xml:space="preserve">551 Sayılı “Patent Haklarının Korunması Hakkında Kanun Hükmünde Kararname” ile Getirilen Zorunlu Lisans Sistemi, Ar- </w:t>
      </w:r>
      <w:proofErr w:type="spellStart"/>
      <w:r w:rsidRPr="00B05BEE">
        <w:rPr>
          <w:rFonts w:asciiTheme="minorHAnsi" w:hAnsiTheme="minorHAnsi"/>
          <w:spacing w:val="-4"/>
          <w:sz w:val="18"/>
          <w:szCs w:val="18"/>
        </w:rPr>
        <w:t>slan</w:t>
      </w:r>
      <w:proofErr w:type="spellEnd"/>
      <w:r w:rsidRPr="00B05BEE">
        <w:rPr>
          <w:rFonts w:asciiTheme="minorHAnsi" w:hAnsiTheme="minorHAnsi"/>
          <w:spacing w:val="-9"/>
          <w:sz w:val="18"/>
          <w:szCs w:val="18"/>
        </w:rPr>
        <w:t xml:space="preserve"> </w:t>
      </w:r>
      <w:r w:rsidRPr="00B05BEE">
        <w:rPr>
          <w:rFonts w:asciiTheme="minorHAnsi" w:hAnsiTheme="minorHAnsi"/>
          <w:spacing w:val="-4"/>
          <w:sz w:val="18"/>
          <w:szCs w:val="18"/>
        </w:rPr>
        <w:t>Kaya,</w:t>
      </w:r>
      <w:r w:rsidRPr="00B05BEE">
        <w:rPr>
          <w:rFonts w:asciiTheme="minorHAnsi" w:hAnsiTheme="minorHAnsi"/>
          <w:spacing w:val="-8"/>
          <w:sz w:val="18"/>
          <w:szCs w:val="18"/>
        </w:rPr>
        <w:t xml:space="preserve"> </w:t>
      </w:r>
      <w:r w:rsidRPr="00B05BEE">
        <w:rPr>
          <w:rFonts w:asciiTheme="minorHAnsi" w:hAnsiTheme="minorHAnsi"/>
          <w:spacing w:val="-4"/>
          <w:sz w:val="18"/>
          <w:szCs w:val="18"/>
        </w:rPr>
        <w:t>sayfa</w:t>
      </w:r>
      <w:r w:rsidRPr="00B05BEE">
        <w:rPr>
          <w:rFonts w:asciiTheme="minorHAnsi" w:hAnsiTheme="minorHAnsi"/>
          <w:spacing w:val="-9"/>
          <w:sz w:val="18"/>
          <w:szCs w:val="18"/>
        </w:rPr>
        <w:t xml:space="preserve"> </w:t>
      </w:r>
      <w:r w:rsidRPr="00B05BEE">
        <w:rPr>
          <w:rFonts w:asciiTheme="minorHAnsi" w:hAnsiTheme="minorHAnsi"/>
          <w:spacing w:val="-4"/>
          <w:sz w:val="18"/>
          <w:szCs w:val="18"/>
        </w:rPr>
        <w:t>361;</w:t>
      </w:r>
      <w:r w:rsidRPr="00B05BEE">
        <w:rPr>
          <w:rFonts w:asciiTheme="minorHAnsi" w:hAnsiTheme="minorHAnsi"/>
          <w:spacing w:val="-8"/>
          <w:sz w:val="18"/>
          <w:szCs w:val="18"/>
        </w:rPr>
        <w:t xml:space="preserve"> </w:t>
      </w:r>
      <w:r w:rsidRPr="00B05BEE">
        <w:rPr>
          <w:rFonts w:asciiTheme="minorHAnsi" w:hAnsiTheme="minorHAnsi"/>
          <w:spacing w:val="-4"/>
          <w:sz w:val="18"/>
          <w:szCs w:val="18"/>
        </w:rPr>
        <w:t>(Dr.</w:t>
      </w:r>
      <w:r w:rsidRPr="00B05BEE">
        <w:rPr>
          <w:rFonts w:asciiTheme="minorHAnsi" w:hAnsiTheme="minorHAnsi"/>
          <w:spacing w:val="-9"/>
          <w:sz w:val="18"/>
          <w:szCs w:val="18"/>
        </w:rPr>
        <w:t xml:space="preserve"> </w:t>
      </w:r>
      <w:r w:rsidRPr="00B05BEE">
        <w:rPr>
          <w:rFonts w:asciiTheme="minorHAnsi" w:hAnsiTheme="minorHAnsi"/>
          <w:spacing w:val="-4"/>
          <w:sz w:val="18"/>
          <w:szCs w:val="18"/>
        </w:rPr>
        <w:t>Ayşegül</w:t>
      </w:r>
      <w:r w:rsidRPr="00B05BEE">
        <w:rPr>
          <w:rFonts w:asciiTheme="minorHAnsi" w:hAnsiTheme="minorHAnsi"/>
          <w:spacing w:val="-8"/>
          <w:sz w:val="18"/>
          <w:szCs w:val="18"/>
        </w:rPr>
        <w:t xml:space="preserve"> </w:t>
      </w:r>
      <w:r w:rsidRPr="00B05BEE">
        <w:rPr>
          <w:rFonts w:asciiTheme="minorHAnsi" w:hAnsiTheme="minorHAnsi"/>
          <w:spacing w:val="-4"/>
          <w:sz w:val="18"/>
          <w:szCs w:val="18"/>
        </w:rPr>
        <w:t>SEZGİN</w:t>
      </w:r>
      <w:r w:rsidRPr="00B05BEE">
        <w:rPr>
          <w:rFonts w:asciiTheme="minorHAnsi" w:hAnsiTheme="minorHAnsi"/>
          <w:spacing w:val="-9"/>
          <w:sz w:val="18"/>
          <w:szCs w:val="18"/>
        </w:rPr>
        <w:t xml:space="preserve"> </w:t>
      </w:r>
      <w:r w:rsidRPr="00B05BEE">
        <w:rPr>
          <w:rFonts w:asciiTheme="minorHAnsi" w:hAnsiTheme="minorHAnsi"/>
          <w:spacing w:val="-4"/>
          <w:sz w:val="18"/>
          <w:szCs w:val="18"/>
        </w:rPr>
        <w:t>HUYSAL,</w:t>
      </w:r>
      <w:r w:rsidRPr="00B05BEE">
        <w:rPr>
          <w:rFonts w:asciiTheme="minorHAnsi" w:hAnsiTheme="minorHAnsi"/>
          <w:spacing w:val="-8"/>
          <w:sz w:val="18"/>
          <w:szCs w:val="18"/>
        </w:rPr>
        <w:t xml:space="preserve"> </w:t>
      </w:r>
      <w:r w:rsidRPr="00B05BEE">
        <w:rPr>
          <w:rFonts w:asciiTheme="minorHAnsi" w:hAnsiTheme="minorHAnsi"/>
          <w:spacing w:val="-4"/>
          <w:sz w:val="18"/>
          <w:szCs w:val="18"/>
        </w:rPr>
        <w:t>Marmara</w:t>
      </w:r>
      <w:r w:rsidRPr="00B05BEE">
        <w:rPr>
          <w:rFonts w:asciiTheme="minorHAnsi" w:hAnsiTheme="minorHAnsi"/>
          <w:spacing w:val="-9"/>
          <w:sz w:val="18"/>
          <w:szCs w:val="18"/>
        </w:rPr>
        <w:t xml:space="preserve"> </w:t>
      </w:r>
      <w:r w:rsidRPr="00B05BEE">
        <w:rPr>
          <w:rFonts w:asciiTheme="minorHAnsi" w:hAnsiTheme="minorHAnsi"/>
          <w:spacing w:val="-4"/>
          <w:sz w:val="18"/>
          <w:szCs w:val="18"/>
        </w:rPr>
        <w:t>Üniversitesi</w:t>
      </w:r>
      <w:r w:rsidRPr="00B05BEE">
        <w:rPr>
          <w:rFonts w:asciiTheme="minorHAnsi" w:hAnsiTheme="minorHAnsi"/>
          <w:spacing w:val="-8"/>
          <w:sz w:val="18"/>
          <w:szCs w:val="18"/>
        </w:rPr>
        <w:t xml:space="preserve"> </w:t>
      </w:r>
      <w:r w:rsidRPr="00B05BEE">
        <w:rPr>
          <w:rFonts w:asciiTheme="minorHAnsi" w:hAnsiTheme="minorHAnsi"/>
          <w:spacing w:val="-4"/>
          <w:sz w:val="18"/>
          <w:szCs w:val="18"/>
        </w:rPr>
        <w:t>Ticaret</w:t>
      </w:r>
      <w:r w:rsidRPr="00B05BEE">
        <w:rPr>
          <w:rFonts w:asciiTheme="minorHAnsi" w:hAnsiTheme="minorHAnsi"/>
          <w:spacing w:val="-8"/>
          <w:sz w:val="18"/>
          <w:szCs w:val="18"/>
        </w:rPr>
        <w:t xml:space="preserve"> </w:t>
      </w:r>
      <w:r w:rsidRPr="00B05BEE">
        <w:rPr>
          <w:rFonts w:asciiTheme="minorHAnsi" w:hAnsiTheme="minorHAnsi"/>
          <w:spacing w:val="-4"/>
          <w:sz w:val="18"/>
          <w:szCs w:val="18"/>
        </w:rPr>
        <w:t>Hukuku</w:t>
      </w:r>
      <w:r w:rsidRPr="00B05BEE">
        <w:rPr>
          <w:rFonts w:asciiTheme="minorHAnsi" w:hAnsiTheme="minorHAnsi"/>
          <w:spacing w:val="-9"/>
          <w:sz w:val="18"/>
          <w:szCs w:val="18"/>
        </w:rPr>
        <w:t xml:space="preserve"> </w:t>
      </w:r>
      <w:r w:rsidRPr="00B05BEE">
        <w:rPr>
          <w:rFonts w:asciiTheme="minorHAnsi" w:hAnsiTheme="minorHAnsi"/>
          <w:spacing w:val="-4"/>
          <w:sz w:val="18"/>
          <w:szCs w:val="18"/>
        </w:rPr>
        <w:t>Anabilim</w:t>
      </w:r>
      <w:r w:rsidRPr="00B05BEE">
        <w:rPr>
          <w:rFonts w:asciiTheme="minorHAnsi" w:hAnsiTheme="minorHAnsi"/>
          <w:spacing w:val="-8"/>
          <w:sz w:val="18"/>
          <w:szCs w:val="18"/>
        </w:rPr>
        <w:t xml:space="preserve"> </w:t>
      </w:r>
      <w:r w:rsidRPr="00B05BEE">
        <w:rPr>
          <w:rFonts w:asciiTheme="minorHAnsi" w:hAnsiTheme="minorHAnsi"/>
          <w:spacing w:val="-4"/>
          <w:sz w:val="18"/>
          <w:szCs w:val="18"/>
        </w:rPr>
        <w:t>Dalı,</w:t>
      </w:r>
      <w:r w:rsidRPr="00B05BEE">
        <w:rPr>
          <w:rFonts w:asciiTheme="minorHAnsi" w:hAnsiTheme="minorHAnsi"/>
          <w:spacing w:val="-9"/>
          <w:sz w:val="18"/>
          <w:szCs w:val="18"/>
        </w:rPr>
        <w:t xml:space="preserve"> </w:t>
      </w:r>
      <w:r w:rsidRPr="00B05BEE">
        <w:rPr>
          <w:rFonts w:asciiTheme="minorHAnsi" w:hAnsiTheme="minorHAnsi"/>
          <w:spacing w:val="-4"/>
          <w:sz w:val="18"/>
          <w:szCs w:val="18"/>
        </w:rPr>
        <w:t>İlaç</w:t>
      </w:r>
      <w:r w:rsidRPr="00B05BEE">
        <w:rPr>
          <w:rFonts w:asciiTheme="minorHAnsi" w:hAnsiTheme="minorHAnsi"/>
          <w:spacing w:val="-8"/>
          <w:sz w:val="18"/>
          <w:szCs w:val="18"/>
        </w:rPr>
        <w:t xml:space="preserve"> </w:t>
      </w:r>
      <w:r w:rsidRPr="00B05BEE">
        <w:rPr>
          <w:rFonts w:asciiTheme="minorHAnsi" w:hAnsiTheme="minorHAnsi"/>
          <w:spacing w:val="-4"/>
          <w:sz w:val="18"/>
          <w:szCs w:val="18"/>
        </w:rPr>
        <w:t>Patenti,</w:t>
      </w:r>
      <w:r w:rsidRPr="00B05BEE">
        <w:rPr>
          <w:rFonts w:asciiTheme="minorHAnsi" w:hAnsiTheme="minorHAnsi"/>
          <w:spacing w:val="-9"/>
          <w:sz w:val="18"/>
          <w:szCs w:val="18"/>
        </w:rPr>
        <w:t xml:space="preserve"> </w:t>
      </w:r>
      <w:r w:rsidRPr="00B05BEE">
        <w:rPr>
          <w:rFonts w:asciiTheme="minorHAnsi" w:hAnsiTheme="minorHAnsi"/>
          <w:spacing w:val="-4"/>
          <w:sz w:val="18"/>
          <w:szCs w:val="18"/>
        </w:rPr>
        <w:t xml:space="preserve">Vedat </w:t>
      </w:r>
      <w:r w:rsidRPr="00B05BEE">
        <w:rPr>
          <w:rFonts w:asciiTheme="minorHAnsi" w:hAnsiTheme="minorHAnsi"/>
          <w:sz w:val="18"/>
          <w:szCs w:val="18"/>
        </w:rPr>
        <w:t>Kitapçılık, İstanbul 2010, sayfa 238-239)</w:t>
      </w:r>
    </w:p>
    <w:p w:rsidR="00B05BEE" w:rsidRPr="00B05BEE" w:rsidRDefault="00B05BEE" w:rsidP="00B05BEE">
      <w:pPr>
        <w:pStyle w:val="ListeParagraf"/>
        <w:numPr>
          <w:ilvl w:val="0"/>
          <w:numId w:val="5"/>
        </w:numPr>
        <w:tabs>
          <w:tab w:val="left" w:pos="484"/>
        </w:tabs>
        <w:kinsoku w:val="0"/>
        <w:overflowPunct w:val="0"/>
        <w:ind w:left="484" w:hanging="143"/>
        <w:jc w:val="both"/>
        <w:rPr>
          <w:rFonts w:asciiTheme="minorHAnsi" w:hAnsiTheme="minorHAnsi"/>
          <w:spacing w:val="-2"/>
          <w:w w:val="90"/>
          <w:sz w:val="18"/>
          <w:szCs w:val="18"/>
        </w:rPr>
      </w:pPr>
      <w:proofErr w:type="spellStart"/>
      <w:r w:rsidRPr="00B05BEE">
        <w:rPr>
          <w:rFonts w:asciiTheme="minorHAnsi" w:hAnsiTheme="minorHAnsi"/>
          <w:w w:val="90"/>
          <w:sz w:val="18"/>
          <w:szCs w:val="18"/>
        </w:rPr>
        <w:t>Remuneration</w:t>
      </w:r>
      <w:proofErr w:type="spellEnd"/>
      <w:r w:rsidRPr="00B05BEE">
        <w:rPr>
          <w:rFonts w:asciiTheme="minorHAnsi" w:hAnsiTheme="minorHAnsi"/>
          <w:spacing w:val="6"/>
          <w:sz w:val="18"/>
          <w:szCs w:val="18"/>
        </w:rPr>
        <w:t xml:space="preserve"> </w:t>
      </w:r>
      <w:proofErr w:type="spellStart"/>
      <w:r w:rsidRPr="00B05BEE">
        <w:rPr>
          <w:rFonts w:asciiTheme="minorHAnsi" w:hAnsiTheme="minorHAnsi"/>
          <w:w w:val="90"/>
          <w:sz w:val="18"/>
          <w:szCs w:val="18"/>
        </w:rPr>
        <w:t>Guidelines</w:t>
      </w:r>
      <w:proofErr w:type="spellEnd"/>
      <w:r w:rsidRPr="00B05BEE">
        <w:rPr>
          <w:rFonts w:asciiTheme="minorHAnsi" w:hAnsiTheme="minorHAnsi"/>
          <w:spacing w:val="6"/>
          <w:sz w:val="18"/>
          <w:szCs w:val="18"/>
        </w:rPr>
        <w:t xml:space="preserve"> </w:t>
      </w:r>
      <w:proofErr w:type="spellStart"/>
      <w:r w:rsidRPr="00B05BEE">
        <w:rPr>
          <w:rFonts w:asciiTheme="minorHAnsi" w:hAnsiTheme="minorHAnsi"/>
          <w:w w:val="90"/>
          <w:sz w:val="18"/>
          <w:szCs w:val="18"/>
        </w:rPr>
        <w:t>for</w:t>
      </w:r>
      <w:proofErr w:type="spellEnd"/>
      <w:r w:rsidRPr="00B05BEE">
        <w:rPr>
          <w:rFonts w:asciiTheme="minorHAnsi" w:hAnsiTheme="minorHAnsi"/>
          <w:spacing w:val="6"/>
          <w:sz w:val="18"/>
          <w:szCs w:val="18"/>
        </w:rPr>
        <w:t xml:space="preserve"> </w:t>
      </w:r>
      <w:proofErr w:type="spellStart"/>
      <w:r w:rsidRPr="00B05BEE">
        <w:rPr>
          <w:rFonts w:asciiTheme="minorHAnsi" w:hAnsiTheme="minorHAnsi"/>
          <w:w w:val="90"/>
          <w:sz w:val="18"/>
          <w:szCs w:val="18"/>
        </w:rPr>
        <w:t>Non-Voluntary</w:t>
      </w:r>
      <w:proofErr w:type="spellEnd"/>
      <w:r w:rsidRPr="00B05BEE">
        <w:rPr>
          <w:rFonts w:asciiTheme="minorHAnsi" w:hAnsiTheme="minorHAnsi"/>
          <w:spacing w:val="6"/>
          <w:sz w:val="18"/>
          <w:szCs w:val="18"/>
        </w:rPr>
        <w:t xml:space="preserve"> </w:t>
      </w:r>
      <w:proofErr w:type="spellStart"/>
      <w:r w:rsidRPr="00B05BEE">
        <w:rPr>
          <w:rFonts w:asciiTheme="minorHAnsi" w:hAnsiTheme="minorHAnsi"/>
          <w:w w:val="90"/>
          <w:sz w:val="18"/>
          <w:szCs w:val="18"/>
        </w:rPr>
        <w:t>Use</w:t>
      </w:r>
      <w:proofErr w:type="spellEnd"/>
      <w:r w:rsidRPr="00B05BEE">
        <w:rPr>
          <w:rFonts w:asciiTheme="minorHAnsi" w:hAnsiTheme="minorHAnsi"/>
          <w:spacing w:val="6"/>
          <w:sz w:val="18"/>
          <w:szCs w:val="18"/>
        </w:rPr>
        <w:t xml:space="preserve"> </w:t>
      </w:r>
      <w:r w:rsidRPr="00B05BEE">
        <w:rPr>
          <w:rFonts w:asciiTheme="minorHAnsi" w:hAnsiTheme="minorHAnsi"/>
          <w:w w:val="90"/>
          <w:sz w:val="18"/>
          <w:szCs w:val="18"/>
        </w:rPr>
        <w:t>of</w:t>
      </w:r>
      <w:r w:rsidRPr="00B05BEE">
        <w:rPr>
          <w:rFonts w:asciiTheme="minorHAnsi" w:hAnsiTheme="minorHAnsi"/>
          <w:spacing w:val="6"/>
          <w:sz w:val="18"/>
          <w:szCs w:val="18"/>
        </w:rPr>
        <w:t xml:space="preserve"> </w:t>
      </w:r>
      <w:r w:rsidRPr="00B05BEE">
        <w:rPr>
          <w:rFonts w:asciiTheme="minorHAnsi" w:hAnsiTheme="minorHAnsi"/>
          <w:w w:val="90"/>
          <w:sz w:val="18"/>
          <w:szCs w:val="18"/>
        </w:rPr>
        <w:t>a</w:t>
      </w:r>
      <w:r w:rsidRPr="00B05BEE">
        <w:rPr>
          <w:rFonts w:asciiTheme="minorHAnsi" w:hAnsiTheme="minorHAnsi"/>
          <w:spacing w:val="6"/>
          <w:sz w:val="18"/>
          <w:szCs w:val="18"/>
        </w:rPr>
        <w:t xml:space="preserve"> </w:t>
      </w:r>
      <w:r w:rsidRPr="00B05BEE">
        <w:rPr>
          <w:rFonts w:asciiTheme="minorHAnsi" w:hAnsiTheme="minorHAnsi"/>
          <w:w w:val="90"/>
          <w:sz w:val="18"/>
          <w:szCs w:val="18"/>
        </w:rPr>
        <w:t>Patent</w:t>
      </w:r>
      <w:r w:rsidRPr="00B05BEE">
        <w:rPr>
          <w:rFonts w:asciiTheme="minorHAnsi" w:hAnsiTheme="minorHAnsi"/>
          <w:spacing w:val="6"/>
          <w:sz w:val="18"/>
          <w:szCs w:val="18"/>
        </w:rPr>
        <w:t xml:space="preserve"> </w:t>
      </w:r>
      <w:r w:rsidRPr="00B05BEE">
        <w:rPr>
          <w:rFonts w:asciiTheme="minorHAnsi" w:hAnsiTheme="minorHAnsi"/>
          <w:w w:val="90"/>
          <w:sz w:val="18"/>
          <w:szCs w:val="18"/>
        </w:rPr>
        <w:t>on</w:t>
      </w:r>
      <w:r w:rsidRPr="00B05BEE">
        <w:rPr>
          <w:rFonts w:asciiTheme="minorHAnsi" w:hAnsiTheme="minorHAnsi"/>
          <w:spacing w:val="6"/>
          <w:sz w:val="18"/>
          <w:szCs w:val="18"/>
        </w:rPr>
        <w:t xml:space="preserve"> </w:t>
      </w:r>
      <w:proofErr w:type="spellStart"/>
      <w:r w:rsidRPr="00B05BEE">
        <w:rPr>
          <w:rFonts w:asciiTheme="minorHAnsi" w:hAnsiTheme="minorHAnsi"/>
          <w:w w:val="90"/>
          <w:sz w:val="18"/>
          <w:szCs w:val="18"/>
        </w:rPr>
        <w:t>Medical</w:t>
      </w:r>
      <w:proofErr w:type="spellEnd"/>
      <w:r w:rsidRPr="00B05BEE">
        <w:rPr>
          <w:rFonts w:asciiTheme="minorHAnsi" w:hAnsiTheme="minorHAnsi"/>
          <w:spacing w:val="6"/>
          <w:sz w:val="18"/>
          <w:szCs w:val="18"/>
        </w:rPr>
        <w:t xml:space="preserve"> </w:t>
      </w:r>
      <w:r w:rsidRPr="00B05BEE">
        <w:rPr>
          <w:rFonts w:asciiTheme="minorHAnsi" w:hAnsiTheme="minorHAnsi"/>
          <w:spacing w:val="-2"/>
          <w:w w:val="90"/>
          <w:sz w:val="18"/>
          <w:szCs w:val="18"/>
        </w:rPr>
        <w:t>Technologies</w:t>
      </w:r>
    </w:p>
    <w:p w:rsidR="00B05BEE" w:rsidRPr="00B05BEE" w:rsidRDefault="00B05BEE" w:rsidP="00B05BEE">
      <w:pPr>
        <w:pStyle w:val="ListeParagraf"/>
        <w:numPr>
          <w:ilvl w:val="0"/>
          <w:numId w:val="5"/>
        </w:numPr>
        <w:tabs>
          <w:tab w:val="left" w:pos="484"/>
        </w:tabs>
        <w:kinsoku w:val="0"/>
        <w:overflowPunct w:val="0"/>
        <w:ind w:left="484" w:hanging="143"/>
        <w:jc w:val="both"/>
        <w:rPr>
          <w:rFonts w:asciiTheme="minorHAnsi" w:hAnsiTheme="minorHAnsi"/>
          <w:spacing w:val="-2"/>
          <w:w w:val="90"/>
          <w:sz w:val="18"/>
          <w:szCs w:val="18"/>
        </w:rPr>
      </w:pPr>
      <w:proofErr w:type="spellStart"/>
      <w:r w:rsidRPr="00B05BEE">
        <w:rPr>
          <w:rFonts w:asciiTheme="minorHAnsi" w:hAnsiTheme="minorHAnsi"/>
          <w:w w:val="90"/>
          <w:sz w:val="18"/>
          <w:szCs w:val="18"/>
        </w:rPr>
        <w:t>Government-owned</w:t>
      </w:r>
      <w:proofErr w:type="spellEnd"/>
      <w:r w:rsidRPr="00B05BEE">
        <w:rPr>
          <w:rFonts w:asciiTheme="minorHAnsi" w:hAnsiTheme="minorHAnsi"/>
          <w:spacing w:val="-4"/>
          <w:sz w:val="18"/>
          <w:szCs w:val="18"/>
        </w:rPr>
        <w:t xml:space="preserve"> </w:t>
      </w:r>
      <w:proofErr w:type="spellStart"/>
      <w:r w:rsidRPr="00B05BEE">
        <w:rPr>
          <w:rFonts w:asciiTheme="minorHAnsi" w:hAnsiTheme="minorHAnsi"/>
          <w:w w:val="90"/>
          <w:sz w:val="18"/>
          <w:szCs w:val="18"/>
        </w:rPr>
        <w:t>patents</w:t>
      </w:r>
      <w:proofErr w:type="spellEnd"/>
      <w:r w:rsidRPr="00B05BEE">
        <w:rPr>
          <w:rFonts w:asciiTheme="minorHAnsi" w:hAnsiTheme="minorHAnsi"/>
          <w:spacing w:val="-4"/>
          <w:sz w:val="18"/>
          <w:szCs w:val="18"/>
        </w:rPr>
        <w:t xml:space="preserve"> </w:t>
      </w:r>
      <w:proofErr w:type="spellStart"/>
      <w:r w:rsidRPr="00B05BEE">
        <w:rPr>
          <w:rFonts w:asciiTheme="minorHAnsi" w:hAnsiTheme="minorHAnsi"/>
          <w:w w:val="90"/>
          <w:sz w:val="18"/>
          <w:szCs w:val="18"/>
        </w:rPr>
        <w:t>exist</w:t>
      </w:r>
      <w:proofErr w:type="spellEnd"/>
      <w:r w:rsidRPr="00B05BEE">
        <w:rPr>
          <w:rFonts w:asciiTheme="minorHAnsi" w:hAnsiTheme="minorHAnsi"/>
          <w:spacing w:val="-3"/>
          <w:sz w:val="18"/>
          <w:szCs w:val="18"/>
        </w:rPr>
        <w:t xml:space="preserve"> </w:t>
      </w:r>
      <w:r w:rsidRPr="00B05BEE">
        <w:rPr>
          <w:rFonts w:asciiTheme="minorHAnsi" w:hAnsiTheme="minorHAnsi"/>
          <w:w w:val="90"/>
          <w:sz w:val="18"/>
          <w:szCs w:val="18"/>
        </w:rPr>
        <w:t>on</w:t>
      </w:r>
      <w:r w:rsidRPr="00B05BEE">
        <w:rPr>
          <w:rFonts w:asciiTheme="minorHAnsi" w:hAnsiTheme="minorHAnsi"/>
          <w:spacing w:val="-4"/>
          <w:sz w:val="18"/>
          <w:szCs w:val="18"/>
        </w:rPr>
        <w:t xml:space="preserve"> </w:t>
      </w:r>
      <w:proofErr w:type="spellStart"/>
      <w:r w:rsidRPr="00B05BEE">
        <w:rPr>
          <w:rFonts w:asciiTheme="minorHAnsi" w:hAnsiTheme="minorHAnsi"/>
          <w:w w:val="90"/>
          <w:sz w:val="18"/>
          <w:szCs w:val="18"/>
        </w:rPr>
        <w:t>inventions</w:t>
      </w:r>
      <w:proofErr w:type="spellEnd"/>
      <w:r w:rsidRPr="00B05BEE">
        <w:rPr>
          <w:rFonts w:asciiTheme="minorHAnsi" w:hAnsiTheme="minorHAnsi"/>
          <w:spacing w:val="-3"/>
          <w:sz w:val="18"/>
          <w:szCs w:val="18"/>
        </w:rPr>
        <w:t xml:space="preserve"> </w:t>
      </w:r>
      <w:proofErr w:type="spellStart"/>
      <w:r w:rsidRPr="00B05BEE">
        <w:rPr>
          <w:rFonts w:asciiTheme="minorHAnsi" w:hAnsiTheme="minorHAnsi"/>
          <w:w w:val="90"/>
          <w:sz w:val="18"/>
          <w:szCs w:val="18"/>
        </w:rPr>
        <w:t>that</w:t>
      </w:r>
      <w:proofErr w:type="spellEnd"/>
      <w:r w:rsidRPr="00B05BEE">
        <w:rPr>
          <w:rFonts w:asciiTheme="minorHAnsi" w:hAnsiTheme="minorHAnsi"/>
          <w:spacing w:val="-4"/>
          <w:sz w:val="18"/>
          <w:szCs w:val="18"/>
        </w:rPr>
        <w:t xml:space="preserve"> </w:t>
      </w:r>
      <w:proofErr w:type="spellStart"/>
      <w:r w:rsidRPr="00B05BEE">
        <w:rPr>
          <w:rFonts w:asciiTheme="minorHAnsi" w:hAnsiTheme="minorHAnsi"/>
          <w:w w:val="90"/>
          <w:sz w:val="18"/>
          <w:szCs w:val="18"/>
        </w:rPr>
        <w:t>have</w:t>
      </w:r>
      <w:proofErr w:type="spellEnd"/>
      <w:r w:rsidRPr="00B05BEE">
        <w:rPr>
          <w:rFonts w:asciiTheme="minorHAnsi" w:hAnsiTheme="minorHAnsi"/>
          <w:spacing w:val="-3"/>
          <w:sz w:val="18"/>
          <w:szCs w:val="18"/>
        </w:rPr>
        <w:t xml:space="preserve"> </w:t>
      </w:r>
      <w:proofErr w:type="spellStart"/>
      <w:r w:rsidRPr="00B05BEE">
        <w:rPr>
          <w:rFonts w:asciiTheme="minorHAnsi" w:hAnsiTheme="minorHAnsi"/>
          <w:w w:val="90"/>
          <w:sz w:val="18"/>
          <w:szCs w:val="18"/>
        </w:rPr>
        <w:t>come</w:t>
      </w:r>
      <w:proofErr w:type="spellEnd"/>
      <w:r w:rsidRPr="00B05BEE">
        <w:rPr>
          <w:rFonts w:asciiTheme="minorHAnsi" w:hAnsiTheme="minorHAnsi"/>
          <w:spacing w:val="-4"/>
          <w:sz w:val="18"/>
          <w:szCs w:val="18"/>
        </w:rPr>
        <w:t xml:space="preserve"> </w:t>
      </w:r>
      <w:proofErr w:type="spellStart"/>
      <w:r w:rsidRPr="00B05BEE">
        <w:rPr>
          <w:rFonts w:asciiTheme="minorHAnsi" w:hAnsiTheme="minorHAnsi"/>
          <w:w w:val="90"/>
          <w:sz w:val="18"/>
          <w:szCs w:val="18"/>
        </w:rPr>
        <w:t>from</w:t>
      </w:r>
      <w:proofErr w:type="spellEnd"/>
      <w:r w:rsidRPr="00B05BEE">
        <w:rPr>
          <w:rFonts w:asciiTheme="minorHAnsi" w:hAnsiTheme="minorHAnsi"/>
          <w:spacing w:val="-3"/>
          <w:sz w:val="18"/>
          <w:szCs w:val="18"/>
        </w:rPr>
        <w:t xml:space="preserve"> </w:t>
      </w:r>
      <w:proofErr w:type="spellStart"/>
      <w:r w:rsidRPr="00B05BEE">
        <w:rPr>
          <w:rFonts w:asciiTheme="minorHAnsi" w:hAnsiTheme="minorHAnsi"/>
          <w:w w:val="90"/>
          <w:sz w:val="18"/>
          <w:szCs w:val="18"/>
        </w:rPr>
        <w:t>government-funded</w:t>
      </w:r>
      <w:proofErr w:type="spellEnd"/>
      <w:r w:rsidRPr="00B05BEE">
        <w:rPr>
          <w:rFonts w:asciiTheme="minorHAnsi" w:hAnsiTheme="minorHAnsi"/>
          <w:spacing w:val="-4"/>
          <w:sz w:val="18"/>
          <w:szCs w:val="18"/>
        </w:rPr>
        <w:t xml:space="preserve"> </w:t>
      </w:r>
      <w:proofErr w:type="spellStart"/>
      <w:r w:rsidRPr="00B05BEE">
        <w:rPr>
          <w:rFonts w:asciiTheme="minorHAnsi" w:hAnsiTheme="minorHAnsi"/>
          <w:spacing w:val="-2"/>
          <w:w w:val="90"/>
          <w:sz w:val="18"/>
          <w:szCs w:val="18"/>
        </w:rPr>
        <w:t>research</w:t>
      </w:r>
      <w:proofErr w:type="spellEnd"/>
      <w:r w:rsidRPr="00B05BEE">
        <w:rPr>
          <w:rFonts w:asciiTheme="minorHAnsi" w:hAnsiTheme="minorHAnsi"/>
          <w:spacing w:val="-2"/>
          <w:w w:val="90"/>
          <w:sz w:val="18"/>
          <w:szCs w:val="18"/>
        </w:rPr>
        <w:t>.</w:t>
      </w:r>
    </w:p>
    <w:p w:rsidR="00B05BEE" w:rsidRPr="00B05BEE" w:rsidRDefault="00B05BEE" w:rsidP="00B05BEE">
      <w:pPr>
        <w:pStyle w:val="ListeParagraf"/>
        <w:numPr>
          <w:ilvl w:val="0"/>
          <w:numId w:val="5"/>
        </w:numPr>
        <w:tabs>
          <w:tab w:val="left" w:pos="484"/>
        </w:tabs>
        <w:kinsoku w:val="0"/>
        <w:overflowPunct w:val="0"/>
        <w:ind w:left="484" w:hanging="143"/>
        <w:jc w:val="both"/>
        <w:rPr>
          <w:rFonts w:asciiTheme="minorHAnsi" w:hAnsiTheme="minorHAnsi"/>
          <w:spacing w:val="-2"/>
          <w:w w:val="90"/>
          <w:sz w:val="18"/>
          <w:szCs w:val="18"/>
        </w:rPr>
        <w:sectPr w:rsidR="00B05BEE" w:rsidRPr="00B05BEE">
          <w:headerReference w:type="default" r:id="rId7"/>
          <w:footerReference w:type="default" r:id="rId8"/>
          <w:pgSz w:w="12240" w:h="15840"/>
          <w:pgMar w:top="1020" w:right="960" w:bottom="1160" w:left="960" w:header="752" w:footer="977" w:gutter="0"/>
          <w:cols w:space="708"/>
          <w:noEndnote/>
        </w:sectPr>
      </w:pPr>
    </w:p>
    <w:p w:rsidR="00B05BEE" w:rsidRPr="00B05BEE" w:rsidRDefault="00B05BEE" w:rsidP="00B05BEE">
      <w:pPr>
        <w:pStyle w:val="GvdeMetni"/>
        <w:kinsoku w:val="0"/>
        <w:overflowPunct w:val="0"/>
        <w:spacing w:before="1"/>
        <w:rPr>
          <w:rFonts w:asciiTheme="minorHAnsi" w:hAnsiTheme="minorHAnsi"/>
          <w:sz w:val="29"/>
          <w:szCs w:val="29"/>
        </w:rPr>
      </w:pPr>
      <w:bookmarkStart w:id="0" w:name="_GoBack"/>
      <w:bookmarkEnd w:id="0"/>
    </w:p>
    <w:p w:rsidR="00B05BEE" w:rsidRPr="00B05BEE" w:rsidRDefault="00B05BEE" w:rsidP="00B05BEE">
      <w:pPr>
        <w:pStyle w:val="GvdeMetni"/>
        <w:kinsoku w:val="0"/>
        <w:overflowPunct w:val="0"/>
        <w:spacing w:before="203" w:line="230" w:lineRule="auto"/>
        <w:ind w:left="341" w:right="115"/>
        <w:jc w:val="both"/>
        <w:rPr>
          <w:rFonts w:asciiTheme="minorHAnsi" w:hAnsiTheme="minorHAnsi"/>
        </w:rPr>
      </w:pPr>
      <w:r w:rsidRPr="00B05BEE">
        <w:rPr>
          <w:rFonts w:asciiTheme="minorHAnsi" w:hAnsiTheme="minorHAnsi"/>
          <w:spacing w:val="-4"/>
        </w:rPr>
        <w:t>Bu</w:t>
      </w:r>
      <w:r w:rsidRPr="00B05BEE">
        <w:rPr>
          <w:rFonts w:asciiTheme="minorHAnsi" w:hAnsiTheme="minorHAnsi"/>
          <w:spacing w:val="-8"/>
        </w:rPr>
        <w:t xml:space="preserve"> </w:t>
      </w:r>
      <w:r w:rsidRPr="00B05BEE">
        <w:rPr>
          <w:rFonts w:asciiTheme="minorHAnsi" w:hAnsiTheme="minorHAnsi"/>
          <w:spacing w:val="-4"/>
        </w:rPr>
        <w:t>yaklaşımların</w:t>
      </w:r>
      <w:r w:rsidRPr="00B05BEE">
        <w:rPr>
          <w:rFonts w:asciiTheme="minorHAnsi" w:hAnsiTheme="minorHAnsi"/>
          <w:spacing w:val="-8"/>
        </w:rPr>
        <w:t xml:space="preserve"> </w:t>
      </w:r>
      <w:r w:rsidRPr="00B05BEE">
        <w:rPr>
          <w:rFonts w:asciiTheme="minorHAnsi" w:hAnsiTheme="minorHAnsi"/>
          <w:spacing w:val="-4"/>
        </w:rPr>
        <w:t>tamamı</w:t>
      </w:r>
      <w:r w:rsidRPr="00B05BEE">
        <w:rPr>
          <w:rFonts w:asciiTheme="minorHAnsi" w:hAnsiTheme="minorHAnsi"/>
          <w:spacing w:val="-8"/>
        </w:rPr>
        <w:t xml:space="preserve"> </w:t>
      </w:r>
      <w:r w:rsidRPr="00B05BEE">
        <w:rPr>
          <w:rFonts w:asciiTheme="minorHAnsi" w:hAnsiTheme="minorHAnsi"/>
          <w:spacing w:val="-4"/>
        </w:rPr>
        <w:t>önemli</w:t>
      </w:r>
      <w:r w:rsidRPr="00B05BEE">
        <w:rPr>
          <w:rFonts w:asciiTheme="minorHAnsi" w:hAnsiTheme="minorHAnsi"/>
          <w:spacing w:val="-8"/>
        </w:rPr>
        <w:t xml:space="preserve"> </w:t>
      </w:r>
      <w:r w:rsidRPr="00B05BEE">
        <w:rPr>
          <w:rFonts w:asciiTheme="minorHAnsi" w:hAnsiTheme="minorHAnsi"/>
          <w:spacing w:val="-4"/>
        </w:rPr>
        <w:t>bir</w:t>
      </w:r>
      <w:r w:rsidRPr="00B05BEE">
        <w:rPr>
          <w:rFonts w:asciiTheme="minorHAnsi" w:hAnsiTheme="minorHAnsi"/>
          <w:spacing w:val="-8"/>
        </w:rPr>
        <w:t xml:space="preserve"> </w:t>
      </w:r>
      <w:r w:rsidRPr="00B05BEE">
        <w:rPr>
          <w:rFonts w:asciiTheme="minorHAnsi" w:hAnsiTheme="minorHAnsi"/>
          <w:spacing w:val="-4"/>
        </w:rPr>
        <w:t>kısıtlamayı</w:t>
      </w:r>
      <w:r w:rsidRPr="00B05BEE">
        <w:rPr>
          <w:rFonts w:asciiTheme="minorHAnsi" w:hAnsiTheme="minorHAnsi"/>
          <w:spacing w:val="-8"/>
        </w:rPr>
        <w:t xml:space="preserve"> </w:t>
      </w:r>
      <w:r w:rsidRPr="00B05BEE">
        <w:rPr>
          <w:rFonts w:asciiTheme="minorHAnsi" w:hAnsiTheme="minorHAnsi"/>
          <w:spacing w:val="-4"/>
        </w:rPr>
        <w:t>beraberinde</w:t>
      </w:r>
      <w:r w:rsidRPr="00B05BEE">
        <w:rPr>
          <w:rFonts w:asciiTheme="minorHAnsi" w:hAnsiTheme="minorHAnsi"/>
          <w:spacing w:val="-8"/>
        </w:rPr>
        <w:t xml:space="preserve"> </w:t>
      </w:r>
      <w:r w:rsidRPr="00B05BEE">
        <w:rPr>
          <w:rFonts w:asciiTheme="minorHAnsi" w:hAnsiTheme="minorHAnsi"/>
          <w:spacing w:val="-4"/>
        </w:rPr>
        <w:t>getirmektedir;</w:t>
      </w:r>
      <w:r w:rsidRPr="00B05BEE">
        <w:rPr>
          <w:rFonts w:asciiTheme="minorHAnsi" w:hAnsiTheme="minorHAnsi"/>
          <w:spacing w:val="-8"/>
        </w:rPr>
        <w:t xml:space="preserve"> </w:t>
      </w:r>
      <w:r w:rsidRPr="00B05BEE">
        <w:rPr>
          <w:rFonts w:asciiTheme="minorHAnsi" w:hAnsiTheme="minorHAnsi"/>
          <w:spacing w:val="-4"/>
        </w:rPr>
        <w:t>o</w:t>
      </w:r>
      <w:r w:rsidRPr="00B05BEE">
        <w:rPr>
          <w:rFonts w:asciiTheme="minorHAnsi" w:hAnsiTheme="minorHAnsi"/>
          <w:spacing w:val="-8"/>
        </w:rPr>
        <w:t xml:space="preserve"> </w:t>
      </w:r>
      <w:r w:rsidRPr="00B05BEE">
        <w:rPr>
          <w:rFonts w:asciiTheme="minorHAnsi" w:hAnsiTheme="minorHAnsi"/>
          <w:spacing w:val="-4"/>
        </w:rPr>
        <w:t>da</w:t>
      </w:r>
      <w:r w:rsidRPr="00B05BEE">
        <w:rPr>
          <w:rFonts w:asciiTheme="minorHAnsi" w:hAnsiTheme="minorHAnsi"/>
          <w:spacing w:val="-8"/>
        </w:rPr>
        <w:t xml:space="preserve"> </w:t>
      </w:r>
      <w:r w:rsidRPr="00B05BEE">
        <w:rPr>
          <w:rFonts w:asciiTheme="minorHAnsi" w:hAnsiTheme="minorHAnsi"/>
          <w:spacing w:val="-4"/>
        </w:rPr>
        <w:t>lisans</w:t>
      </w:r>
      <w:r w:rsidRPr="00B05BEE">
        <w:rPr>
          <w:rFonts w:asciiTheme="minorHAnsi" w:hAnsiTheme="minorHAnsi"/>
          <w:spacing w:val="-8"/>
        </w:rPr>
        <w:t xml:space="preserve"> </w:t>
      </w:r>
      <w:r w:rsidRPr="00B05BEE">
        <w:rPr>
          <w:rFonts w:asciiTheme="minorHAnsi" w:hAnsiTheme="minorHAnsi"/>
          <w:spacing w:val="-4"/>
        </w:rPr>
        <w:t xml:space="preserve">bedellerinin, </w:t>
      </w:r>
      <w:proofErr w:type="gramStart"/>
      <w:r w:rsidRPr="00B05BEE">
        <w:rPr>
          <w:rFonts w:asciiTheme="minorHAnsi" w:hAnsiTheme="minorHAnsi"/>
          <w:spacing w:val="-2"/>
        </w:rPr>
        <w:t>jenerik</w:t>
      </w:r>
      <w:proofErr w:type="gramEnd"/>
      <w:r w:rsidRPr="00B05BEE">
        <w:rPr>
          <w:rFonts w:asciiTheme="minorHAnsi" w:hAnsiTheme="minorHAnsi"/>
          <w:spacing w:val="-8"/>
        </w:rPr>
        <w:t xml:space="preserve"> </w:t>
      </w:r>
      <w:r w:rsidRPr="00B05BEE">
        <w:rPr>
          <w:rFonts w:asciiTheme="minorHAnsi" w:hAnsiTheme="minorHAnsi"/>
          <w:spacing w:val="-2"/>
        </w:rPr>
        <w:t>ürünün</w:t>
      </w:r>
      <w:r w:rsidRPr="00B05BEE">
        <w:rPr>
          <w:rFonts w:asciiTheme="minorHAnsi" w:hAnsiTheme="minorHAnsi"/>
          <w:spacing w:val="-8"/>
        </w:rPr>
        <w:t xml:space="preserve"> </w:t>
      </w:r>
      <w:r w:rsidRPr="00B05BEE">
        <w:rPr>
          <w:rFonts w:asciiTheme="minorHAnsi" w:hAnsiTheme="minorHAnsi"/>
          <w:spacing w:val="-2"/>
        </w:rPr>
        <w:t>bedeli</w:t>
      </w:r>
      <w:r w:rsidRPr="00B05BEE">
        <w:rPr>
          <w:rFonts w:asciiTheme="minorHAnsi" w:hAnsiTheme="minorHAnsi"/>
          <w:spacing w:val="-8"/>
        </w:rPr>
        <w:t xml:space="preserve"> </w:t>
      </w:r>
      <w:r w:rsidRPr="00B05BEE">
        <w:rPr>
          <w:rFonts w:asciiTheme="minorHAnsi" w:hAnsiTheme="minorHAnsi"/>
          <w:spacing w:val="-2"/>
        </w:rPr>
        <w:t>baz</w:t>
      </w:r>
      <w:r w:rsidRPr="00B05BEE">
        <w:rPr>
          <w:rFonts w:asciiTheme="minorHAnsi" w:hAnsiTheme="minorHAnsi"/>
          <w:spacing w:val="-8"/>
        </w:rPr>
        <w:t xml:space="preserve"> </w:t>
      </w:r>
      <w:r w:rsidRPr="00B05BEE">
        <w:rPr>
          <w:rFonts w:asciiTheme="minorHAnsi" w:hAnsiTheme="minorHAnsi"/>
          <w:spacing w:val="-2"/>
        </w:rPr>
        <w:t>alarak</w:t>
      </w:r>
      <w:r w:rsidRPr="00B05BEE">
        <w:rPr>
          <w:rFonts w:asciiTheme="minorHAnsi" w:hAnsiTheme="minorHAnsi"/>
          <w:spacing w:val="-8"/>
        </w:rPr>
        <w:t xml:space="preserve"> </w:t>
      </w:r>
      <w:r w:rsidRPr="00B05BEE">
        <w:rPr>
          <w:rFonts w:asciiTheme="minorHAnsi" w:hAnsiTheme="minorHAnsi"/>
          <w:spacing w:val="-2"/>
        </w:rPr>
        <w:t>belirlenmesidir.</w:t>
      </w:r>
      <w:r w:rsidRPr="00B05BEE">
        <w:rPr>
          <w:rFonts w:asciiTheme="minorHAnsi" w:hAnsiTheme="minorHAnsi"/>
          <w:spacing w:val="-8"/>
        </w:rPr>
        <w:t xml:space="preserve"> </w:t>
      </w:r>
      <w:r w:rsidRPr="00B05BEE">
        <w:rPr>
          <w:rFonts w:asciiTheme="minorHAnsi" w:hAnsiTheme="minorHAnsi"/>
          <w:spacing w:val="-2"/>
        </w:rPr>
        <w:t>Buna</w:t>
      </w:r>
      <w:r w:rsidRPr="00B05BEE">
        <w:rPr>
          <w:rFonts w:asciiTheme="minorHAnsi" w:hAnsiTheme="minorHAnsi"/>
          <w:spacing w:val="-8"/>
        </w:rPr>
        <w:t xml:space="preserve"> </w:t>
      </w:r>
      <w:r w:rsidRPr="00B05BEE">
        <w:rPr>
          <w:rFonts w:asciiTheme="minorHAnsi" w:hAnsiTheme="minorHAnsi"/>
          <w:spacing w:val="-2"/>
        </w:rPr>
        <w:t>karşılık</w:t>
      </w:r>
      <w:r w:rsidRPr="00B05BEE">
        <w:rPr>
          <w:rFonts w:asciiTheme="minorHAnsi" w:hAnsiTheme="minorHAnsi"/>
          <w:spacing w:val="-8"/>
        </w:rPr>
        <w:t xml:space="preserve"> </w:t>
      </w:r>
      <w:r w:rsidRPr="00B05BEE">
        <w:rPr>
          <w:rFonts w:asciiTheme="minorHAnsi" w:hAnsiTheme="minorHAnsi"/>
          <w:spacing w:val="-2"/>
        </w:rPr>
        <w:t>“Kademeli</w:t>
      </w:r>
      <w:r w:rsidRPr="00B05BEE">
        <w:rPr>
          <w:rFonts w:asciiTheme="minorHAnsi" w:hAnsiTheme="minorHAnsi"/>
          <w:spacing w:val="-8"/>
        </w:rPr>
        <w:t xml:space="preserve"> </w:t>
      </w:r>
      <w:r w:rsidRPr="00B05BEE">
        <w:rPr>
          <w:rFonts w:asciiTheme="minorHAnsi" w:hAnsiTheme="minorHAnsi"/>
          <w:spacing w:val="-2"/>
        </w:rPr>
        <w:t>Lisans</w:t>
      </w:r>
      <w:r w:rsidRPr="00B05BEE">
        <w:rPr>
          <w:rFonts w:asciiTheme="minorHAnsi" w:hAnsiTheme="minorHAnsi"/>
          <w:spacing w:val="-8"/>
        </w:rPr>
        <w:t xml:space="preserve"> </w:t>
      </w:r>
      <w:r w:rsidRPr="00B05BEE">
        <w:rPr>
          <w:rFonts w:asciiTheme="minorHAnsi" w:hAnsiTheme="minorHAnsi"/>
          <w:spacing w:val="-2"/>
        </w:rPr>
        <w:t>Yöntemi”’</w:t>
      </w:r>
      <w:proofErr w:type="spellStart"/>
      <w:r w:rsidRPr="00B05BEE">
        <w:rPr>
          <w:rFonts w:asciiTheme="minorHAnsi" w:hAnsiTheme="minorHAnsi"/>
          <w:spacing w:val="-2"/>
        </w:rPr>
        <w:t>nde</w:t>
      </w:r>
      <w:proofErr w:type="spellEnd"/>
      <w:r w:rsidRPr="00B05BEE">
        <w:rPr>
          <w:rFonts w:asciiTheme="minorHAnsi" w:hAnsiTheme="minorHAnsi"/>
          <w:spacing w:val="-8"/>
        </w:rPr>
        <w:t xml:space="preserve"> </w:t>
      </w:r>
      <w:r w:rsidRPr="00B05BEE">
        <w:rPr>
          <w:rFonts w:asciiTheme="minorHAnsi" w:hAnsiTheme="minorHAnsi"/>
          <w:spacing w:val="-2"/>
        </w:rPr>
        <w:t xml:space="preserve">ise </w:t>
      </w:r>
      <w:r w:rsidRPr="00B05BEE">
        <w:rPr>
          <w:rFonts w:asciiTheme="minorHAnsi" w:hAnsiTheme="minorHAnsi"/>
          <w:spacing w:val="-6"/>
        </w:rPr>
        <w:t>2001/UNDP,</w:t>
      </w:r>
      <w:r w:rsidRPr="00B05BEE">
        <w:rPr>
          <w:rFonts w:asciiTheme="minorHAnsi" w:hAnsiTheme="minorHAnsi"/>
          <w:spacing w:val="-10"/>
        </w:rPr>
        <w:t xml:space="preserve"> </w:t>
      </w:r>
      <w:r w:rsidRPr="00B05BEE">
        <w:rPr>
          <w:rFonts w:asciiTheme="minorHAnsi" w:hAnsiTheme="minorHAnsi"/>
          <w:spacing w:val="-6"/>
        </w:rPr>
        <w:t>1998/JPO</w:t>
      </w:r>
      <w:r w:rsidRPr="00B05BEE">
        <w:rPr>
          <w:rFonts w:asciiTheme="minorHAnsi" w:hAnsiTheme="minorHAnsi"/>
          <w:spacing w:val="-9"/>
        </w:rPr>
        <w:t xml:space="preserve"> </w:t>
      </w:r>
      <w:r w:rsidRPr="00B05BEE">
        <w:rPr>
          <w:rFonts w:asciiTheme="minorHAnsi" w:hAnsiTheme="minorHAnsi"/>
          <w:spacing w:val="-6"/>
        </w:rPr>
        <w:t>ve</w:t>
      </w:r>
      <w:r w:rsidRPr="00B05BEE">
        <w:rPr>
          <w:rFonts w:asciiTheme="minorHAnsi" w:hAnsiTheme="minorHAnsi"/>
          <w:spacing w:val="-9"/>
        </w:rPr>
        <w:t xml:space="preserve"> </w:t>
      </w:r>
      <w:r w:rsidRPr="00B05BEE">
        <w:rPr>
          <w:rFonts w:asciiTheme="minorHAnsi" w:hAnsiTheme="minorHAnsi"/>
          <w:spacing w:val="-6"/>
        </w:rPr>
        <w:t>2005/Kanada</w:t>
      </w:r>
      <w:r w:rsidRPr="00B05BEE">
        <w:rPr>
          <w:rFonts w:asciiTheme="minorHAnsi" w:hAnsiTheme="minorHAnsi"/>
          <w:spacing w:val="-9"/>
        </w:rPr>
        <w:t xml:space="preserve"> </w:t>
      </w:r>
      <w:r w:rsidRPr="00B05BEE">
        <w:rPr>
          <w:rFonts w:asciiTheme="minorHAnsi" w:hAnsiTheme="minorHAnsi"/>
          <w:spacing w:val="-6"/>
        </w:rPr>
        <w:t>yöntemlerinden</w:t>
      </w:r>
      <w:r w:rsidRPr="00B05BEE">
        <w:rPr>
          <w:rFonts w:asciiTheme="minorHAnsi" w:hAnsiTheme="minorHAnsi"/>
          <w:spacing w:val="-10"/>
        </w:rPr>
        <w:t xml:space="preserve"> </w:t>
      </w:r>
      <w:r w:rsidRPr="00B05BEE">
        <w:rPr>
          <w:rFonts w:asciiTheme="minorHAnsi" w:hAnsiTheme="minorHAnsi"/>
          <w:spacing w:val="-6"/>
        </w:rPr>
        <w:t>farklı</w:t>
      </w:r>
      <w:r w:rsidRPr="00B05BEE">
        <w:rPr>
          <w:rFonts w:asciiTheme="minorHAnsi" w:hAnsiTheme="minorHAnsi"/>
          <w:spacing w:val="-9"/>
        </w:rPr>
        <w:t xml:space="preserve"> </w:t>
      </w:r>
      <w:r w:rsidRPr="00B05BEE">
        <w:rPr>
          <w:rFonts w:asciiTheme="minorHAnsi" w:hAnsiTheme="minorHAnsi"/>
          <w:spacing w:val="-6"/>
        </w:rPr>
        <w:t>olarak</w:t>
      </w:r>
      <w:r w:rsidRPr="00B05BEE">
        <w:rPr>
          <w:rFonts w:asciiTheme="minorHAnsi" w:hAnsiTheme="minorHAnsi"/>
          <w:spacing w:val="-9"/>
        </w:rPr>
        <w:t xml:space="preserve"> </w:t>
      </w:r>
      <w:r w:rsidRPr="00B05BEE">
        <w:rPr>
          <w:rFonts w:asciiTheme="minorHAnsi" w:hAnsiTheme="minorHAnsi"/>
          <w:spacing w:val="-6"/>
        </w:rPr>
        <w:t>lisans</w:t>
      </w:r>
      <w:r w:rsidRPr="00B05BEE">
        <w:rPr>
          <w:rFonts w:asciiTheme="minorHAnsi" w:hAnsiTheme="minorHAnsi"/>
          <w:spacing w:val="-9"/>
        </w:rPr>
        <w:t xml:space="preserve"> </w:t>
      </w:r>
      <w:r w:rsidRPr="00B05BEE">
        <w:rPr>
          <w:rFonts w:asciiTheme="minorHAnsi" w:hAnsiTheme="minorHAnsi"/>
          <w:spacing w:val="-6"/>
        </w:rPr>
        <w:t>bedeli</w:t>
      </w:r>
      <w:r w:rsidRPr="00B05BEE">
        <w:rPr>
          <w:rFonts w:asciiTheme="minorHAnsi" w:hAnsiTheme="minorHAnsi"/>
          <w:spacing w:val="-10"/>
        </w:rPr>
        <w:t xml:space="preserve"> </w:t>
      </w:r>
      <w:proofErr w:type="gramStart"/>
      <w:r w:rsidRPr="00B05BEE">
        <w:rPr>
          <w:rFonts w:asciiTheme="minorHAnsi" w:hAnsiTheme="minorHAnsi"/>
          <w:spacing w:val="-6"/>
        </w:rPr>
        <w:t>jenerik</w:t>
      </w:r>
      <w:proofErr w:type="gramEnd"/>
      <w:r w:rsidRPr="00B05BEE">
        <w:rPr>
          <w:rFonts w:asciiTheme="minorHAnsi" w:hAnsiTheme="minorHAnsi"/>
          <w:spacing w:val="-9"/>
        </w:rPr>
        <w:t xml:space="preserve"> </w:t>
      </w:r>
      <w:r w:rsidRPr="00B05BEE">
        <w:rPr>
          <w:rFonts w:asciiTheme="minorHAnsi" w:hAnsiTheme="minorHAnsi"/>
          <w:spacing w:val="-6"/>
        </w:rPr>
        <w:t>ürünün</w:t>
      </w:r>
      <w:r w:rsidRPr="00B05BEE">
        <w:rPr>
          <w:rFonts w:asciiTheme="minorHAnsi" w:hAnsiTheme="minorHAnsi"/>
          <w:spacing w:val="-9"/>
        </w:rPr>
        <w:t xml:space="preserve"> </w:t>
      </w:r>
      <w:r>
        <w:rPr>
          <w:rFonts w:asciiTheme="minorHAnsi" w:hAnsiTheme="minorHAnsi"/>
          <w:spacing w:val="-6"/>
        </w:rPr>
        <w:t>üc</w:t>
      </w:r>
      <w:r w:rsidRPr="00B05BEE">
        <w:rPr>
          <w:rFonts w:asciiTheme="minorHAnsi" w:hAnsiTheme="minorHAnsi"/>
          <w:spacing w:val="-2"/>
        </w:rPr>
        <w:t>reti</w:t>
      </w:r>
      <w:r w:rsidRPr="00B05BEE">
        <w:rPr>
          <w:rFonts w:asciiTheme="minorHAnsi" w:hAnsiTheme="minorHAnsi"/>
          <w:spacing w:val="-13"/>
        </w:rPr>
        <w:t xml:space="preserve"> </w:t>
      </w:r>
      <w:r w:rsidRPr="00B05BEE">
        <w:rPr>
          <w:rFonts w:asciiTheme="minorHAnsi" w:hAnsiTheme="minorHAnsi"/>
          <w:spacing w:val="-2"/>
        </w:rPr>
        <w:t>baz</w:t>
      </w:r>
      <w:r w:rsidRPr="00B05BEE">
        <w:rPr>
          <w:rFonts w:asciiTheme="minorHAnsi" w:hAnsiTheme="minorHAnsi"/>
          <w:spacing w:val="-13"/>
        </w:rPr>
        <w:t xml:space="preserve"> </w:t>
      </w:r>
      <w:r w:rsidRPr="00B05BEE">
        <w:rPr>
          <w:rFonts w:asciiTheme="minorHAnsi" w:hAnsiTheme="minorHAnsi"/>
          <w:spacing w:val="-2"/>
        </w:rPr>
        <w:t>alınarak</w:t>
      </w:r>
      <w:r w:rsidRPr="00B05BEE">
        <w:rPr>
          <w:rFonts w:asciiTheme="minorHAnsi" w:hAnsiTheme="minorHAnsi"/>
          <w:spacing w:val="-13"/>
        </w:rPr>
        <w:t xml:space="preserve"> </w:t>
      </w:r>
      <w:r w:rsidRPr="00B05BEE">
        <w:rPr>
          <w:rFonts w:asciiTheme="minorHAnsi" w:hAnsiTheme="minorHAnsi"/>
          <w:spacing w:val="-2"/>
        </w:rPr>
        <w:t>belirlenmemektedir.</w:t>
      </w:r>
      <w:r w:rsidRPr="00B05BEE">
        <w:rPr>
          <w:rFonts w:asciiTheme="minorHAnsi" w:hAnsiTheme="minorHAnsi"/>
          <w:spacing w:val="-13"/>
        </w:rPr>
        <w:t xml:space="preserve"> </w:t>
      </w:r>
      <w:r w:rsidRPr="00B05BEE">
        <w:rPr>
          <w:rFonts w:asciiTheme="minorHAnsi" w:hAnsiTheme="minorHAnsi"/>
          <w:spacing w:val="-2"/>
        </w:rPr>
        <w:t>Bunun</w:t>
      </w:r>
      <w:r w:rsidRPr="00B05BEE">
        <w:rPr>
          <w:rFonts w:asciiTheme="minorHAnsi" w:hAnsiTheme="minorHAnsi"/>
          <w:spacing w:val="-13"/>
        </w:rPr>
        <w:t xml:space="preserve"> </w:t>
      </w:r>
      <w:r w:rsidRPr="00B05BEE">
        <w:rPr>
          <w:rFonts w:asciiTheme="minorHAnsi" w:hAnsiTheme="minorHAnsi"/>
          <w:spacing w:val="-2"/>
        </w:rPr>
        <w:t>yerine,</w:t>
      </w:r>
      <w:r w:rsidRPr="00B05BEE">
        <w:rPr>
          <w:rFonts w:asciiTheme="minorHAnsi" w:hAnsiTheme="minorHAnsi"/>
          <w:spacing w:val="-13"/>
        </w:rPr>
        <w:t xml:space="preserve"> </w:t>
      </w:r>
      <w:r w:rsidRPr="00B05BEE">
        <w:rPr>
          <w:rFonts w:asciiTheme="minorHAnsi" w:hAnsiTheme="minorHAnsi"/>
          <w:spacing w:val="-2"/>
        </w:rPr>
        <w:t>lisans</w:t>
      </w:r>
      <w:r w:rsidRPr="00B05BEE">
        <w:rPr>
          <w:rFonts w:asciiTheme="minorHAnsi" w:hAnsiTheme="minorHAnsi"/>
          <w:spacing w:val="-13"/>
        </w:rPr>
        <w:t xml:space="preserve"> </w:t>
      </w:r>
      <w:r w:rsidRPr="00B05BEE">
        <w:rPr>
          <w:rFonts w:asciiTheme="minorHAnsi" w:hAnsiTheme="minorHAnsi"/>
          <w:spacing w:val="-2"/>
        </w:rPr>
        <w:t>bedeli</w:t>
      </w:r>
      <w:r w:rsidRPr="00B05BEE">
        <w:rPr>
          <w:rFonts w:asciiTheme="minorHAnsi" w:hAnsiTheme="minorHAnsi"/>
          <w:spacing w:val="-13"/>
        </w:rPr>
        <w:t xml:space="preserve"> </w:t>
      </w:r>
      <w:r w:rsidRPr="00B05BEE">
        <w:rPr>
          <w:rFonts w:asciiTheme="minorHAnsi" w:hAnsiTheme="minorHAnsi"/>
          <w:spacing w:val="-2"/>
        </w:rPr>
        <w:t>için</w:t>
      </w:r>
      <w:r w:rsidRPr="00B05BEE">
        <w:rPr>
          <w:rFonts w:asciiTheme="minorHAnsi" w:hAnsiTheme="minorHAnsi"/>
          <w:spacing w:val="-13"/>
        </w:rPr>
        <w:t xml:space="preserve"> </w:t>
      </w:r>
      <w:r w:rsidRPr="00B05BEE">
        <w:rPr>
          <w:rFonts w:asciiTheme="minorHAnsi" w:hAnsiTheme="minorHAnsi"/>
          <w:spacing w:val="-2"/>
        </w:rPr>
        <w:t>yüksek</w:t>
      </w:r>
      <w:r w:rsidRPr="00B05BEE">
        <w:rPr>
          <w:rFonts w:asciiTheme="minorHAnsi" w:hAnsiTheme="minorHAnsi"/>
          <w:spacing w:val="-13"/>
        </w:rPr>
        <w:t xml:space="preserve"> </w:t>
      </w:r>
      <w:r w:rsidRPr="00B05BEE">
        <w:rPr>
          <w:rFonts w:asciiTheme="minorHAnsi" w:hAnsiTheme="minorHAnsi"/>
          <w:spacing w:val="-2"/>
        </w:rPr>
        <w:t>gelir</w:t>
      </w:r>
      <w:r w:rsidRPr="00B05BEE">
        <w:rPr>
          <w:rFonts w:asciiTheme="minorHAnsi" w:hAnsiTheme="minorHAnsi"/>
          <w:spacing w:val="-13"/>
        </w:rPr>
        <w:t xml:space="preserve"> </w:t>
      </w:r>
      <w:r w:rsidRPr="00B05BEE">
        <w:rPr>
          <w:rFonts w:asciiTheme="minorHAnsi" w:hAnsiTheme="minorHAnsi"/>
          <w:spacing w:val="-2"/>
        </w:rPr>
        <w:t>seviyesine</w:t>
      </w:r>
      <w:r w:rsidRPr="00B05BEE">
        <w:rPr>
          <w:rFonts w:asciiTheme="minorHAnsi" w:hAnsiTheme="minorHAnsi"/>
          <w:spacing w:val="-13"/>
        </w:rPr>
        <w:t xml:space="preserve"> </w:t>
      </w:r>
      <w:r w:rsidRPr="00B05BEE">
        <w:rPr>
          <w:rFonts w:asciiTheme="minorHAnsi" w:hAnsiTheme="minorHAnsi"/>
          <w:spacing w:val="-2"/>
        </w:rPr>
        <w:t xml:space="preserve">sahip </w:t>
      </w:r>
      <w:r w:rsidRPr="00B05BEE">
        <w:rPr>
          <w:rFonts w:asciiTheme="minorHAnsi" w:hAnsiTheme="minorHAnsi"/>
        </w:rPr>
        <w:t>ülkedeki</w:t>
      </w:r>
      <w:r w:rsidRPr="00B05BEE">
        <w:rPr>
          <w:rFonts w:asciiTheme="minorHAnsi" w:hAnsiTheme="minorHAnsi"/>
          <w:spacing w:val="-9"/>
        </w:rPr>
        <w:t xml:space="preserve"> </w:t>
      </w:r>
      <w:r w:rsidRPr="00B05BEE">
        <w:rPr>
          <w:rFonts w:asciiTheme="minorHAnsi" w:hAnsiTheme="minorHAnsi"/>
        </w:rPr>
        <w:t>patentli</w:t>
      </w:r>
      <w:r w:rsidRPr="00B05BEE">
        <w:rPr>
          <w:rFonts w:asciiTheme="minorHAnsi" w:hAnsiTheme="minorHAnsi"/>
          <w:spacing w:val="-9"/>
        </w:rPr>
        <w:t xml:space="preserve"> </w:t>
      </w:r>
      <w:r w:rsidRPr="00B05BEE">
        <w:rPr>
          <w:rFonts w:asciiTheme="minorHAnsi" w:hAnsiTheme="minorHAnsi"/>
        </w:rPr>
        <w:t>ürünün</w:t>
      </w:r>
      <w:r w:rsidRPr="00B05BEE">
        <w:rPr>
          <w:rFonts w:asciiTheme="minorHAnsi" w:hAnsiTheme="minorHAnsi"/>
          <w:spacing w:val="-9"/>
        </w:rPr>
        <w:t xml:space="preserve"> </w:t>
      </w:r>
      <w:r w:rsidRPr="00B05BEE">
        <w:rPr>
          <w:rFonts w:asciiTheme="minorHAnsi" w:hAnsiTheme="minorHAnsi"/>
        </w:rPr>
        <w:t>fiyatı</w:t>
      </w:r>
      <w:r w:rsidRPr="00B05BEE">
        <w:rPr>
          <w:rFonts w:asciiTheme="minorHAnsi" w:hAnsiTheme="minorHAnsi"/>
          <w:spacing w:val="-9"/>
        </w:rPr>
        <w:t xml:space="preserve"> </w:t>
      </w:r>
      <w:r w:rsidRPr="00B05BEE">
        <w:rPr>
          <w:rFonts w:asciiTheme="minorHAnsi" w:hAnsiTheme="minorHAnsi"/>
        </w:rPr>
        <w:t>esas</w:t>
      </w:r>
      <w:r w:rsidRPr="00B05BEE">
        <w:rPr>
          <w:rFonts w:asciiTheme="minorHAnsi" w:hAnsiTheme="minorHAnsi"/>
          <w:spacing w:val="-9"/>
        </w:rPr>
        <w:t xml:space="preserve"> </w:t>
      </w:r>
      <w:r w:rsidRPr="00B05BEE">
        <w:rPr>
          <w:rFonts w:asciiTheme="minorHAnsi" w:hAnsiTheme="minorHAnsi"/>
        </w:rPr>
        <w:t>alınır.</w:t>
      </w:r>
      <w:r w:rsidRPr="00B05BEE">
        <w:rPr>
          <w:rFonts w:asciiTheme="minorHAnsi" w:hAnsiTheme="minorHAnsi"/>
          <w:spacing w:val="-9"/>
        </w:rPr>
        <w:t xml:space="preserve"> </w:t>
      </w:r>
      <w:r w:rsidRPr="00B05BEE">
        <w:rPr>
          <w:rFonts w:asciiTheme="minorHAnsi" w:hAnsiTheme="minorHAnsi"/>
        </w:rPr>
        <w:t>Taban</w:t>
      </w:r>
      <w:r w:rsidRPr="00B05BEE">
        <w:rPr>
          <w:rFonts w:asciiTheme="minorHAnsi" w:hAnsiTheme="minorHAnsi"/>
          <w:spacing w:val="-9"/>
        </w:rPr>
        <w:t xml:space="preserve"> </w:t>
      </w:r>
      <w:r w:rsidRPr="00B05BEE">
        <w:rPr>
          <w:rFonts w:asciiTheme="minorHAnsi" w:hAnsiTheme="minorHAnsi"/>
        </w:rPr>
        <w:t>lisans</w:t>
      </w:r>
      <w:r w:rsidRPr="00B05BEE">
        <w:rPr>
          <w:rFonts w:asciiTheme="minorHAnsi" w:hAnsiTheme="minorHAnsi"/>
          <w:spacing w:val="-9"/>
        </w:rPr>
        <w:t xml:space="preserve"> </w:t>
      </w:r>
      <w:r w:rsidRPr="00B05BEE">
        <w:rPr>
          <w:rFonts w:asciiTheme="minorHAnsi" w:hAnsiTheme="minorHAnsi"/>
        </w:rPr>
        <w:t>bedeli;</w:t>
      </w:r>
      <w:r w:rsidRPr="00B05BEE">
        <w:rPr>
          <w:rFonts w:asciiTheme="minorHAnsi" w:hAnsiTheme="minorHAnsi"/>
          <w:spacing w:val="-9"/>
        </w:rPr>
        <w:t xml:space="preserve"> </w:t>
      </w:r>
      <w:r w:rsidRPr="00B05BEE">
        <w:rPr>
          <w:rFonts w:asciiTheme="minorHAnsi" w:hAnsiTheme="minorHAnsi"/>
        </w:rPr>
        <w:t>yüksek</w:t>
      </w:r>
      <w:r w:rsidRPr="00B05BEE">
        <w:rPr>
          <w:rFonts w:asciiTheme="minorHAnsi" w:hAnsiTheme="minorHAnsi"/>
          <w:spacing w:val="-9"/>
        </w:rPr>
        <w:t xml:space="preserve"> </w:t>
      </w:r>
      <w:r w:rsidRPr="00B05BEE">
        <w:rPr>
          <w:rFonts w:asciiTheme="minorHAnsi" w:hAnsiTheme="minorHAnsi"/>
        </w:rPr>
        <w:t>gelirli</w:t>
      </w:r>
      <w:r w:rsidRPr="00B05BEE">
        <w:rPr>
          <w:rFonts w:asciiTheme="minorHAnsi" w:hAnsiTheme="minorHAnsi"/>
          <w:spacing w:val="-9"/>
        </w:rPr>
        <w:t xml:space="preserve"> </w:t>
      </w:r>
      <w:r w:rsidRPr="00B05BEE">
        <w:rPr>
          <w:rFonts w:asciiTheme="minorHAnsi" w:hAnsiTheme="minorHAnsi"/>
        </w:rPr>
        <w:t>ülkedeki</w:t>
      </w:r>
      <w:r w:rsidRPr="00B05BEE">
        <w:rPr>
          <w:rFonts w:asciiTheme="minorHAnsi" w:hAnsiTheme="minorHAnsi"/>
          <w:spacing w:val="-9"/>
        </w:rPr>
        <w:t xml:space="preserve"> </w:t>
      </w:r>
      <w:r w:rsidRPr="00B05BEE">
        <w:rPr>
          <w:rFonts w:asciiTheme="minorHAnsi" w:hAnsiTheme="minorHAnsi"/>
        </w:rPr>
        <w:t>fiyatın</w:t>
      </w:r>
      <w:r w:rsidRPr="00B05BEE">
        <w:rPr>
          <w:rFonts w:asciiTheme="minorHAnsi" w:hAnsiTheme="minorHAnsi"/>
          <w:spacing w:val="-9"/>
        </w:rPr>
        <w:t xml:space="preserve"> </w:t>
      </w:r>
      <w:r w:rsidRPr="00B05BEE">
        <w:rPr>
          <w:rFonts w:asciiTheme="minorHAnsi" w:hAnsiTheme="minorHAnsi"/>
        </w:rPr>
        <w:t xml:space="preserve">%4’ü </w:t>
      </w:r>
      <w:r w:rsidRPr="00B05BEE">
        <w:rPr>
          <w:rFonts w:asciiTheme="minorHAnsi" w:hAnsiTheme="minorHAnsi"/>
          <w:spacing w:val="-4"/>
        </w:rPr>
        <w:t>olup</w:t>
      </w:r>
      <w:r w:rsidRPr="00B05BEE">
        <w:rPr>
          <w:rFonts w:asciiTheme="minorHAnsi" w:hAnsiTheme="minorHAnsi"/>
          <w:spacing w:val="-5"/>
        </w:rPr>
        <w:t xml:space="preserve"> </w:t>
      </w:r>
      <w:r w:rsidRPr="00B05BEE">
        <w:rPr>
          <w:rFonts w:asciiTheme="minorHAnsi" w:hAnsiTheme="minorHAnsi"/>
          <w:spacing w:val="-4"/>
        </w:rPr>
        <w:t>sonrasında</w:t>
      </w:r>
      <w:r w:rsidRPr="00B05BEE">
        <w:rPr>
          <w:rFonts w:asciiTheme="minorHAnsi" w:hAnsiTheme="minorHAnsi"/>
          <w:spacing w:val="-5"/>
        </w:rPr>
        <w:t xml:space="preserve"> </w:t>
      </w:r>
      <w:r w:rsidRPr="00B05BEE">
        <w:rPr>
          <w:rFonts w:asciiTheme="minorHAnsi" w:hAnsiTheme="minorHAnsi"/>
          <w:spacing w:val="-4"/>
        </w:rPr>
        <w:t>bu</w:t>
      </w:r>
      <w:r w:rsidRPr="00B05BEE">
        <w:rPr>
          <w:rFonts w:asciiTheme="minorHAnsi" w:hAnsiTheme="minorHAnsi"/>
          <w:spacing w:val="-5"/>
        </w:rPr>
        <w:t xml:space="preserve"> </w:t>
      </w:r>
      <w:r w:rsidRPr="00B05BEE">
        <w:rPr>
          <w:rFonts w:asciiTheme="minorHAnsi" w:hAnsiTheme="minorHAnsi"/>
          <w:spacing w:val="-4"/>
        </w:rPr>
        <w:t>oran</w:t>
      </w:r>
      <w:r w:rsidRPr="00B05BEE">
        <w:rPr>
          <w:rFonts w:asciiTheme="minorHAnsi" w:hAnsiTheme="minorHAnsi"/>
          <w:spacing w:val="-5"/>
        </w:rPr>
        <w:t xml:space="preserve"> </w:t>
      </w:r>
      <w:r w:rsidRPr="00B05BEE">
        <w:rPr>
          <w:rFonts w:asciiTheme="minorHAnsi" w:hAnsiTheme="minorHAnsi"/>
          <w:spacing w:val="-4"/>
        </w:rPr>
        <w:t>kişi</w:t>
      </w:r>
      <w:r w:rsidRPr="00B05BEE">
        <w:rPr>
          <w:rFonts w:asciiTheme="minorHAnsi" w:hAnsiTheme="minorHAnsi"/>
          <w:spacing w:val="-5"/>
        </w:rPr>
        <w:t xml:space="preserve"> </w:t>
      </w:r>
      <w:r w:rsidRPr="00B05BEE">
        <w:rPr>
          <w:rFonts w:asciiTheme="minorHAnsi" w:hAnsiTheme="minorHAnsi"/>
          <w:spacing w:val="-4"/>
        </w:rPr>
        <w:t>başına</w:t>
      </w:r>
      <w:r w:rsidRPr="00B05BEE">
        <w:rPr>
          <w:rFonts w:asciiTheme="minorHAnsi" w:hAnsiTheme="minorHAnsi"/>
          <w:spacing w:val="-5"/>
        </w:rPr>
        <w:t xml:space="preserve"> </w:t>
      </w:r>
      <w:r w:rsidRPr="00B05BEE">
        <w:rPr>
          <w:rFonts w:asciiTheme="minorHAnsi" w:hAnsiTheme="minorHAnsi"/>
          <w:spacing w:val="-4"/>
        </w:rPr>
        <w:t>düşen</w:t>
      </w:r>
      <w:r w:rsidRPr="00B05BEE">
        <w:rPr>
          <w:rFonts w:asciiTheme="minorHAnsi" w:hAnsiTheme="minorHAnsi"/>
          <w:spacing w:val="-5"/>
        </w:rPr>
        <w:t xml:space="preserve"> </w:t>
      </w:r>
      <w:r w:rsidRPr="00B05BEE">
        <w:rPr>
          <w:rFonts w:asciiTheme="minorHAnsi" w:hAnsiTheme="minorHAnsi"/>
          <w:spacing w:val="-4"/>
        </w:rPr>
        <w:t>nispî</w:t>
      </w:r>
      <w:r w:rsidRPr="00B05BEE">
        <w:rPr>
          <w:rFonts w:asciiTheme="minorHAnsi" w:hAnsiTheme="minorHAnsi"/>
          <w:spacing w:val="-5"/>
        </w:rPr>
        <w:t xml:space="preserve"> </w:t>
      </w:r>
      <w:r w:rsidRPr="00B05BEE">
        <w:rPr>
          <w:rFonts w:asciiTheme="minorHAnsi" w:hAnsiTheme="minorHAnsi"/>
          <w:spacing w:val="-4"/>
        </w:rPr>
        <w:t>gelir</w:t>
      </w:r>
      <w:r w:rsidRPr="00B05BEE">
        <w:rPr>
          <w:rFonts w:asciiTheme="minorHAnsi" w:hAnsiTheme="minorHAnsi"/>
          <w:spacing w:val="-5"/>
        </w:rPr>
        <w:t xml:space="preserve"> </w:t>
      </w:r>
      <w:r w:rsidRPr="00B05BEE">
        <w:rPr>
          <w:rFonts w:asciiTheme="minorHAnsi" w:hAnsiTheme="minorHAnsi"/>
          <w:spacing w:val="-4"/>
        </w:rPr>
        <w:t>veya</w:t>
      </w:r>
      <w:r w:rsidRPr="00B05BEE">
        <w:rPr>
          <w:rFonts w:asciiTheme="minorHAnsi" w:hAnsiTheme="minorHAnsi"/>
          <w:spacing w:val="-5"/>
        </w:rPr>
        <w:t xml:space="preserve"> </w:t>
      </w:r>
      <w:r w:rsidRPr="00B05BEE">
        <w:rPr>
          <w:rFonts w:asciiTheme="minorHAnsi" w:hAnsiTheme="minorHAnsi"/>
          <w:spacing w:val="-4"/>
        </w:rPr>
        <w:t>hastalıktan</w:t>
      </w:r>
      <w:r w:rsidRPr="00B05BEE">
        <w:rPr>
          <w:rFonts w:asciiTheme="minorHAnsi" w:hAnsiTheme="minorHAnsi"/>
          <w:spacing w:val="-5"/>
        </w:rPr>
        <w:t xml:space="preserve"> </w:t>
      </w:r>
      <w:r w:rsidRPr="00B05BEE">
        <w:rPr>
          <w:rFonts w:asciiTheme="minorHAnsi" w:hAnsiTheme="minorHAnsi"/>
          <w:spacing w:val="-4"/>
        </w:rPr>
        <w:t>daha</w:t>
      </w:r>
      <w:r w:rsidRPr="00B05BEE">
        <w:rPr>
          <w:rFonts w:asciiTheme="minorHAnsi" w:hAnsiTheme="minorHAnsi"/>
          <w:spacing w:val="-5"/>
        </w:rPr>
        <w:t xml:space="preserve"> </w:t>
      </w:r>
      <w:r w:rsidRPr="00B05BEE">
        <w:rPr>
          <w:rFonts w:asciiTheme="minorHAnsi" w:hAnsiTheme="minorHAnsi"/>
          <w:spacing w:val="-4"/>
        </w:rPr>
        <w:t>fazla</w:t>
      </w:r>
      <w:r w:rsidRPr="00B05BEE">
        <w:rPr>
          <w:rFonts w:asciiTheme="minorHAnsi" w:hAnsiTheme="minorHAnsi"/>
          <w:spacing w:val="-5"/>
        </w:rPr>
        <w:t xml:space="preserve"> </w:t>
      </w:r>
      <w:r w:rsidRPr="00B05BEE">
        <w:rPr>
          <w:rFonts w:asciiTheme="minorHAnsi" w:hAnsiTheme="minorHAnsi"/>
          <w:spacing w:val="-4"/>
        </w:rPr>
        <w:t>etkilenen</w:t>
      </w:r>
      <w:r w:rsidRPr="00B05BEE">
        <w:rPr>
          <w:rFonts w:asciiTheme="minorHAnsi" w:hAnsiTheme="minorHAnsi"/>
          <w:spacing w:val="-5"/>
        </w:rPr>
        <w:t xml:space="preserve"> </w:t>
      </w:r>
      <w:r w:rsidRPr="00B05BEE">
        <w:rPr>
          <w:rFonts w:asciiTheme="minorHAnsi" w:hAnsiTheme="minorHAnsi"/>
          <w:spacing w:val="-4"/>
        </w:rPr>
        <w:t xml:space="preserve">ülkeler </w:t>
      </w:r>
      <w:r w:rsidRPr="00B05BEE">
        <w:rPr>
          <w:rFonts w:asciiTheme="minorHAnsi" w:hAnsiTheme="minorHAnsi"/>
          <w:spacing w:val="-6"/>
        </w:rPr>
        <w:t>için,</w:t>
      </w:r>
      <w:r w:rsidRPr="00B05BEE">
        <w:rPr>
          <w:rFonts w:asciiTheme="minorHAnsi" w:hAnsiTheme="minorHAnsi"/>
          <w:spacing w:val="-7"/>
        </w:rPr>
        <w:t xml:space="preserve"> </w:t>
      </w:r>
      <w:r w:rsidRPr="00B05BEE">
        <w:rPr>
          <w:rFonts w:asciiTheme="minorHAnsi" w:hAnsiTheme="minorHAnsi"/>
          <w:spacing w:val="-6"/>
        </w:rPr>
        <w:t>hasta</w:t>
      </w:r>
      <w:r w:rsidRPr="00B05BEE">
        <w:rPr>
          <w:rFonts w:asciiTheme="minorHAnsi" w:hAnsiTheme="minorHAnsi"/>
          <w:spacing w:val="-7"/>
        </w:rPr>
        <w:t xml:space="preserve"> </w:t>
      </w:r>
      <w:r w:rsidRPr="00B05BEE">
        <w:rPr>
          <w:rFonts w:asciiTheme="minorHAnsi" w:hAnsiTheme="minorHAnsi"/>
          <w:spacing w:val="-6"/>
        </w:rPr>
        <w:t>başına</w:t>
      </w:r>
      <w:r w:rsidRPr="00B05BEE">
        <w:rPr>
          <w:rFonts w:asciiTheme="minorHAnsi" w:hAnsiTheme="minorHAnsi"/>
          <w:spacing w:val="-7"/>
        </w:rPr>
        <w:t xml:space="preserve"> </w:t>
      </w:r>
      <w:r w:rsidRPr="00B05BEE">
        <w:rPr>
          <w:rFonts w:asciiTheme="minorHAnsi" w:hAnsiTheme="minorHAnsi"/>
          <w:spacing w:val="-6"/>
        </w:rPr>
        <w:t>düşen</w:t>
      </w:r>
      <w:r w:rsidRPr="00B05BEE">
        <w:rPr>
          <w:rFonts w:asciiTheme="minorHAnsi" w:hAnsiTheme="minorHAnsi"/>
          <w:spacing w:val="-7"/>
        </w:rPr>
        <w:t xml:space="preserve"> </w:t>
      </w:r>
      <w:r w:rsidRPr="00B05BEE">
        <w:rPr>
          <w:rFonts w:asciiTheme="minorHAnsi" w:hAnsiTheme="minorHAnsi"/>
          <w:spacing w:val="-6"/>
        </w:rPr>
        <w:t>nispî</w:t>
      </w:r>
      <w:r w:rsidRPr="00B05BEE">
        <w:rPr>
          <w:rFonts w:asciiTheme="minorHAnsi" w:hAnsiTheme="minorHAnsi"/>
          <w:spacing w:val="-7"/>
        </w:rPr>
        <w:t xml:space="preserve"> </w:t>
      </w:r>
      <w:r w:rsidRPr="00B05BEE">
        <w:rPr>
          <w:rFonts w:asciiTheme="minorHAnsi" w:hAnsiTheme="minorHAnsi"/>
          <w:spacing w:val="-6"/>
        </w:rPr>
        <w:t>gelir</w:t>
      </w:r>
      <w:r w:rsidRPr="00B05BEE">
        <w:rPr>
          <w:rFonts w:asciiTheme="minorHAnsi" w:hAnsiTheme="minorHAnsi"/>
          <w:spacing w:val="-7"/>
        </w:rPr>
        <w:t xml:space="preserve"> </w:t>
      </w:r>
      <w:r w:rsidRPr="00B05BEE">
        <w:rPr>
          <w:rFonts w:asciiTheme="minorHAnsi" w:hAnsiTheme="minorHAnsi"/>
          <w:spacing w:val="-6"/>
        </w:rPr>
        <w:t>göz</w:t>
      </w:r>
      <w:r w:rsidRPr="00B05BEE">
        <w:rPr>
          <w:rFonts w:asciiTheme="minorHAnsi" w:hAnsiTheme="minorHAnsi"/>
          <w:spacing w:val="-7"/>
        </w:rPr>
        <w:t xml:space="preserve"> </w:t>
      </w:r>
      <w:r w:rsidRPr="00B05BEE">
        <w:rPr>
          <w:rFonts w:asciiTheme="minorHAnsi" w:hAnsiTheme="minorHAnsi"/>
          <w:spacing w:val="-6"/>
        </w:rPr>
        <w:t>önünde</w:t>
      </w:r>
      <w:r w:rsidRPr="00B05BEE">
        <w:rPr>
          <w:rFonts w:asciiTheme="minorHAnsi" w:hAnsiTheme="minorHAnsi"/>
          <w:spacing w:val="-7"/>
        </w:rPr>
        <w:t xml:space="preserve"> </w:t>
      </w:r>
      <w:r w:rsidRPr="00B05BEE">
        <w:rPr>
          <w:rFonts w:asciiTheme="minorHAnsi" w:hAnsiTheme="minorHAnsi"/>
          <w:spacing w:val="-6"/>
        </w:rPr>
        <w:t>bulundurularak</w:t>
      </w:r>
      <w:r w:rsidRPr="00B05BEE">
        <w:rPr>
          <w:rFonts w:asciiTheme="minorHAnsi" w:hAnsiTheme="minorHAnsi"/>
          <w:spacing w:val="-7"/>
        </w:rPr>
        <w:t xml:space="preserve"> </w:t>
      </w:r>
      <w:r w:rsidRPr="00B05BEE">
        <w:rPr>
          <w:rFonts w:asciiTheme="minorHAnsi" w:hAnsiTheme="minorHAnsi"/>
          <w:spacing w:val="-6"/>
        </w:rPr>
        <w:t>ayarlanır.</w:t>
      </w:r>
      <w:r w:rsidRPr="00B05BEE">
        <w:rPr>
          <w:rFonts w:asciiTheme="minorHAnsi" w:hAnsiTheme="minorHAnsi"/>
          <w:spacing w:val="-7"/>
        </w:rPr>
        <w:t xml:space="preserve"> </w:t>
      </w:r>
      <w:r w:rsidRPr="00B05BEE">
        <w:rPr>
          <w:rFonts w:asciiTheme="minorHAnsi" w:hAnsiTheme="minorHAnsi"/>
          <w:spacing w:val="-6"/>
        </w:rPr>
        <w:t>Bu</w:t>
      </w:r>
      <w:r w:rsidRPr="00B05BEE">
        <w:rPr>
          <w:rFonts w:asciiTheme="minorHAnsi" w:hAnsiTheme="minorHAnsi"/>
          <w:spacing w:val="-7"/>
        </w:rPr>
        <w:t xml:space="preserve"> </w:t>
      </w:r>
      <w:r w:rsidRPr="00B05BEE">
        <w:rPr>
          <w:rFonts w:asciiTheme="minorHAnsi" w:hAnsiTheme="minorHAnsi"/>
          <w:spacing w:val="-6"/>
        </w:rPr>
        <w:t>metodun</w:t>
      </w:r>
      <w:r w:rsidRPr="00B05BEE">
        <w:rPr>
          <w:rFonts w:asciiTheme="minorHAnsi" w:hAnsiTheme="minorHAnsi"/>
          <w:spacing w:val="-7"/>
        </w:rPr>
        <w:t xml:space="preserve"> </w:t>
      </w:r>
      <w:r w:rsidRPr="00B05BEE">
        <w:rPr>
          <w:rFonts w:asciiTheme="minorHAnsi" w:hAnsiTheme="minorHAnsi"/>
          <w:spacing w:val="-6"/>
        </w:rPr>
        <w:t>kapsamlı</w:t>
      </w:r>
      <w:r w:rsidRPr="00B05BEE">
        <w:rPr>
          <w:rFonts w:asciiTheme="minorHAnsi" w:hAnsiTheme="minorHAnsi"/>
          <w:spacing w:val="-7"/>
        </w:rPr>
        <w:t xml:space="preserve"> </w:t>
      </w:r>
      <w:r>
        <w:rPr>
          <w:rFonts w:asciiTheme="minorHAnsi" w:hAnsiTheme="minorHAnsi"/>
          <w:spacing w:val="-6"/>
        </w:rPr>
        <w:t>ve</w:t>
      </w:r>
      <w:r w:rsidRPr="00B05BEE">
        <w:rPr>
          <w:rFonts w:asciiTheme="minorHAnsi" w:hAnsiTheme="minorHAnsi"/>
          <w:spacing w:val="-4"/>
        </w:rPr>
        <w:t>riler</w:t>
      </w:r>
      <w:r w:rsidRPr="00B05BEE">
        <w:rPr>
          <w:rFonts w:asciiTheme="minorHAnsi" w:hAnsiTheme="minorHAnsi"/>
          <w:spacing w:val="-12"/>
        </w:rPr>
        <w:t xml:space="preserve"> </w:t>
      </w:r>
      <w:r w:rsidRPr="00B05BEE">
        <w:rPr>
          <w:rFonts w:asciiTheme="minorHAnsi" w:hAnsiTheme="minorHAnsi"/>
          <w:spacing w:val="-4"/>
        </w:rPr>
        <w:t>veya</w:t>
      </w:r>
      <w:r w:rsidRPr="00B05BEE">
        <w:rPr>
          <w:rFonts w:asciiTheme="minorHAnsi" w:hAnsiTheme="minorHAnsi"/>
          <w:spacing w:val="-11"/>
        </w:rPr>
        <w:t xml:space="preserve"> </w:t>
      </w:r>
      <w:r w:rsidRPr="00B05BEE">
        <w:rPr>
          <w:rFonts w:asciiTheme="minorHAnsi" w:hAnsiTheme="minorHAnsi"/>
          <w:spacing w:val="-4"/>
        </w:rPr>
        <w:t>analitik</w:t>
      </w:r>
      <w:r w:rsidRPr="00B05BEE">
        <w:rPr>
          <w:rFonts w:asciiTheme="minorHAnsi" w:hAnsiTheme="minorHAnsi"/>
          <w:spacing w:val="-11"/>
        </w:rPr>
        <w:t xml:space="preserve"> </w:t>
      </w:r>
      <w:r w:rsidRPr="00B05BEE">
        <w:rPr>
          <w:rFonts w:asciiTheme="minorHAnsi" w:hAnsiTheme="minorHAnsi"/>
          <w:spacing w:val="-4"/>
        </w:rPr>
        <w:t>kaynaklara</w:t>
      </w:r>
      <w:r w:rsidRPr="00B05BEE">
        <w:rPr>
          <w:rFonts w:asciiTheme="minorHAnsi" w:hAnsiTheme="minorHAnsi"/>
          <w:spacing w:val="-11"/>
        </w:rPr>
        <w:t xml:space="preserve"> </w:t>
      </w:r>
      <w:r w:rsidRPr="00B05BEE">
        <w:rPr>
          <w:rFonts w:asciiTheme="minorHAnsi" w:hAnsiTheme="minorHAnsi"/>
          <w:spacing w:val="-4"/>
        </w:rPr>
        <w:t>ihtiyaç</w:t>
      </w:r>
      <w:r w:rsidRPr="00B05BEE">
        <w:rPr>
          <w:rFonts w:asciiTheme="minorHAnsi" w:hAnsiTheme="minorHAnsi"/>
          <w:spacing w:val="-12"/>
        </w:rPr>
        <w:t xml:space="preserve"> </w:t>
      </w:r>
      <w:r w:rsidRPr="00B05BEE">
        <w:rPr>
          <w:rFonts w:asciiTheme="minorHAnsi" w:hAnsiTheme="minorHAnsi"/>
          <w:spacing w:val="-4"/>
        </w:rPr>
        <w:t>duyulmadan</w:t>
      </w:r>
      <w:r w:rsidRPr="00B05BEE">
        <w:rPr>
          <w:rFonts w:asciiTheme="minorHAnsi" w:hAnsiTheme="minorHAnsi"/>
          <w:spacing w:val="-11"/>
        </w:rPr>
        <w:t xml:space="preserve"> </w:t>
      </w:r>
      <w:r w:rsidRPr="00B05BEE">
        <w:rPr>
          <w:rFonts w:asciiTheme="minorHAnsi" w:hAnsiTheme="minorHAnsi"/>
          <w:spacing w:val="-4"/>
        </w:rPr>
        <w:t>uygulanabildiği</w:t>
      </w:r>
      <w:r w:rsidRPr="00B05BEE">
        <w:rPr>
          <w:rFonts w:asciiTheme="minorHAnsi" w:hAnsiTheme="minorHAnsi"/>
          <w:spacing w:val="-11"/>
        </w:rPr>
        <w:t xml:space="preserve"> </w:t>
      </w:r>
      <w:r w:rsidRPr="00B05BEE">
        <w:rPr>
          <w:rFonts w:asciiTheme="minorHAnsi" w:hAnsiTheme="minorHAnsi"/>
          <w:spacing w:val="-4"/>
        </w:rPr>
        <w:t>düşünülmektedir.</w:t>
      </w:r>
      <w:r w:rsidRPr="00B05BEE">
        <w:rPr>
          <w:rFonts w:asciiTheme="minorHAnsi" w:hAnsiTheme="minorHAnsi"/>
          <w:spacing w:val="-11"/>
        </w:rPr>
        <w:t xml:space="preserve"> </w:t>
      </w:r>
      <w:r w:rsidRPr="00B05BEE">
        <w:rPr>
          <w:rFonts w:asciiTheme="minorHAnsi" w:hAnsiTheme="minorHAnsi"/>
          <w:spacing w:val="-4"/>
        </w:rPr>
        <w:t>Bu</w:t>
      </w:r>
      <w:r w:rsidRPr="00B05BEE">
        <w:rPr>
          <w:rFonts w:asciiTheme="minorHAnsi" w:hAnsiTheme="minorHAnsi"/>
          <w:spacing w:val="-12"/>
        </w:rPr>
        <w:t xml:space="preserve"> </w:t>
      </w:r>
      <w:r w:rsidRPr="00B05BEE">
        <w:rPr>
          <w:rFonts w:asciiTheme="minorHAnsi" w:hAnsiTheme="minorHAnsi"/>
          <w:spacing w:val="-4"/>
        </w:rPr>
        <w:t>yüzden</w:t>
      </w:r>
      <w:r w:rsidRPr="00B05BEE">
        <w:rPr>
          <w:rFonts w:asciiTheme="minorHAnsi" w:hAnsiTheme="minorHAnsi"/>
          <w:spacing w:val="-11"/>
        </w:rPr>
        <w:t xml:space="preserve"> </w:t>
      </w:r>
      <w:r w:rsidRPr="00B05BEE">
        <w:rPr>
          <w:rFonts w:asciiTheme="minorHAnsi" w:hAnsiTheme="minorHAnsi"/>
          <w:spacing w:val="-4"/>
        </w:rPr>
        <w:t xml:space="preserve">de </w:t>
      </w:r>
      <w:r w:rsidRPr="00B05BEE">
        <w:rPr>
          <w:rFonts w:asciiTheme="minorHAnsi" w:hAnsiTheme="minorHAnsi"/>
        </w:rPr>
        <w:t>yönetimsel</w:t>
      </w:r>
      <w:r w:rsidRPr="00B05BEE">
        <w:rPr>
          <w:rFonts w:asciiTheme="minorHAnsi" w:hAnsiTheme="minorHAnsi"/>
          <w:spacing w:val="-16"/>
        </w:rPr>
        <w:t xml:space="preserve"> </w:t>
      </w:r>
      <w:r w:rsidRPr="00B05BEE">
        <w:rPr>
          <w:rFonts w:asciiTheme="minorHAnsi" w:hAnsiTheme="minorHAnsi"/>
        </w:rPr>
        <w:t>açıdan</w:t>
      </w:r>
      <w:r w:rsidRPr="00B05BEE">
        <w:rPr>
          <w:rFonts w:asciiTheme="minorHAnsi" w:hAnsiTheme="minorHAnsi"/>
          <w:spacing w:val="-15"/>
        </w:rPr>
        <w:t xml:space="preserve"> </w:t>
      </w:r>
      <w:r w:rsidRPr="00B05BEE">
        <w:rPr>
          <w:rFonts w:asciiTheme="minorHAnsi" w:hAnsiTheme="minorHAnsi"/>
        </w:rPr>
        <w:t>elverişli</w:t>
      </w:r>
      <w:r w:rsidRPr="00B05BEE">
        <w:rPr>
          <w:rFonts w:asciiTheme="minorHAnsi" w:hAnsiTheme="minorHAnsi"/>
          <w:spacing w:val="-15"/>
        </w:rPr>
        <w:t xml:space="preserve"> </w:t>
      </w:r>
      <w:r w:rsidRPr="00B05BEE">
        <w:rPr>
          <w:rFonts w:asciiTheme="minorHAnsi" w:hAnsiTheme="minorHAnsi"/>
        </w:rPr>
        <w:t>görülmektedir.</w:t>
      </w:r>
    </w:p>
    <w:p w:rsidR="00B05BEE" w:rsidRPr="00B05BEE" w:rsidRDefault="00B05BEE" w:rsidP="00B05BEE">
      <w:pPr>
        <w:pStyle w:val="GvdeMetni"/>
        <w:kinsoku w:val="0"/>
        <w:overflowPunct w:val="0"/>
        <w:spacing w:before="210" w:line="230" w:lineRule="auto"/>
        <w:ind w:left="341" w:right="115"/>
        <w:jc w:val="both"/>
        <w:rPr>
          <w:rFonts w:asciiTheme="minorHAnsi" w:hAnsiTheme="minorHAnsi"/>
          <w:spacing w:val="-4"/>
        </w:rPr>
      </w:pPr>
      <w:r w:rsidRPr="00B05BEE">
        <w:rPr>
          <w:rFonts w:asciiTheme="minorHAnsi" w:hAnsiTheme="minorHAnsi"/>
        </w:rPr>
        <w:t>Şüphesiz</w:t>
      </w:r>
      <w:r w:rsidRPr="00B05BEE">
        <w:rPr>
          <w:rFonts w:asciiTheme="minorHAnsi" w:hAnsiTheme="minorHAnsi"/>
          <w:spacing w:val="-3"/>
        </w:rPr>
        <w:t xml:space="preserve"> </w:t>
      </w:r>
      <w:r w:rsidRPr="00B05BEE">
        <w:rPr>
          <w:rFonts w:asciiTheme="minorHAnsi" w:hAnsiTheme="minorHAnsi"/>
        </w:rPr>
        <w:t>ülkelerin</w:t>
      </w:r>
      <w:r w:rsidRPr="00B05BEE">
        <w:rPr>
          <w:rFonts w:asciiTheme="minorHAnsi" w:hAnsiTheme="minorHAnsi"/>
          <w:spacing w:val="-3"/>
        </w:rPr>
        <w:t xml:space="preserve"> </w:t>
      </w:r>
      <w:r w:rsidRPr="00B05BEE">
        <w:rPr>
          <w:rFonts w:asciiTheme="minorHAnsi" w:hAnsiTheme="minorHAnsi"/>
        </w:rPr>
        <w:t>zorunlu</w:t>
      </w:r>
      <w:r w:rsidRPr="00B05BEE">
        <w:rPr>
          <w:rFonts w:asciiTheme="minorHAnsi" w:hAnsiTheme="minorHAnsi"/>
          <w:spacing w:val="-3"/>
        </w:rPr>
        <w:t xml:space="preserve"> </w:t>
      </w:r>
      <w:r w:rsidRPr="00B05BEE">
        <w:rPr>
          <w:rFonts w:asciiTheme="minorHAnsi" w:hAnsiTheme="minorHAnsi"/>
        </w:rPr>
        <w:t>lisans</w:t>
      </w:r>
      <w:r w:rsidRPr="00B05BEE">
        <w:rPr>
          <w:rFonts w:asciiTheme="minorHAnsi" w:hAnsiTheme="minorHAnsi"/>
          <w:spacing w:val="-3"/>
        </w:rPr>
        <w:t xml:space="preserve"> </w:t>
      </w:r>
      <w:r w:rsidRPr="00B05BEE">
        <w:rPr>
          <w:rFonts w:asciiTheme="minorHAnsi" w:hAnsiTheme="minorHAnsi"/>
        </w:rPr>
        <w:t>verilmesine</w:t>
      </w:r>
      <w:r w:rsidRPr="00B05BEE">
        <w:rPr>
          <w:rFonts w:asciiTheme="minorHAnsi" w:hAnsiTheme="minorHAnsi"/>
          <w:spacing w:val="-3"/>
        </w:rPr>
        <w:t xml:space="preserve"> </w:t>
      </w:r>
      <w:r w:rsidRPr="00B05BEE">
        <w:rPr>
          <w:rFonts w:asciiTheme="minorHAnsi" w:hAnsiTheme="minorHAnsi"/>
          <w:w w:val="105"/>
        </w:rPr>
        <w:t>ilişkin</w:t>
      </w:r>
      <w:r w:rsidRPr="00B05BEE">
        <w:rPr>
          <w:rFonts w:asciiTheme="minorHAnsi" w:hAnsiTheme="minorHAnsi"/>
          <w:spacing w:val="-6"/>
          <w:w w:val="105"/>
        </w:rPr>
        <w:t xml:space="preserve"> </w:t>
      </w:r>
      <w:r w:rsidRPr="00B05BEE">
        <w:rPr>
          <w:rFonts w:asciiTheme="minorHAnsi" w:hAnsiTheme="minorHAnsi"/>
        </w:rPr>
        <w:t>ücretlendirme</w:t>
      </w:r>
      <w:r w:rsidRPr="00B05BEE">
        <w:rPr>
          <w:rFonts w:asciiTheme="minorHAnsi" w:hAnsiTheme="minorHAnsi"/>
          <w:spacing w:val="-3"/>
        </w:rPr>
        <w:t xml:space="preserve"> </w:t>
      </w:r>
      <w:r w:rsidRPr="00B05BEE">
        <w:rPr>
          <w:rFonts w:asciiTheme="minorHAnsi" w:hAnsiTheme="minorHAnsi"/>
        </w:rPr>
        <w:t>kılavuzları</w:t>
      </w:r>
      <w:r w:rsidRPr="00B05BEE">
        <w:rPr>
          <w:rFonts w:asciiTheme="minorHAnsi" w:hAnsiTheme="minorHAnsi"/>
          <w:spacing w:val="-3"/>
        </w:rPr>
        <w:t xml:space="preserve"> </w:t>
      </w:r>
      <w:r w:rsidRPr="00B05BEE">
        <w:rPr>
          <w:rFonts w:asciiTheme="minorHAnsi" w:hAnsiTheme="minorHAnsi"/>
        </w:rPr>
        <w:t>oluşturma</w:t>
      </w:r>
      <w:r w:rsidRPr="00B05BEE">
        <w:rPr>
          <w:rFonts w:asciiTheme="minorHAnsi" w:hAnsiTheme="minorHAnsi"/>
          <w:spacing w:val="-3"/>
        </w:rPr>
        <w:t xml:space="preserve"> </w:t>
      </w:r>
      <w:r w:rsidRPr="00B05BEE">
        <w:rPr>
          <w:rFonts w:asciiTheme="minorHAnsi" w:hAnsiTheme="minorHAnsi"/>
        </w:rPr>
        <w:t>ve</w:t>
      </w:r>
      <w:r w:rsidRPr="00B05BEE">
        <w:rPr>
          <w:rFonts w:asciiTheme="minorHAnsi" w:hAnsiTheme="minorHAnsi"/>
          <w:spacing w:val="-3"/>
        </w:rPr>
        <w:t xml:space="preserve"> </w:t>
      </w:r>
      <w:r>
        <w:rPr>
          <w:rFonts w:asciiTheme="minorHAnsi" w:hAnsiTheme="minorHAnsi"/>
        </w:rPr>
        <w:t>bunla</w:t>
      </w:r>
      <w:r w:rsidRPr="00B05BEE">
        <w:rPr>
          <w:rFonts w:asciiTheme="minorHAnsi" w:hAnsiTheme="minorHAnsi"/>
          <w:spacing w:val="-4"/>
        </w:rPr>
        <w:t>rı</w:t>
      </w:r>
      <w:r w:rsidRPr="00B05BEE">
        <w:rPr>
          <w:rFonts w:asciiTheme="minorHAnsi" w:hAnsiTheme="minorHAnsi"/>
          <w:spacing w:val="-12"/>
        </w:rPr>
        <w:t xml:space="preserve"> </w:t>
      </w:r>
      <w:r w:rsidRPr="00B05BEE">
        <w:rPr>
          <w:rFonts w:asciiTheme="minorHAnsi" w:hAnsiTheme="minorHAnsi"/>
          <w:spacing w:val="-4"/>
        </w:rPr>
        <w:t>uygulamaya</w:t>
      </w:r>
      <w:r w:rsidRPr="00B05BEE">
        <w:rPr>
          <w:rFonts w:asciiTheme="minorHAnsi" w:hAnsiTheme="minorHAnsi"/>
          <w:spacing w:val="-11"/>
        </w:rPr>
        <w:t xml:space="preserve"> </w:t>
      </w:r>
      <w:r w:rsidRPr="00B05BEE">
        <w:rPr>
          <w:rFonts w:asciiTheme="minorHAnsi" w:hAnsiTheme="minorHAnsi"/>
          <w:spacing w:val="-4"/>
        </w:rPr>
        <w:t>koyma</w:t>
      </w:r>
      <w:r w:rsidRPr="00B05BEE">
        <w:rPr>
          <w:rFonts w:asciiTheme="minorHAnsi" w:hAnsiTheme="minorHAnsi"/>
          <w:spacing w:val="-11"/>
        </w:rPr>
        <w:t xml:space="preserve"> </w:t>
      </w:r>
      <w:r w:rsidRPr="00B05BEE">
        <w:rPr>
          <w:rFonts w:asciiTheme="minorHAnsi" w:hAnsiTheme="minorHAnsi"/>
          <w:spacing w:val="-4"/>
        </w:rPr>
        <w:t>ihtiyacının</w:t>
      </w:r>
      <w:r w:rsidRPr="00B05BEE">
        <w:rPr>
          <w:rFonts w:asciiTheme="minorHAnsi" w:hAnsiTheme="minorHAnsi"/>
          <w:spacing w:val="-11"/>
        </w:rPr>
        <w:t xml:space="preserve"> </w:t>
      </w:r>
      <w:r w:rsidRPr="00B05BEE">
        <w:rPr>
          <w:rFonts w:asciiTheme="minorHAnsi" w:hAnsiTheme="minorHAnsi"/>
          <w:spacing w:val="-4"/>
        </w:rPr>
        <w:t>altında</w:t>
      </w:r>
      <w:r w:rsidRPr="00B05BEE">
        <w:rPr>
          <w:rFonts w:asciiTheme="minorHAnsi" w:hAnsiTheme="minorHAnsi"/>
          <w:spacing w:val="-12"/>
        </w:rPr>
        <w:t xml:space="preserve"> </w:t>
      </w:r>
      <w:r w:rsidRPr="00B05BEE">
        <w:rPr>
          <w:rFonts w:asciiTheme="minorHAnsi" w:hAnsiTheme="minorHAnsi"/>
          <w:spacing w:val="-4"/>
        </w:rPr>
        <w:t>temelde</w:t>
      </w:r>
      <w:r w:rsidRPr="00B05BEE">
        <w:rPr>
          <w:rFonts w:asciiTheme="minorHAnsi" w:hAnsiTheme="minorHAnsi"/>
          <w:spacing w:val="-11"/>
        </w:rPr>
        <w:t xml:space="preserve"> </w:t>
      </w:r>
      <w:r w:rsidRPr="00B05BEE">
        <w:rPr>
          <w:rFonts w:asciiTheme="minorHAnsi" w:hAnsiTheme="minorHAnsi"/>
          <w:spacing w:val="-4"/>
        </w:rPr>
        <w:t>zorunlu</w:t>
      </w:r>
      <w:r w:rsidRPr="00B05BEE">
        <w:rPr>
          <w:rFonts w:asciiTheme="minorHAnsi" w:hAnsiTheme="minorHAnsi"/>
          <w:spacing w:val="-11"/>
        </w:rPr>
        <w:t xml:space="preserve"> </w:t>
      </w:r>
      <w:r w:rsidRPr="00B05BEE">
        <w:rPr>
          <w:rFonts w:asciiTheme="minorHAnsi" w:hAnsiTheme="minorHAnsi"/>
          <w:spacing w:val="-4"/>
        </w:rPr>
        <w:t>lisans</w:t>
      </w:r>
      <w:r w:rsidRPr="00B05BEE">
        <w:rPr>
          <w:rFonts w:asciiTheme="minorHAnsi" w:hAnsiTheme="minorHAnsi"/>
          <w:spacing w:val="-11"/>
        </w:rPr>
        <w:t xml:space="preserve"> </w:t>
      </w:r>
      <w:r w:rsidRPr="00B05BEE">
        <w:rPr>
          <w:rFonts w:asciiTheme="minorHAnsi" w:hAnsiTheme="minorHAnsi"/>
          <w:spacing w:val="-4"/>
        </w:rPr>
        <w:t>bedelinin</w:t>
      </w:r>
      <w:r w:rsidRPr="00B05BEE">
        <w:rPr>
          <w:rFonts w:asciiTheme="minorHAnsi" w:hAnsiTheme="minorHAnsi"/>
          <w:spacing w:val="-12"/>
        </w:rPr>
        <w:t xml:space="preserve"> </w:t>
      </w:r>
      <w:r w:rsidRPr="00B05BEE">
        <w:rPr>
          <w:rFonts w:asciiTheme="minorHAnsi" w:hAnsiTheme="minorHAnsi"/>
          <w:spacing w:val="-4"/>
        </w:rPr>
        <w:t>belirlenmesinde</w:t>
      </w:r>
      <w:r w:rsidRPr="00B05BEE">
        <w:rPr>
          <w:rFonts w:asciiTheme="minorHAnsi" w:hAnsiTheme="minorHAnsi"/>
          <w:spacing w:val="-11"/>
        </w:rPr>
        <w:t xml:space="preserve"> </w:t>
      </w:r>
      <w:r w:rsidRPr="00B05BEE">
        <w:rPr>
          <w:rFonts w:asciiTheme="minorHAnsi" w:hAnsiTheme="minorHAnsi"/>
          <w:spacing w:val="-4"/>
        </w:rPr>
        <w:t xml:space="preserve">şeffaflık, </w:t>
      </w:r>
      <w:r w:rsidRPr="00B05BEE">
        <w:rPr>
          <w:rFonts w:asciiTheme="minorHAnsi" w:hAnsiTheme="minorHAnsi"/>
          <w:spacing w:val="-6"/>
        </w:rPr>
        <w:t>öngörülebilirlik</w:t>
      </w:r>
      <w:r w:rsidRPr="00B05BEE">
        <w:rPr>
          <w:rFonts w:asciiTheme="minorHAnsi" w:hAnsiTheme="minorHAnsi"/>
          <w:spacing w:val="-10"/>
        </w:rPr>
        <w:t xml:space="preserve"> </w:t>
      </w:r>
      <w:r w:rsidRPr="00B05BEE">
        <w:rPr>
          <w:rFonts w:asciiTheme="minorHAnsi" w:hAnsiTheme="minorHAnsi"/>
          <w:spacing w:val="-6"/>
        </w:rPr>
        <w:t>ve</w:t>
      </w:r>
      <w:r w:rsidRPr="00B05BEE">
        <w:rPr>
          <w:rFonts w:asciiTheme="minorHAnsi" w:hAnsiTheme="minorHAnsi"/>
          <w:spacing w:val="-9"/>
        </w:rPr>
        <w:t xml:space="preserve"> </w:t>
      </w:r>
      <w:r w:rsidRPr="00B05BEE">
        <w:rPr>
          <w:rFonts w:asciiTheme="minorHAnsi" w:hAnsiTheme="minorHAnsi"/>
          <w:spacing w:val="-6"/>
        </w:rPr>
        <w:t>uygulama</w:t>
      </w:r>
      <w:r w:rsidRPr="00B05BEE">
        <w:rPr>
          <w:rFonts w:asciiTheme="minorHAnsi" w:hAnsiTheme="minorHAnsi"/>
          <w:spacing w:val="-9"/>
        </w:rPr>
        <w:t xml:space="preserve"> </w:t>
      </w:r>
      <w:r w:rsidRPr="00B05BEE">
        <w:rPr>
          <w:rFonts w:asciiTheme="minorHAnsi" w:hAnsiTheme="minorHAnsi"/>
          <w:spacing w:val="-6"/>
        </w:rPr>
        <w:t>kolaylığı</w:t>
      </w:r>
      <w:r w:rsidRPr="00B05BEE">
        <w:rPr>
          <w:rFonts w:asciiTheme="minorHAnsi" w:hAnsiTheme="minorHAnsi"/>
          <w:spacing w:val="-9"/>
        </w:rPr>
        <w:t xml:space="preserve"> </w:t>
      </w:r>
      <w:r w:rsidRPr="00B05BEE">
        <w:rPr>
          <w:rFonts w:asciiTheme="minorHAnsi" w:hAnsiTheme="minorHAnsi"/>
          <w:spacing w:val="-6"/>
        </w:rPr>
        <w:t>sağlamak</w:t>
      </w:r>
      <w:r w:rsidRPr="00B05BEE">
        <w:rPr>
          <w:rFonts w:asciiTheme="minorHAnsi" w:hAnsiTheme="minorHAnsi"/>
          <w:spacing w:val="-10"/>
        </w:rPr>
        <w:t xml:space="preserve"> </w:t>
      </w:r>
      <w:r w:rsidRPr="00B05BEE">
        <w:rPr>
          <w:rFonts w:asciiTheme="minorHAnsi" w:hAnsiTheme="minorHAnsi"/>
          <w:spacing w:val="-6"/>
        </w:rPr>
        <w:t>yatmaktadır.</w:t>
      </w:r>
      <w:r w:rsidRPr="00B05BEE">
        <w:rPr>
          <w:rFonts w:asciiTheme="minorHAnsi" w:hAnsiTheme="minorHAnsi"/>
          <w:spacing w:val="23"/>
        </w:rPr>
        <w:t xml:space="preserve"> </w:t>
      </w:r>
      <w:r w:rsidRPr="00B05BEE">
        <w:rPr>
          <w:rFonts w:asciiTheme="minorHAnsi" w:hAnsiTheme="minorHAnsi"/>
          <w:spacing w:val="-6"/>
        </w:rPr>
        <w:t>“Kademeli</w:t>
      </w:r>
      <w:r w:rsidRPr="00B05BEE">
        <w:rPr>
          <w:rFonts w:asciiTheme="minorHAnsi" w:hAnsiTheme="minorHAnsi"/>
          <w:spacing w:val="-9"/>
        </w:rPr>
        <w:t xml:space="preserve"> </w:t>
      </w:r>
      <w:r w:rsidRPr="00B05BEE">
        <w:rPr>
          <w:rFonts w:asciiTheme="minorHAnsi" w:hAnsiTheme="minorHAnsi"/>
          <w:spacing w:val="-6"/>
        </w:rPr>
        <w:t>Lisans</w:t>
      </w:r>
      <w:r w:rsidRPr="00B05BEE">
        <w:rPr>
          <w:rFonts w:asciiTheme="minorHAnsi" w:hAnsiTheme="minorHAnsi"/>
          <w:spacing w:val="-10"/>
        </w:rPr>
        <w:t xml:space="preserve"> </w:t>
      </w:r>
      <w:r w:rsidRPr="00B05BEE">
        <w:rPr>
          <w:rFonts w:asciiTheme="minorHAnsi" w:hAnsiTheme="minorHAnsi"/>
          <w:spacing w:val="-6"/>
        </w:rPr>
        <w:t>Metodu”</w:t>
      </w:r>
      <w:r w:rsidRPr="00B05BEE">
        <w:rPr>
          <w:rFonts w:asciiTheme="minorHAnsi" w:hAnsiTheme="minorHAnsi"/>
          <w:spacing w:val="-9"/>
        </w:rPr>
        <w:t xml:space="preserve"> </w:t>
      </w:r>
      <w:r w:rsidRPr="00B05BEE">
        <w:rPr>
          <w:rFonts w:asciiTheme="minorHAnsi" w:hAnsiTheme="minorHAnsi"/>
          <w:spacing w:val="-6"/>
        </w:rPr>
        <w:t>her</w:t>
      </w:r>
      <w:r w:rsidRPr="00B05BEE">
        <w:rPr>
          <w:rFonts w:asciiTheme="minorHAnsi" w:hAnsiTheme="minorHAnsi"/>
          <w:spacing w:val="-9"/>
        </w:rPr>
        <w:t xml:space="preserve"> </w:t>
      </w:r>
      <w:r w:rsidRPr="00B05BEE">
        <w:rPr>
          <w:rFonts w:asciiTheme="minorHAnsi" w:hAnsiTheme="minorHAnsi"/>
          <w:spacing w:val="-6"/>
        </w:rPr>
        <w:t>ne</w:t>
      </w:r>
      <w:r w:rsidRPr="00B05BEE">
        <w:rPr>
          <w:rFonts w:asciiTheme="minorHAnsi" w:hAnsiTheme="minorHAnsi"/>
          <w:spacing w:val="-9"/>
        </w:rPr>
        <w:t xml:space="preserve"> </w:t>
      </w:r>
      <w:r>
        <w:rPr>
          <w:rFonts w:asciiTheme="minorHAnsi" w:hAnsiTheme="minorHAnsi"/>
          <w:spacing w:val="-6"/>
        </w:rPr>
        <w:t>kad</w:t>
      </w:r>
      <w:r w:rsidRPr="00B05BEE">
        <w:rPr>
          <w:rFonts w:asciiTheme="minorHAnsi" w:hAnsiTheme="minorHAnsi"/>
          <w:spacing w:val="-6"/>
        </w:rPr>
        <w:t xml:space="preserve">ar belli bir ölçüye kadar bu ihtiyacı karşılamak üzere bir denge kurabilmişse de hem TRIPS madde 31(h) hem de SMK madde 133’de zorunlu lisans bedelinin belirlenmesi bakımından telaffuz edilen tek “yasal” </w:t>
      </w:r>
      <w:proofErr w:type="gramStart"/>
      <w:r w:rsidRPr="00B05BEE">
        <w:rPr>
          <w:rFonts w:asciiTheme="minorHAnsi" w:hAnsiTheme="minorHAnsi"/>
          <w:spacing w:val="-6"/>
        </w:rPr>
        <w:t>kriter</w:t>
      </w:r>
      <w:proofErr w:type="gramEnd"/>
      <w:r w:rsidRPr="00B05BEE">
        <w:rPr>
          <w:rFonts w:asciiTheme="minorHAnsi" w:hAnsiTheme="minorHAnsi"/>
          <w:spacing w:val="-6"/>
        </w:rPr>
        <w:t xml:space="preserve"> olan “patentin ekonomik değeri” kriterini tümüyle görmezden gelen bir bedel hesabı öngörmektedir.</w:t>
      </w:r>
      <w:r w:rsidRPr="00B05BEE">
        <w:rPr>
          <w:rFonts w:asciiTheme="minorHAnsi" w:hAnsiTheme="minorHAnsi"/>
          <w:spacing w:val="-10"/>
        </w:rPr>
        <w:t xml:space="preserve"> </w:t>
      </w:r>
      <w:r w:rsidRPr="00B05BEE">
        <w:rPr>
          <w:rFonts w:asciiTheme="minorHAnsi" w:hAnsiTheme="minorHAnsi"/>
          <w:spacing w:val="-6"/>
        </w:rPr>
        <w:t>Bu</w:t>
      </w:r>
      <w:r w:rsidRPr="00B05BEE">
        <w:rPr>
          <w:rFonts w:asciiTheme="minorHAnsi" w:hAnsiTheme="minorHAnsi"/>
          <w:spacing w:val="-9"/>
        </w:rPr>
        <w:t xml:space="preserve"> </w:t>
      </w:r>
      <w:r w:rsidRPr="00B05BEE">
        <w:rPr>
          <w:rFonts w:asciiTheme="minorHAnsi" w:hAnsiTheme="minorHAnsi"/>
          <w:spacing w:val="-6"/>
        </w:rPr>
        <w:t>suretle</w:t>
      </w:r>
      <w:r w:rsidRPr="00B05BEE">
        <w:rPr>
          <w:rFonts w:asciiTheme="minorHAnsi" w:hAnsiTheme="minorHAnsi"/>
          <w:spacing w:val="-9"/>
        </w:rPr>
        <w:t xml:space="preserve"> </w:t>
      </w:r>
      <w:r w:rsidRPr="00B05BEE">
        <w:rPr>
          <w:rFonts w:asciiTheme="minorHAnsi" w:hAnsiTheme="minorHAnsi"/>
          <w:spacing w:val="-6"/>
        </w:rPr>
        <w:t>bu</w:t>
      </w:r>
      <w:r w:rsidRPr="00B05BEE">
        <w:rPr>
          <w:rFonts w:asciiTheme="minorHAnsi" w:hAnsiTheme="minorHAnsi"/>
          <w:spacing w:val="-9"/>
        </w:rPr>
        <w:t xml:space="preserve"> </w:t>
      </w:r>
      <w:r w:rsidRPr="00B05BEE">
        <w:rPr>
          <w:rFonts w:asciiTheme="minorHAnsi" w:hAnsiTheme="minorHAnsi"/>
          <w:spacing w:val="-6"/>
        </w:rPr>
        <w:t>metoda</w:t>
      </w:r>
      <w:r w:rsidRPr="00B05BEE">
        <w:rPr>
          <w:rFonts w:asciiTheme="minorHAnsi" w:hAnsiTheme="minorHAnsi"/>
          <w:spacing w:val="-10"/>
        </w:rPr>
        <w:t xml:space="preserve"> </w:t>
      </w:r>
      <w:r w:rsidRPr="00B05BEE">
        <w:rPr>
          <w:rFonts w:asciiTheme="minorHAnsi" w:hAnsiTheme="minorHAnsi"/>
          <w:spacing w:val="-6"/>
        </w:rPr>
        <w:t>göre</w:t>
      </w:r>
      <w:r w:rsidRPr="00B05BEE">
        <w:rPr>
          <w:rFonts w:asciiTheme="minorHAnsi" w:hAnsiTheme="minorHAnsi"/>
          <w:spacing w:val="-9"/>
        </w:rPr>
        <w:t xml:space="preserve"> </w:t>
      </w:r>
      <w:r w:rsidRPr="00B05BEE">
        <w:rPr>
          <w:rFonts w:asciiTheme="minorHAnsi" w:hAnsiTheme="minorHAnsi"/>
          <w:spacing w:val="-6"/>
        </w:rPr>
        <w:t>yapılan</w:t>
      </w:r>
      <w:r w:rsidRPr="00B05BEE">
        <w:rPr>
          <w:rFonts w:asciiTheme="minorHAnsi" w:hAnsiTheme="minorHAnsi"/>
          <w:spacing w:val="-9"/>
        </w:rPr>
        <w:t xml:space="preserve"> </w:t>
      </w:r>
      <w:r w:rsidRPr="00B05BEE">
        <w:rPr>
          <w:rFonts w:asciiTheme="minorHAnsi" w:hAnsiTheme="minorHAnsi"/>
          <w:spacing w:val="-6"/>
        </w:rPr>
        <w:t>bir</w:t>
      </w:r>
      <w:r w:rsidRPr="00B05BEE">
        <w:rPr>
          <w:rFonts w:asciiTheme="minorHAnsi" w:hAnsiTheme="minorHAnsi"/>
          <w:spacing w:val="-9"/>
        </w:rPr>
        <w:t xml:space="preserve"> </w:t>
      </w:r>
      <w:r w:rsidRPr="00B05BEE">
        <w:rPr>
          <w:rFonts w:asciiTheme="minorHAnsi" w:hAnsiTheme="minorHAnsi"/>
          <w:spacing w:val="-6"/>
        </w:rPr>
        <w:t>hesap</w:t>
      </w:r>
      <w:r w:rsidRPr="00B05BEE">
        <w:rPr>
          <w:rFonts w:asciiTheme="minorHAnsi" w:hAnsiTheme="minorHAnsi"/>
          <w:spacing w:val="-10"/>
        </w:rPr>
        <w:t xml:space="preserve"> </w:t>
      </w:r>
      <w:r w:rsidRPr="00B05BEE">
        <w:rPr>
          <w:rFonts w:asciiTheme="minorHAnsi" w:hAnsiTheme="minorHAnsi"/>
          <w:spacing w:val="-6"/>
        </w:rPr>
        <w:t>gerek</w:t>
      </w:r>
      <w:r w:rsidRPr="00B05BEE">
        <w:rPr>
          <w:rFonts w:asciiTheme="minorHAnsi" w:hAnsiTheme="minorHAnsi"/>
          <w:spacing w:val="-9"/>
        </w:rPr>
        <w:t xml:space="preserve"> </w:t>
      </w:r>
      <w:proofErr w:type="spellStart"/>
      <w:r w:rsidRPr="00B05BEE">
        <w:rPr>
          <w:rFonts w:asciiTheme="minorHAnsi" w:hAnsiTheme="minorHAnsi"/>
          <w:spacing w:val="-6"/>
        </w:rPr>
        <w:t>TRIPS’e</w:t>
      </w:r>
      <w:proofErr w:type="spellEnd"/>
      <w:r w:rsidRPr="00B05BEE">
        <w:rPr>
          <w:rFonts w:asciiTheme="minorHAnsi" w:hAnsiTheme="minorHAnsi"/>
          <w:spacing w:val="-9"/>
        </w:rPr>
        <w:t xml:space="preserve"> </w:t>
      </w:r>
      <w:r w:rsidRPr="00B05BEE">
        <w:rPr>
          <w:rFonts w:asciiTheme="minorHAnsi" w:hAnsiTheme="minorHAnsi"/>
          <w:spacing w:val="-6"/>
        </w:rPr>
        <w:t>gerekse</w:t>
      </w:r>
      <w:r w:rsidRPr="00B05BEE">
        <w:rPr>
          <w:rFonts w:asciiTheme="minorHAnsi" w:hAnsiTheme="minorHAnsi"/>
          <w:spacing w:val="-9"/>
        </w:rPr>
        <w:t xml:space="preserve"> </w:t>
      </w:r>
      <w:r w:rsidRPr="00B05BEE">
        <w:rPr>
          <w:rFonts w:asciiTheme="minorHAnsi" w:hAnsiTheme="minorHAnsi"/>
          <w:spacing w:val="-6"/>
        </w:rPr>
        <w:t>SMK</w:t>
      </w:r>
      <w:r w:rsidRPr="00B05BEE">
        <w:rPr>
          <w:rFonts w:asciiTheme="minorHAnsi" w:hAnsiTheme="minorHAnsi"/>
          <w:spacing w:val="-9"/>
        </w:rPr>
        <w:t xml:space="preserve"> </w:t>
      </w:r>
      <w:proofErr w:type="gramStart"/>
      <w:r w:rsidRPr="00B05BEE">
        <w:rPr>
          <w:rFonts w:asciiTheme="minorHAnsi" w:hAnsiTheme="minorHAnsi"/>
          <w:spacing w:val="-6"/>
        </w:rPr>
        <w:t>kriterlerine</w:t>
      </w:r>
      <w:proofErr w:type="gramEnd"/>
      <w:r w:rsidRPr="00B05BEE">
        <w:rPr>
          <w:rFonts w:asciiTheme="minorHAnsi" w:hAnsiTheme="minorHAnsi"/>
          <w:spacing w:val="-6"/>
        </w:rPr>
        <w:t xml:space="preserve"> </w:t>
      </w:r>
      <w:r w:rsidRPr="00B05BEE">
        <w:rPr>
          <w:rFonts w:asciiTheme="minorHAnsi" w:hAnsiTheme="minorHAnsi"/>
          <w:spacing w:val="-4"/>
        </w:rPr>
        <w:t>uygun</w:t>
      </w:r>
      <w:r w:rsidRPr="00B05BEE">
        <w:rPr>
          <w:rFonts w:asciiTheme="minorHAnsi" w:hAnsiTheme="minorHAnsi"/>
          <w:spacing w:val="-7"/>
        </w:rPr>
        <w:t xml:space="preserve"> </w:t>
      </w:r>
      <w:r w:rsidRPr="00B05BEE">
        <w:rPr>
          <w:rFonts w:asciiTheme="minorHAnsi" w:hAnsiTheme="minorHAnsi"/>
          <w:spacing w:val="-4"/>
        </w:rPr>
        <w:t>olmayan</w:t>
      </w:r>
      <w:r w:rsidRPr="00B05BEE">
        <w:rPr>
          <w:rFonts w:asciiTheme="minorHAnsi" w:hAnsiTheme="minorHAnsi"/>
          <w:spacing w:val="-7"/>
        </w:rPr>
        <w:t xml:space="preserve"> </w:t>
      </w:r>
      <w:r w:rsidRPr="00B05BEE">
        <w:rPr>
          <w:rFonts w:asciiTheme="minorHAnsi" w:hAnsiTheme="minorHAnsi"/>
          <w:spacing w:val="-4"/>
        </w:rPr>
        <w:t>bedelleri</w:t>
      </w:r>
      <w:r w:rsidRPr="00B05BEE">
        <w:rPr>
          <w:rFonts w:asciiTheme="minorHAnsi" w:hAnsiTheme="minorHAnsi"/>
          <w:spacing w:val="-7"/>
        </w:rPr>
        <w:t xml:space="preserve"> </w:t>
      </w:r>
      <w:r w:rsidRPr="00B05BEE">
        <w:rPr>
          <w:rFonts w:asciiTheme="minorHAnsi" w:hAnsiTheme="minorHAnsi"/>
          <w:spacing w:val="-4"/>
        </w:rPr>
        <w:t>ortaya</w:t>
      </w:r>
      <w:r w:rsidRPr="00B05BEE">
        <w:rPr>
          <w:rFonts w:asciiTheme="minorHAnsi" w:hAnsiTheme="minorHAnsi"/>
          <w:spacing w:val="-7"/>
        </w:rPr>
        <w:t xml:space="preserve"> </w:t>
      </w:r>
      <w:r w:rsidRPr="00B05BEE">
        <w:rPr>
          <w:rFonts w:asciiTheme="minorHAnsi" w:hAnsiTheme="minorHAnsi"/>
          <w:spacing w:val="-4"/>
        </w:rPr>
        <w:t>çıkarma</w:t>
      </w:r>
      <w:r w:rsidRPr="00B05BEE">
        <w:rPr>
          <w:rFonts w:asciiTheme="minorHAnsi" w:hAnsiTheme="minorHAnsi"/>
          <w:spacing w:val="-7"/>
        </w:rPr>
        <w:t xml:space="preserve"> </w:t>
      </w:r>
      <w:r w:rsidRPr="00B05BEE">
        <w:rPr>
          <w:rFonts w:asciiTheme="minorHAnsi" w:hAnsiTheme="minorHAnsi"/>
          <w:spacing w:val="-4"/>
        </w:rPr>
        <w:t>riski</w:t>
      </w:r>
      <w:r w:rsidRPr="00B05BEE">
        <w:rPr>
          <w:rFonts w:asciiTheme="minorHAnsi" w:hAnsiTheme="minorHAnsi"/>
          <w:spacing w:val="-7"/>
        </w:rPr>
        <w:t xml:space="preserve"> </w:t>
      </w:r>
      <w:r w:rsidRPr="00B05BEE">
        <w:rPr>
          <w:rFonts w:asciiTheme="minorHAnsi" w:hAnsiTheme="minorHAnsi"/>
          <w:spacing w:val="-4"/>
        </w:rPr>
        <w:t>taşımaktadır.</w:t>
      </w:r>
    </w:p>
    <w:p w:rsidR="00B05BEE" w:rsidRPr="00B05BEE" w:rsidRDefault="00B05BEE" w:rsidP="00B05BEE">
      <w:pPr>
        <w:pStyle w:val="GvdeMetni"/>
        <w:kinsoku w:val="0"/>
        <w:overflowPunct w:val="0"/>
        <w:spacing w:before="209" w:line="230" w:lineRule="auto"/>
        <w:ind w:left="341" w:right="115"/>
        <w:jc w:val="both"/>
        <w:rPr>
          <w:rFonts w:asciiTheme="minorHAnsi" w:hAnsiTheme="minorHAnsi"/>
          <w:spacing w:val="-2"/>
        </w:rPr>
      </w:pPr>
      <w:r w:rsidRPr="00B05BEE">
        <w:rPr>
          <w:rFonts w:asciiTheme="minorHAnsi" w:hAnsiTheme="minorHAnsi"/>
          <w:spacing w:val="-2"/>
        </w:rPr>
        <w:t>Sonuç</w:t>
      </w:r>
      <w:r w:rsidRPr="00B05BEE">
        <w:rPr>
          <w:rFonts w:asciiTheme="minorHAnsi" w:hAnsiTheme="minorHAnsi"/>
          <w:spacing w:val="-10"/>
        </w:rPr>
        <w:t xml:space="preserve"> </w:t>
      </w:r>
      <w:r w:rsidRPr="00B05BEE">
        <w:rPr>
          <w:rFonts w:asciiTheme="minorHAnsi" w:hAnsiTheme="minorHAnsi"/>
          <w:spacing w:val="-2"/>
        </w:rPr>
        <w:t>olarak,</w:t>
      </w:r>
      <w:r w:rsidRPr="00B05BEE">
        <w:rPr>
          <w:rFonts w:asciiTheme="minorHAnsi" w:hAnsiTheme="minorHAnsi"/>
          <w:spacing w:val="-10"/>
        </w:rPr>
        <w:t xml:space="preserve"> </w:t>
      </w:r>
      <w:r w:rsidRPr="00B05BEE">
        <w:rPr>
          <w:rFonts w:asciiTheme="minorHAnsi" w:hAnsiTheme="minorHAnsi"/>
          <w:spacing w:val="-2"/>
        </w:rPr>
        <w:t>Türk</w:t>
      </w:r>
      <w:r w:rsidRPr="00B05BEE">
        <w:rPr>
          <w:rFonts w:asciiTheme="minorHAnsi" w:hAnsiTheme="minorHAnsi"/>
          <w:spacing w:val="-10"/>
        </w:rPr>
        <w:t xml:space="preserve"> </w:t>
      </w:r>
      <w:r w:rsidRPr="00B05BEE">
        <w:rPr>
          <w:rFonts w:asciiTheme="minorHAnsi" w:hAnsiTheme="minorHAnsi"/>
          <w:spacing w:val="-2"/>
        </w:rPr>
        <w:t>Hukuku</w:t>
      </w:r>
      <w:r w:rsidRPr="00B05BEE">
        <w:rPr>
          <w:rFonts w:asciiTheme="minorHAnsi" w:hAnsiTheme="minorHAnsi"/>
          <w:spacing w:val="-10"/>
        </w:rPr>
        <w:t xml:space="preserve"> </w:t>
      </w:r>
      <w:r w:rsidRPr="00B05BEE">
        <w:rPr>
          <w:rFonts w:asciiTheme="minorHAnsi" w:hAnsiTheme="minorHAnsi"/>
          <w:spacing w:val="-2"/>
        </w:rPr>
        <w:t>bakımından</w:t>
      </w:r>
      <w:r w:rsidRPr="00B05BEE">
        <w:rPr>
          <w:rFonts w:asciiTheme="minorHAnsi" w:hAnsiTheme="minorHAnsi"/>
          <w:spacing w:val="-10"/>
        </w:rPr>
        <w:t xml:space="preserve"> </w:t>
      </w:r>
      <w:r w:rsidRPr="00B05BEE">
        <w:rPr>
          <w:rFonts w:asciiTheme="minorHAnsi" w:hAnsiTheme="minorHAnsi"/>
          <w:spacing w:val="-2"/>
        </w:rPr>
        <w:t>mevcut</w:t>
      </w:r>
      <w:r w:rsidRPr="00B05BEE">
        <w:rPr>
          <w:rFonts w:asciiTheme="minorHAnsi" w:hAnsiTheme="minorHAnsi"/>
          <w:spacing w:val="-10"/>
        </w:rPr>
        <w:t xml:space="preserve"> </w:t>
      </w:r>
      <w:r w:rsidRPr="00B05BEE">
        <w:rPr>
          <w:rFonts w:asciiTheme="minorHAnsi" w:hAnsiTheme="minorHAnsi"/>
          <w:spacing w:val="-2"/>
        </w:rPr>
        <w:t>yasal</w:t>
      </w:r>
      <w:r w:rsidRPr="00B05BEE">
        <w:rPr>
          <w:rFonts w:asciiTheme="minorHAnsi" w:hAnsiTheme="minorHAnsi"/>
          <w:spacing w:val="-10"/>
        </w:rPr>
        <w:t xml:space="preserve"> </w:t>
      </w:r>
      <w:r w:rsidRPr="00B05BEE">
        <w:rPr>
          <w:rFonts w:asciiTheme="minorHAnsi" w:hAnsiTheme="minorHAnsi"/>
          <w:spacing w:val="-2"/>
        </w:rPr>
        <w:t>düzenlemeler</w:t>
      </w:r>
      <w:r w:rsidRPr="00B05BEE">
        <w:rPr>
          <w:rFonts w:asciiTheme="minorHAnsi" w:hAnsiTheme="minorHAnsi"/>
          <w:spacing w:val="-10"/>
        </w:rPr>
        <w:t xml:space="preserve"> </w:t>
      </w:r>
      <w:r w:rsidRPr="00B05BEE">
        <w:rPr>
          <w:rFonts w:asciiTheme="minorHAnsi" w:hAnsiTheme="minorHAnsi"/>
          <w:spacing w:val="-2"/>
        </w:rPr>
        <w:t>ışığında</w:t>
      </w:r>
      <w:r w:rsidRPr="00B05BEE">
        <w:rPr>
          <w:rFonts w:asciiTheme="minorHAnsi" w:hAnsiTheme="minorHAnsi"/>
          <w:spacing w:val="-10"/>
        </w:rPr>
        <w:t xml:space="preserve"> </w:t>
      </w:r>
      <w:r w:rsidRPr="00B05BEE">
        <w:rPr>
          <w:rFonts w:asciiTheme="minorHAnsi" w:hAnsiTheme="minorHAnsi"/>
          <w:spacing w:val="-2"/>
        </w:rPr>
        <w:t>bir</w:t>
      </w:r>
      <w:r w:rsidRPr="00B05BEE">
        <w:rPr>
          <w:rFonts w:asciiTheme="minorHAnsi" w:hAnsiTheme="minorHAnsi"/>
          <w:spacing w:val="-10"/>
        </w:rPr>
        <w:t xml:space="preserve"> </w:t>
      </w:r>
      <w:r w:rsidRPr="00B05BEE">
        <w:rPr>
          <w:rFonts w:asciiTheme="minorHAnsi" w:hAnsiTheme="minorHAnsi"/>
          <w:spacing w:val="-2"/>
        </w:rPr>
        <w:t>zorunlu</w:t>
      </w:r>
      <w:r w:rsidRPr="00B05BEE">
        <w:rPr>
          <w:rFonts w:asciiTheme="minorHAnsi" w:hAnsiTheme="minorHAnsi"/>
          <w:spacing w:val="-10"/>
        </w:rPr>
        <w:t xml:space="preserve"> </w:t>
      </w:r>
      <w:r w:rsidRPr="00B05BEE">
        <w:rPr>
          <w:rFonts w:asciiTheme="minorHAnsi" w:hAnsiTheme="minorHAnsi"/>
          <w:spacing w:val="-2"/>
        </w:rPr>
        <w:t>lisans</w:t>
      </w:r>
      <w:r w:rsidRPr="00B05BEE">
        <w:rPr>
          <w:rFonts w:asciiTheme="minorHAnsi" w:hAnsiTheme="minorHAnsi"/>
          <w:spacing w:val="-10"/>
        </w:rPr>
        <w:t xml:space="preserve"> </w:t>
      </w:r>
      <w:r>
        <w:rPr>
          <w:rFonts w:asciiTheme="minorHAnsi" w:hAnsiTheme="minorHAnsi"/>
          <w:spacing w:val="-2"/>
        </w:rPr>
        <w:t>ihti</w:t>
      </w:r>
      <w:r w:rsidRPr="00B05BEE">
        <w:rPr>
          <w:rFonts w:asciiTheme="minorHAnsi" w:hAnsiTheme="minorHAnsi"/>
          <w:spacing w:val="-8"/>
        </w:rPr>
        <w:t>sas</w:t>
      </w:r>
      <w:r w:rsidRPr="00B05BEE">
        <w:rPr>
          <w:rFonts w:asciiTheme="minorHAnsi" w:hAnsiTheme="minorHAnsi"/>
          <w:spacing w:val="-1"/>
        </w:rPr>
        <w:t xml:space="preserve"> </w:t>
      </w:r>
      <w:r w:rsidRPr="00B05BEE">
        <w:rPr>
          <w:rFonts w:asciiTheme="minorHAnsi" w:hAnsiTheme="minorHAnsi"/>
          <w:spacing w:val="-8"/>
        </w:rPr>
        <w:t>edilmesi</w:t>
      </w:r>
      <w:r w:rsidRPr="00B05BEE">
        <w:rPr>
          <w:rFonts w:asciiTheme="minorHAnsi" w:hAnsiTheme="minorHAnsi"/>
          <w:spacing w:val="-1"/>
        </w:rPr>
        <w:t xml:space="preserve"> </w:t>
      </w:r>
      <w:r w:rsidRPr="00B05BEE">
        <w:rPr>
          <w:rFonts w:asciiTheme="minorHAnsi" w:hAnsiTheme="minorHAnsi"/>
          <w:spacing w:val="-8"/>
        </w:rPr>
        <w:t>halinde,</w:t>
      </w:r>
      <w:r w:rsidRPr="00B05BEE">
        <w:rPr>
          <w:rFonts w:asciiTheme="minorHAnsi" w:hAnsiTheme="minorHAnsi"/>
          <w:spacing w:val="-1"/>
        </w:rPr>
        <w:t xml:space="preserve"> </w:t>
      </w:r>
      <w:r w:rsidRPr="00B05BEE">
        <w:rPr>
          <w:rFonts w:asciiTheme="minorHAnsi" w:hAnsiTheme="minorHAnsi"/>
          <w:spacing w:val="-8"/>
        </w:rPr>
        <w:t>patent</w:t>
      </w:r>
      <w:r w:rsidRPr="00B05BEE">
        <w:rPr>
          <w:rFonts w:asciiTheme="minorHAnsi" w:hAnsiTheme="minorHAnsi"/>
          <w:spacing w:val="-1"/>
        </w:rPr>
        <w:t xml:space="preserve"> </w:t>
      </w:r>
      <w:r w:rsidRPr="00B05BEE">
        <w:rPr>
          <w:rFonts w:asciiTheme="minorHAnsi" w:hAnsiTheme="minorHAnsi"/>
          <w:spacing w:val="-8"/>
        </w:rPr>
        <w:t>sahibine</w:t>
      </w:r>
      <w:r w:rsidRPr="00B05BEE">
        <w:rPr>
          <w:rFonts w:asciiTheme="minorHAnsi" w:hAnsiTheme="minorHAnsi"/>
          <w:spacing w:val="-1"/>
        </w:rPr>
        <w:t xml:space="preserve"> </w:t>
      </w:r>
      <w:r w:rsidRPr="00B05BEE">
        <w:rPr>
          <w:rFonts w:asciiTheme="minorHAnsi" w:hAnsiTheme="minorHAnsi"/>
          <w:spacing w:val="-8"/>
        </w:rPr>
        <w:t>ödenecek</w:t>
      </w:r>
      <w:r w:rsidRPr="00B05BEE">
        <w:rPr>
          <w:rFonts w:asciiTheme="minorHAnsi" w:hAnsiTheme="minorHAnsi"/>
          <w:spacing w:val="-1"/>
        </w:rPr>
        <w:t xml:space="preserve"> </w:t>
      </w:r>
      <w:r w:rsidRPr="00B05BEE">
        <w:rPr>
          <w:rFonts w:asciiTheme="minorHAnsi" w:hAnsiTheme="minorHAnsi"/>
          <w:spacing w:val="-8"/>
        </w:rPr>
        <w:t>bedelin</w:t>
      </w:r>
      <w:r w:rsidRPr="00B05BEE">
        <w:rPr>
          <w:rFonts w:asciiTheme="minorHAnsi" w:hAnsiTheme="minorHAnsi"/>
          <w:spacing w:val="-1"/>
        </w:rPr>
        <w:t xml:space="preserve"> </w:t>
      </w:r>
      <w:r w:rsidRPr="00B05BEE">
        <w:rPr>
          <w:rFonts w:asciiTheme="minorHAnsi" w:hAnsiTheme="minorHAnsi"/>
          <w:spacing w:val="-8"/>
        </w:rPr>
        <w:t>tespitinde</w:t>
      </w:r>
      <w:r w:rsidRPr="00B05BEE">
        <w:rPr>
          <w:rFonts w:asciiTheme="minorHAnsi" w:hAnsiTheme="minorHAnsi"/>
          <w:spacing w:val="-1"/>
        </w:rPr>
        <w:t xml:space="preserve"> </w:t>
      </w:r>
      <w:r w:rsidRPr="00B05BEE">
        <w:rPr>
          <w:rFonts w:asciiTheme="minorHAnsi" w:hAnsiTheme="minorHAnsi"/>
          <w:spacing w:val="-8"/>
        </w:rPr>
        <w:t>gözetilecek</w:t>
      </w:r>
      <w:r w:rsidRPr="00B05BEE">
        <w:rPr>
          <w:rFonts w:asciiTheme="minorHAnsi" w:hAnsiTheme="minorHAnsi"/>
          <w:spacing w:val="-1"/>
        </w:rPr>
        <w:t xml:space="preserve"> </w:t>
      </w:r>
      <w:r w:rsidRPr="00B05BEE">
        <w:rPr>
          <w:rFonts w:asciiTheme="minorHAnsi" w:hAnsiTheme="minorHAnsi"/>
          <w:spacing w:val="-8"/>
        </w:rPr>
        <w:t>temel</w:t>
      </w:r>
      <w:r w:rsidRPr="00B05BEE">
        <w:rPr>
          <w:rFonts w:asciiTheme="minorHAnsi" w:hAnsiTheme="minorHAnsi"/>
          <w:spacing w:val="-1"/>
        </w:rPr>
        <w:t xml:space="preserve"> </w:t>
      </w:r>
      <w:proofErr w:type="gramStart"/>
      <w:r w:rsidRPr="00B05BEE">
        <w:rPr>
          <w:rFonts w:asciiTheme="minorHAnsi" w:hAnsiTheme="minorHAnsi"/>
          <w:spacing w:val="-8"/>
        </w:rPr>
        <w:t>kriter</w:t>
      </w:r>
      <w:proofErr w:type="gramEnd"/>
      <w:r w:rsidRPr="00B05BEE">
        <w:rPr>
          <w:rFonts w:asciiTheme="minorHAnsi" w:hAnsiTheme="minorHAnsi"/>
          <w:spacing w:val="-1"/>
        </w:rPr>
        <w:t xml:space="preserve"> </w:t>
      </w:r>
      <w:r w:rsidRPr="00B05BEE">
        <w:rPr>
          <w:rFonts w:asciiTheme="minorHAnsi" w:hAnsiTheme="minorHAnsi"/>
          <w:spacing w:val="-8"/>
        </w:rPr>
        <w:t xml:space="preserve">patentin </w:t>
      </w:r>
      <w:r w:rsidRPr="00B05BEE">
        <w:rPr>
          <w:rFonts w:asciiTheme="minorHAnsi" w:hAnsiTheme="minorHAnsi"/>
          <w:spacing w:val="-4"/>
        </w:rPr>
        <w:t>ekonomik</w:t>
      </w:r>
      <w:r w:rsidRPr="00B05BEE">
        <w:rPr>
          <w:rFonts w:asciiTheme="minorHAnsi" w:hAnsiTheme="minorHAnsi"/>
          <w:spacing w:val="-6"/>
        </w:rPr>
        <w:t xml:space="preserve"> </w:t>
      </w:r>
      <w:r w:rsidRPr="00B05BEE">
        <w:rPr>
          <w:rFonts w:asciiTheme="minorHAnsi" w:hAnsiTheme="minorHAnsi"/>
          <w:spacing w:val="-4"/>
        </w:rPr>
        <w:t>değeridir.</w:t>
      </w:r>
      <w:r w:rsidRPr="00B05BEE">
        <w:rPr>
          <w:rFonts w:asciiTheme="minorHAnsi" w:hAnsiTheme="minorHAnsi"/>
          <w:spacing w:val="-6"/>
        </w:rPr>
        <w:t xml:space="preserve"> </w:t>
      </w:r>
      <w:r w:rsidRPr="00B05BEE">
        <w:rPr>
          <w:rFonts w:asciiTheme="minorHAnsi" w:hAnsiTheme="minorHAnsi"/>
          <w:spacing w:val="-4"/>
        </w:rPr>
        <w:t>Doktrindeki</w:t>
      </w:r>
      <w:r w:rsidRPr="00B05BEE">
        <w:rPr>
          <w:rFonts w:asciiTheme="minorHAnsi" w:hAnsiTheme="minorHAnsi"/>
          <w:spacing w:val="-6"/>
        </w:rPr>
        <w:t xml:space="preserve"> </w:t>
      </w:r>
      <w:r w:rsidRPr="00B05BEE">
        <w:rPr>
          <w:rFonts w:asciiTheme="minorHAnsi" w:hAnsiTheme="minorHAnsi"/>
          <w:spacing w:val="-4"/>
        </w:rPr>
        <w:t>ortak</w:t>
      </w:r>
      <w:r w:rsidRPr="00B05BEE">
        <w:rPr>
          <w:rFonts w:asciiTheme="minorHAnsi" w:hAnsiTheme="minorHAnsi"/>
          <w:spacing w:val="-6"/>
        </w:rPr>
        <w:t xml:space="preserve"> </w:t>
      </w:r>
      <w:r w:rsidRPr="00B05BEE">
        <w:rPr>
          <w:rFonts w:asciiTheme="minorHAnsi" w:hAnsiTheme="minorHAnsi"/>
          <w:spacing w:val="-4"/>
        </w:rPr>
        <w:t>görüşe</w:t>
      </w:r>
      <w:r w:rsidRPr="00B05BEE">
        <w:rPr>
          <w:rFonts w:asciiTheme="minorHAnsi" w:hAnsiTheme="minorHAnsi"/>
          <w:spacing w:val="-6"/>
        </w:rPr>
        <w:t xml:space="preserve"> </w:t>
      </w:r>
      <w:r w:rsidRPr="00B05BEE">
        <w:rPr>
          <w:rFonts w:asciiTheme="minorHAnsi" w:hAnsiTheme="minorHAnsi"/>
          <w:spacing w:val="-4"/>
        </w:rPr>
        <w:t>göre</w:t>
      </w:r>
      <w:r w:rsidRPr="00B05BEE">
        <w:rPr>
          <w:rFonts w:asciiTheme="minorHAnsi" w:hAnsiTheme="minorHAnsi"/>
          <w:spacing w:val="-6"/>
        </w:rPr>
        <w:t xml:space="preserve"> </w:t>
      </w:r>
      <w:r w:rsidRPr="00B05BEE">
        <w:rPr>
          <w:rFonts w:asciiTheme="minorHAnsi" w:hAnsiTheme="minorHAnsi"/>
          <w:spacing w:val="-4"/>
        </w:rPr>
        <w:t>patentin</w:t>
      </w:r>
      <w:r w:rsidRPr="00B05BEE">
        <w:rPr>
          <w:rFonts w:asciiTheme="minorHAnsi" w:hAnsiTheme="minorHAnsi"/>
          <w:spacing w:val="-6"/>
        </w:rPr>
        <w:t xml:space="preserve"> </w:t>
      </w:r>
      <w:r w:rsidRPr="00B05BEE">
        <w:rPr>
          <w:rFonts w:asciiTheme="minorHAnsi" w:hAnsiTheme="minorHAnsi"/>
          <w:spacing w:val="-4"/>
        </w:rPr>
        <w:t>ekonomik</w:t>
      </w:r>
      <w:r w:rsidRPr="00B05BEE">
        <w:rPr>
          <w:rFonts w:asciiTheme="minorHAnsi" w:hAnsiTheme="minorHAnsi"/>
          <w:spacing w:val="-6"/>
        </w:rPr>
        <w:t xml:space="preserve"> </w:t>
      </w:r>
      <w:r w:rsidRPr="00B05BEE">
        <w:rPr>
          <w:rFonts w:asciiTheme="minorHAnsi" w:hAnsiTheme="minorHAnsi"/>
          <w:spacing w:val="-4"/>
        </w:rPr>
        <w:t>değerinin</w:t>
      </w:r>
      <w:r w:rsidRPr="00B05BEE">
        <w:rPr>
          <w:rFonts w:asciiTheme="minorHAnsi" w:hAnsiTheme="minorHAnsi"/>
          <w:spacing w:val="-6"/>
        </w:rPr>
        <w:t xml:space="preserve"> </w:t>
      </w:r>
      <w:r w:rsidRPr="00B05BEE">
        <w:rPr>
          <w:rFonts w:asciiTheme="minorHAnsi" w:hAnsiTheme="minorHAnsi"/>
          <w:spacing w:val="-4"/>
        </w:rPr>
        <w:t>tespitinde</w:t>
      </w:r>
      <w:r w:rsidRPr="00B05BEE">
        <w:rPr>
          <w:rFonts w:asciiTheme="minorHAnsi" w:hAnsiTheme="minorHAnsi"/>
          <w:spacing w:val="-6"/>
        </w:rPr>
        <w:t xml:space="preserve"> </w:t>
      </w:r>
      <w:r w:rsidRPr="00B05BEE">
        <w:rPr>
          <w:rFonts w:asciiTheme="minorHAnsi" w:hAnsiTheme="minorHAnsi"/>
          <w:spacing w:val="-4"/>
        </w:rPr>
        <w:t>temel gösterge</w:t>
      </w:r>
      <w:r w:rsidRPr="00B05BEE">
        <w:rPr>
          <w:rFonts w:asciiTheme="minorHAnsi" w:hAnsiTheme="minorHAnsi"/>
          <w:spacing w:val="-12"/>
        </w:rPr>
        <w:t xml:space="preserve"> </w:t>
      </w:r>
      <w:r w:rsidRPr="00B05BEE">
        <w:rPr>
          <w:rFonts w:asciiTheme="minorHAnsi" w:hAnsiTheme="minorHAnsi"/>
          <w:spacing w:val="-4"/>
        </w:rPr>
        <w:t>patentin</w:t>
      </w:r>
      <w:r w:rsidRPr="00B05BEE">
        <w:rPr>
          <w:rFonts w:asciiTheme="minorHAnsi" w:hAnsiTheme="minorHAnsi"/>
          <w:spacing w:val="-11"/>
        </w:rPr>
        <w:t xml:space="preserve"> </w:t>
      </w:r>
      <w:proofErr w:type="spellStart"/>
      <w:r w:rsidRPr="00B05BEE">
        <w:rPr>
          <w:rFonts w:asciiTheme="minorHAnsi" w:hAnsiTheme="minorHAnsi"/>
          <w:spacing w:val="-4"/>
        </w:rPr>
        <w:t>sözleşmesel</w:t>
      </w:r>
      <w:proofErr w:type="spellEnd"/>
      <w:r w:rsidRPr="00B05BEE">
        <w:rPr>
          <w:rFonts w:asciiTheme="minorHAnsi" w:hAnsiTheme="minorHAnsi"/>
          <w:spacing w:val="-11"/>
        </w:rPr>
        <w:t xml:space="preserve"> </w:t>
      </w:r>
      <w:r w:rsidRPr="00B05BEE">
        <w:rPr>
          <w:rFonts w:asciiTheme="minorHAnsi" w:hAnsiTheme="minorHAnsi"/>
          <w:spacing w:val="-4"/>
        </w:rPr>
        <w:t>bir</w:t>
      </w:r>
      <w:r w:rsidRPr="00B05BEE">
        <w:rPr>
          <w:rFonts w:asciiTheme="minorHAnsi" w:hAnsiTheme="minorHAnsi"/>
          <w:spacing w:val="-11"/>
        </w:rPr>
        <w:t xml:space="preserve"> </w:t>
      </w:r>
      <w:r w:rsidRPr="00B05BEE">
        <w:rPr>
          <w:rFonts w:asciiTheme="minorHAnsi" w:hAnsiTheme="minorHAnsi"/>
          <w:spacing w:val="-4"/>
        </w:rPr>
        <w:t>lisansa</w:t>
      </w:r>
      <w:r w:rsidRPr="00B05BEE">
        <w:rPr>
          <w:rFonts w:asciiTheme="minorHAnsi" w:hAnsiTheme="minorHAnsi"/>
          <w:spacing w:val="-12"/>
        </w:rPr>
        <w:t xml:space="preserve"> </w:t>
      </w:r>
      <w:r w:rsidRPr="00B05BEE">
        <w:rPr>
          <w:rFonts w:asciiTheme="minorHAnsi" w:hAnsiTheme="minorHAnsi"/>
          <w:spacing w:val="-4"/>
        </w:rPr>
        <w:t>konu</w:t>
      </w:r>
      <w:r w:rsidRPr="00B05BEE">
        <w:rPr>
          <w:rFonts w:asciiTheme="minorHAnsi" w:hAnsiTheme="minorHAnsi"/>
          <w:spacing w:val="-11"/>
        </w:rPr>
        <w:t xml:space="preserve"> </w:t>
      </w:r>
      <w:r w:rsidRPr="00B05BEE">
        <w:rPr>
          <w:rFonts w:asciiTheme="minorHAnsi" w:hAnsiTheme="minorHAnsi"/>
          <w:spacing w:val="-4"/>
        </w:rPr>
        <w:t>olması</w:t>
      </w:r>
      <w:r w:rsidRPr="00B05BEE">
        <w:rPr>
          <w:rFonts w:asciiTheme="minorHAnsi" w:hAnsiTheme="minorHAnsi"/>
          <w:spacing w:val="-11"/>
        </w:rPr>
        <w:t xml:space="preserve"> </w:t>
      </w:r>
      <w:r w:rsidRPr="00B05BEE">
        <w:rPr>
          <w:rFonts w:asciiTheme="minorHAnsi" w:hAnsiTheme="minorHAnsi"/>
          <w:spacing w:val="-4"/>
        </w:rPr>
        <w:t>halinde</w:t>
      </w:r>
      <w:r w:rsidRPr="00B05BEE">
        <w:rPr>
          <w:rFonts w:asciiTheme="minorHAnsi" w:hAnsiTheme="minorHAnsi"/>
          <w:spacing w:val="-11"/>
        </w:rPr>
        <w:t xml:space="preserve"> </w:t>
      </w:r>
      <w:r w:rsidRPr="00B05BEE">
        <w:rPr>
          <w:rFonts w:asciiTheme="minorHAnsi" w:hAnsiTheme="minorHAnsi"/>
          <w:spacing w:val="-4"/>
        </w:rPr>
        <w:t>Pazar</w:t>
      </w:r>
      <w:r w:rsidRPr="00B05BEE">
        <w:rPr>
          <w:rFonts w:asciiTheme="minorHAnsi" w:hAnsiTheme="minorHAnsi"/>
          <w:spacing w:val="-12"/>
        </w:rPr>
        <w:t xml:space="preserve"> </w:t>
      </w:r>
      <w:r w:rsidRPr="00B05BEE">
        <w:rPr>
          <w:rFonts w:asciiTheme="minorHAnsi" w:hAnsiTheme="minorHAnsi"/>
          <w:spacing w:val="-4"/>
        </w:rPr>
        <w:t>değerine</w:t>
      </w:r>
      <w:r w:rsidRPr="00B05BEE">
        <w:rPr>
          <w:rFonts w:asciiTheme="minorHAnsi" w:hAnsiTheme="minorHAnsi"/>
          <w:spacing w:val="-11"/>
        </w:rPr>
        <w:t xml:space="preserve"> </w:t>
      </w:r>
      <w:r w:rsidRPr="00B05BEE">
        <w:rPr>
          <w:rFonts w:asciiTheme="minorHAnsi" w:hAnsiTheme="minorHAnsi"/>
          <w:spacing w:val="-4"/>
        </w:rPr>
        <w:t>göre</w:t>
      </w:r>
      <w:r w:rsidRPr="00B05BEE">
        <w:rPr>
          <w:rFonts w:asciiTheme="minorHAnsi" w:hAnsiTheme="minorHAnsi"/>
          <w:spacing w:val="-11"/>
        </w:rPr>
        <w:t xml:space="preserve"> </w:t>
      </w:r>
      <w:r w:rsidRPr="00B05BEE">
        <w:rPr>
          <w:rFonts w:asciiTheme="minorHAnsi" w:hAnsiTheme="minorHAnsi"/>
          <w:spacing w:val="-4"/>
        </w:rPr>
        <w:t>tespit</w:t>
      </w:r>
      <w:r w:rsidRPr="00B05BEE">
        <w:rPr>
          <w:rFonts w:asciiTheme="minorHAnsi" w:hAnsiTheme="minorHAnsi"/>
          <w:spacing w:val="-11"/>
        </w:rPr>
        <w:t xml:space="preserve"> </w:t>
      </w:r>
      <w:r w:rsidRPr="00B05BEE">
        <w:rPr>
          <w:rFonts w:asciiTheme="minorHAnsi" w:hAnsiTheme="minorHAnsi"/>
          <w:spacing w:val="-4"/>
        </w:rPr>
        <w:t>edilecek lisans</w:t>
      </w:r>
      <w:r w:rsidRPr="00B05BEE">
        <w:rPr>
          <w:rFonts w:asciiTheme="minorHAnsi" w:hAnsiTheme="minorHAnsi"/>
          <w:spacing w:val="-9"/>
        </w:rPr>
        <w:t xml:space="preserve"> </w:t>
      </w:r>
      <w:r w:rsidRPr="00B05BEE">
        <w:rPr>
          <w:rFonts w:asciiTheme="minorHAnsi" w:hAnsiTheme="minorHAnsi"/>
          <w:spacing w:val="-4"/>
        </w:rPr>
        <w:t>bedelidir.</w:t>
      </w:r>
      <w:r w:rsidRPr="00B05BEE">
        <w:rPr>
          <w:rFonts w:asciiTheme="minorHAnsi" w:hAnsiTheme="minorHAnsi"/>
          <w:spacing w:val="-4"/>
          <w:position w:val="7"/>
          <w:sz w:val="13"/>
          <w:szCs w:val="13"/>
        </w:rPr>
        <w:t>4</w:t>
      </w:r>
      <w:r w:rsidRPr="00B05BEE">
        <w:rPr>
          <w:rFonts w:asciiTheme="minorHAnsi" w:hAnsiTheme="minorHAnsi"/>
          <w:spacing w:val="16"/>
          <w:position w:val="7"/>
          <w:sz w:val="13"/>
          <w:szCs w:val="13"/>
        </w:rPr>
        <w:t xml:space="preserve"> </w:t>
      </w:r>
      <w:r w:rsidRPr="00B05BEE">
        <w:rPr>
          <w:rFonts w:asciiTheme="minorHAnsi" w:hAnsiTheme="minorHAnsi"/>
          <w:spacing w:val="-4"/>
        </w:rPr>
        <w:t>Ne</w:t>
      </w:r>
      <w:r w:rsidRPr="00B05BEE">
        <w:rPr>
          <w:rFonts w:asciiTheme="minorHAnsi" w:hAnsiTheme="minorHAnsi"/>
          <w:spacing w:val="-9"/>
        </w:rPr>
        <w:t xml:space="preserve"> </w:t>
      </w:r>
      <w:r w:rsidRPr="00B05BEE">
        <w:rPr>
          <w:rFonts w:asciiTheme="minorHAnsi" w:hAnsiTheme="minorHAnsi"/>
          <w:spacing w:val="-4"/>
        </w:rPr>
        <w:t>var</w:t>
      </w:r>
      <w:r w:rsidRPr="00B05BEE">
        <w:rPr>
          <w:rFonts w:asciiTheme="minorHAnsi" w:hAnsiTheme="minorHAnsi"/>
          <w:spacing w:val="-9"/>
        </w:rPr>
        <w:t xml:space="preserve"> </w:t>
      </w:r>
      <w:r w:rsidRPr="00B05BEE">
        <w:rPr>
          <w:rFonts w:asciiTheme="minorHAnsi" w:hAnsiTheme="minorHAnsi"/>
          <w:spacing w:val="-4"/>
        </w:rPr>
        <w:t>ki</w:t>
      </w:r>
      <w:r w:rsidRPr="00B05BEE">
        <w:rPr>
          <w:rFonts w:asciiTheme="minorHAnsi" w:hAnsiTheme="minorHAnsi"/>
          <w:spacing w:val="-9"/>
        </w:rPr>
        <w:t xml:space="preserve"> </w:t>
      </w:r>
      <w:r w:rsidRPr="00B05BEE">
        <w:rPr>
          <w:rFonts w:asciiTheme="minorHAnsi" w:hAnsiTheme="minorHAnsi"/>
          <w:spacing w:val="-4"/>
        </w:rPr>
        <w:t>bu</w:t>
      </w:r>
      <w:r w:rsidRPr="00B05BEE">
        <w:rPr>
          <w:rFonts w:asciiTheme="minorHAnsi" w:hAnsiTheme="minorHAnsi"/>
          <w:spacing w:val="-9"/>
        </w:rPr>
        <w:t xml:space="preserve"> </w:t>
      </w:r>
      <w:r w:rsidRPr="00B05BEE">
        <w:rPr>
          <w:rFonts w:asciiTheme="minorHAnsi" w:hAnsiTheme="minorHAnsi"/>
          <w:spacing w:val="-4"/>
        </w:rPr>
        <w:t>makalede</w:t>
      </w:r>
      <w:r w:rsidRPr="00B05BEE">
        <w:rPr>
          <w:rFonts w:asciiTheme="minorHAnsi" w:hAnsiTheme="minorHAnsi"/>
          <w:spacing w:val="-9"/>
        </w:rPr>
        <w:t xml:space="preserve"> </w:t>
      </w:r>
      <w:r w:rsidRPr="00B05BEE">
        <w:rPr>
          <w:rFonts w:asciiTheme="minorHAnsi" w:hAnsiTheme="minorHAnsi"/>
          <w:spacing w:val="-4"/>
        </w:rPr>
        <w:t>değindiğimiz</w:t>
      </w:r>
      <w:r w:rsidRPr="00B05BEE">
        <w:rPr>
          <w:rFonts w:asciiTheme="minorHAnsi" w:hAnsiTheme="minorHAnsi"/>
          <w:spacing w:val="-9"/>
        </w:rPr>
        <w:t xml:space="preserve"> </w:t>
      </w:r>
      <w:r w:rsidRPr="00B05BEE">
        <w:rPr>
          <w:rFonts w:asciiTheme="minorHAnsi" w:hAnsiTheme="minorHAnsi"/>
          <w:spacing w:val="-4"/>
        </w:rPr>
        <w:t>hesap</w:t>
      </w:r>
      <w:r w:rsidRPr="00B05BEE">
        <w:rPr>
          <w:rFonts w:asciiTheme="minorHAnsi" w:hAnsiTheme="minorHAnsi"/>
          <w:spacing w:val="-9"/>
        </w:rPr>
        <w:t xml:space="preserve"> </w:t>
      </w:r>
      <w:r w:rsidRPr="00B05BEE">
        <w:rPr>
          <w:rFonts w:asciiTheme="minorHAnsi" w:hAnsiTheme="minorHAnsi"/>
          <w:spacing w:val="-4"/>
        </w:rPr>
        <w:t>yöntemlerinin</w:t>
      </w:r>
      <w:r w:rsidRPr="00B05BEE">
        <w:rPr>
          <w:rFonts w:asciiTheme="minorHAnsi" w:hAnsiTheme="minorHAnsi"/>
          <w:spacing w:val="-9"/>
        </w:rPr>
        <w:t xml:space="preserve"> </w:t>
      </w:r>
      <w:r w:rsidRPr="00B05BEE">
        <w:rPr>
          <w:rFonts w:asciiTheme="minorHAnsi" w:hAnsiTheme="minorHAnsi"/>
          <w:spacing w:val="-4"/>
        </w:rPr>
        <w:t>hiçbirisi</w:t>
      </w:r>
      <w:r w:rsidRPr="00B05BEE">
        <w:rPr>
          <w:rFonts w:asciiTheme="minorHAnsi" w:hAnsiTheme="minorHAnsi"/>
          <w:spacing w:val="-9"/>
        </w:rPr>
        <w:t xml:space="preserve"> </w:t>
      </w:r>
      <w:r w:rsidRPr="00B05BEE">
        <w:rPr>
          <w:rFonts w:asciiTheme="minorHAnsi" w:hAnsiTheme="minorHAnsi"/>
          <w:spacing w:val="-4"/>
        </w:rPr>
        <w:t>bu</w:t>
      </w:r>
      <w:r w:rsidRPr="00B05BEE">
        <w:rPr>
          <w:rFonts w:asciiTheme="minorHAnsi" w:hAnsiTheme="minorHAnsi"/>
          <w:spacing w:val="-9"/>
        </w:rPr>
        <w:t xml:space="preserve"> </w:t>
      </w:r>
      <w:proofErr w:type="gramStart"/>
      <w:r w:rsidRPr="00B05BEE">
        <w:rPr>
          <w:rFonts w:asciiTheme="minorHAnsi" w:hAnsiTheme="minorHAnsi"/>
          <w:spacing w:val="-4"/>
        </w:rPr>
        <w:t>kriteri</w:t>
      </w:r>
      <w:proofErr w:type="gramEnd"/>
      <w:r w:rsidRPr="00B05BEE">
        <w:rPr>
          <w:rFonts w:asciiTheme="minorHAnsi" w:hAnsiTheme="minorHAnsi"/>
          <w:spacing w:val="-9"/>
        </w:rPr>
        <w:t xml:space="preserve"> </w:t>
      </w:r>
      <w:r>
        <w:rPr>
          <w:rFonts w:asciiTheme="minorHAnsi" w:hAnsiTheme="minorHAnsi"/>
          <w:spacing w:val="-4"/>
        </w:rPr>
        <w:t>gözet</w:t>
      </w:r>
      <w:r w:rsidRPr="00B05BEE">
        <w:rPr>
          <w:rFonts w:asciiTheme="minorHAnsi" w:hAnsiTheme="minorHAnsi"/>
          <w:spacing w:val="-4"/>
        </w:rPr>
        <w:t xml:space="preserve">memektedir. Nitekim bu hesap yöntemleri ya </w:t>
      </w:r>
      <w:proofErr w:type="gramStart"/>
      <w:r w:rsidRPr="00B05BEE">
        <w:rPr>
          <w:rFonts w:asciiTheme="minorHAnsi" w:hAnsiTheme="minorHAnsi"/>
          <w:spacing w:val="-4"/>
        </w:rPr>
        <w:t>jenerik</w:t>
      </w:r>
      <w:proofErr w:type="gramEnd"/>
      <w:r w:rsidRPr="00B05BEE">
        <w:rPr>
          <w:rFonts w:asciiTheme="minorHAnsi" w:hAnsiTheme="minorHAnsi"/>
          <w:spacing w:val="-4"/>
        </w:rPr>
        <w:t xml:space="preserve"> ürünün ya da patentli ürünün ekonomik değerini</w:t>
      </w:r>
      <w:r w:rsidRPr="00B05BEE">
        <w:rPr>
          <w:rFonts w:asciiTheme="minorHAnsi" w:hAnsiTheme="minorHAnsi"/>
          <w:w w:val="90"/>
        </w:rPr>
        <w:t xml:space="preserve"> </w:t>
      </w:r>
      <w:r w:rsidRPr="00B05BEE">
        <w:rPr>
          <w:rFonts w:asciiTheme="minorHAnsi" w:hAnsiTheme="minorHAnsi"/>
          <w:spacing w:val="-6"/>
        </w:rPr>
        <w:t>esas almaktadır. Oysa patentin ekonomik değeri (yani lisans) kavramı ile patentli ürünün ekonomik değeri kavramı eşit kavramlar değildir ve eşit figürleri işaret etmezler</w:t>
      </w:r>
      <w:r>
        <w:rPr>
          <w:rFonts w:asciiTheme="minorHAnsi" w:hAnsiTheme="minorHAnsi"/>
          <w:spacing w:val="-6"/>
        </w:rPr>
        <w:t>. Bu suretle yasaya ve hakkani</w:t>
      </w:r>
      <w:r w:rsidRPr="00B05BEE">
        <w:rPr>
          <w:rFonts w:asciiTheme="minorHAnsi" w:hAnsiTheme="minorHAnsi"/>
          <w:spacing w:val="-6"/>
        </w:rPr>
        <w:t>yete</w:t>
      </w:r>
      <w:r w:rsidRPr="00B05BEE">
        <w:rPr>
          <w:rFonts w:asciiTheme="minorHAnsi" w:hAnsiTheme="minorHAnsi"/>
          <w:spacing w:val="-9"/>
        </w:rPr>
        <w:t xml:space="preserve"> </w:t>
      </w:r>
      <w:r w:rsidRPr="00B05BEE">
        <w:rPr>
          <w:rFonts w:asciiTheme="minorHAnsi" w:hAnsiTheme="minorHAnsi"/>
          <w:spacing w:val="-6"/>
        </w:rPr>
        <w:t>uygun</w:t>
      </w:r>
      <w:r w:rsidRPr="00B05BEE">
        <w:rPr>
          <w:rFonts w:asciiTheme="minorHAnsi" w:hAnsiTheme="minorHAnsi"/>
          <w:spacing w:val="-9"/>
        </w:rPr>
        <w:t xml:space="preserve"> </w:t>
      </w:r>
      <w:r w:rsidRPr="00B05BEE">
        <w:rPr>
          <w:rFonts w:asciiTheme="minorHAnsi" w:hAnsiTheme="minorHAnsi"/>
          <w:spacing w:val="-6"/>
        </w:rPr>
        <w:t>bir</w:t>
      </w:r>
      <w:r w:rsidRPr="00B05BEE">
        <w:rPr>
          <w:rFonts w:asciiTheme="minorHAnsi" w:hAnsiTheme="minorHAnsi"/>
          <w:spacing w:val="-9"/>
        </w:rPr>
        <w:t xml:space="preserve"> </w:t>
      </w:r>
      <w:r w:rsidRPr="00B05BEE">
        <w:rPr>
          <w:rFonts w:asciiTheme="minorHAnsi" w:hAnsiTheme="minorHAnsi"/>
          <w:spacing w:val="-6"/>
        </w:rPr>
        <w:t>bedel</w:t>
      </w:r>
      <w:r w:rsidRPr="00B05BEE">
        <w:rPr>
          <w:rFonts w:asciiTheme="minorHAnsi" w:hAnsiTheme="minorHAnsi"/>
          <w:spacing w:val="-9"/>
        </w:rPr>
        <w:t xml:space="preserve"> </w:t>
      </w:r>
      <w:r w:rsidRPr="00B05BEE">
        <w:rPr>
          <w:rFonts w:asciiTheme="minorHAnsi" w:hAnsiTheme="minorHAnsi"/>
          <w:spacing w:val="-6"/>
        </w:rPr>
        <w:t>hesabı</w:t>
      </w:r>
      <w:r w:rsidRPr="00B05BEE">
        <w:rPr>
          <w:rFonts w:asciiTheme="minorHAnsi" w:hAnsiTheme="minorHAnsi"/>
          <w:spacing w:val="-9"/>
        </w:rPr>
        <w:t xml:space="preserve"> </w:t>
      </w:r>
      <w:r w:rsidRPr="00B05BEE">
        <w:rPr>
          <w:rFonts w:asciiTheme="minorHAnsi" w:hAnsiTheme="minorHAnsi"/>
          <w:spacing w:val="-6"/>
        </w:rPr>
        <w:t>için</w:t>
      </w:r>
      <w:r w:rsidRPr="00B05BEE">
        <w:rPr>
          <w:rFonts w:asciiTheme="minorHAnsi" w:hAnsiTheme="minorHAnsi"/>
          <w:spacing w:val="-9"/>
        </w:rPr>
        <w:t xml:space="preserve"> </w:t>
      </w:r>
      <w:r w:rsidRPr="00B05BEE">
        <w:rPr>
          <w:rFonts w:asciiTheme="minorHAnsi" w:hAnsiTheme="minorHAnsi"/>
          <w:spacing w:val="-6"/>
        </w:rPr>
        <w:t>patent</w:t>
      </w:r>
      <w:r w:rsidRPr="00B05BEE">
        <w:rPr>
          <w:rFonts w:asciiTheme="minorHAnsi" w:hAnsiTheme="minorHAnsi"/>
          <w:spacing w:val="-9"/>
        </w:rPr>
        <w:t xml:space="preserve"> </w:t>
      </w:r>
      <w:r w:rsidRPr="00B05BEE">
        <w:rPr>
          <w:rFonts w:asciiTheme="minorHAnsi" w:hAnsiTheme="minorHAnsi"/>
          <w:spacing w:val="-6"/>
        </w:rPr>
        <w:t>sahibinin</w:t>
      </w:r>
      <w:r w:rsidRPr="00B05BEE">
        <w:rPr>
          <w:rFonts w:asciiTheme="minorHAnsi" w:hAnsiTheme="minorHAnsi"/>
          <w:spacing w:val="-9"/>
        </w:rPr>
        <w:t xml:space="preserve"> </w:t>
      </w:r>
      <w:r w:rsidRPr="00B05BEE">
        <w:rPr>
          <w:rFonts w:asciiTheme="minorHAnsi" w:hAnsiTheme="minorHAnsi"/>
          <w:spacing w:val="-6"/>
        </w:rPr>
        <w:t>sözleşme</w:t>
      </w:r>
      <w:r w:rsidRPr="00B05BEE">
        <w:rPr>
          <w:rFonts w:asciiTheme="minorHAnsi" w:hAnsiTheme="minorHAnsi"/>
          <w:spacing w:val="-9"/>
        </w:rPr>
        <w:t xml:space="preserve"> </w:t>
      </w:r>
      <w:r w:rsidRPr="00B05BEE">
        <w:rPr>
          <w:rFonts w:asciiTheme="minorHAnsi" w:hAnsiTheme="minorHAnsi"/>
          <w:spacing w:val="-6"/>
        </w:rPr>
        <w:t>ile</w:t>
      </w:r>
      <w:r w:rsidRPr="00B05BEE">
        <w:rPr>
          <w:rFonts w:asciiTheme="minorHAnsi" w:hAnsiTheme="minorHAnsi"/>
          <w:spacing w:val="-9"/>
        </w:rPr>
        <w:t xml:space="preserve"> </w:t>
      </w:r>
      <w:r w:rsidRPr="00B05BEE">
        <w:rPr>
          <w:rFonts w:asciiTheme="minorHAnsi" w:hAnsiTheme="minorHAnsi"/>
          <w:spacing w:val="-6"/>
        </w:rPr>
        <w:t>bir</w:t>
      </w:r>
      <w:r w:rsidRPr="00B05BEE">
        <w:rPr>
          <w:rFonts w:asciiTheme="minorHAnsi" w:hAnsiTheme="minorHAnsi"/>
          <w:spacing w:val="-9"/>
        </w:rPr>
        <w:t xml:space="preserve"> </w:t>
      </w:r>
      <w:r w:rsidRPr="00B05BEE">
        <w:rPr>
          <w:rFonts w:asciiTheme="minorHAnsi" w:hAnsiTheme="minorHAnsi"/>
          <w:spacing w:val="-6"/>
        </w:rPr>
        <w:t>lisans</w:t>
      </w:r>
      <w:r w:rsidRPr="00B05BEE">
        <w:rPr>
          <w:rFonts w:asciiTheme="minorHAnsi" w:hAnsiTheme="minorHAnsi"/>
          <w:spacing w:val="-9"/>
        </w:rPr>
        <w:t xml:space="preserve"> </w:t>
      </w:r>
      <w:r w:rsidRPr="00B05BEE">
        <w:rPr>
          <w:rFonts w:asciiTheme="minorHAnsi" w:hAnsiTheme="minorHAnsi"/>
          <w:spacing w:val="-6"/>
        </w:rPr>
        <w:t>verecek</w:t>
      </w:r>
      <w:r w:rsidRPr="00B05BEE">
        <w:rPr>
          <w:rFonts w:asciiTheme="minorHAnsi" w:hAnsiTheme="minorHAnsi"/>
          <w:spacing w:val="-9"/>
        </w:rPr>
        <w:t xml:space="preserve"> </w:t>
      </w:r>
      <w:r w:rsidRPr="00B05BEE">
        <w:rPr>
          <w:rFonts w:asciiTheme="minorHAnsi" w:hAnsiTheme="minorHAnsi"/>
          <w:spacing w:val="-6"/>
        </w:rPr>
        <w:t>olması</w:t>
      </w:r>
      <w:r w:rsidRPr="00B05BEE">
        <w:rPr>
          <w:rFonts w:asciiTheme="minorHAnsi" w:hAnsiTheme="minorHAnsi"/>
          <w:spacing w:val="-9"/>
        </w:rPr>
        <w:t xml:space="preserve"> </w:t>
      </w:r>
      <w:r w:rsidRPr="00B05BEE">
        <w:rPr>
          <w:rFonts w:asciiTheme="minorHAnsi" w:hAnsiTheme="minorHAnsi"/>
          <w:spacing w:val="-6"/>
        </w:rPr>
        <w:t>halinde</w:t>
      </w:r>
      <w:r w:rsidRPr="00B05BEE">
        <w:rPr>
          <w:rFonts w:asciiTheme="minorHAnsi" w:hAnsiTheme="minorHAnsi"/>
          <w:spacing w:val="-9"/>
        </w:rPr>
        <w:t xml:space="preserve"> </w:t>
      </w:r>
      <w:r w:rsidRPr="00B05BEE">
        <w:rPr>
          <w:rFonts w:asciiTheme="minorHAnsi" w:hAnsiTheme="minorHAnsi"/>
          <w:spacing w:val="-6"/>
        </w:rPr>
        <w:t xml:space="preserve">elde </w:t>
      </w:r>
      <w:r w:rsidRPr="00B05BEE">
        <w:rPr>
          <w:rFonts w:asciiTheme="minorHAnsi" w:hAnsiTheme="minorHAnsi"/>
          <w:spacing w:val="-2"/>
        </w:rPr>
        <w:t>edeceği</w:t>
      </w:r>
      <w:r w:rsidRPr="00B05BEE">
        <w:rPr>
          <w:rFonts w:asciiTheme="minorHAnsi" w:hAnsiTheme="minorHAnsi"/>
          <w:spacing w:val="-6"/>
        </w:rPr>
        <w:t xml:space="preserve"> </w:t>
      </w:r>
      <w:r w:rsidRPr="00B05BEE">
        <w:rPr>
          <w:rFonts w:asciiTheme="minorHAnsi" w:hAnsiTheme="minorHAnsi"/>
          <w:spacing w:val="-2"/>
        </w:rPr>
        <w:t>bedelden</w:t>
      </w:r>
      <w:r w:rsidRPr="00B05BEE">
        <w:rPr>
          <w:rFonts w:asciiTheme="minorHAnsi" w:hAnsiTheme="minorHAnsi"/>
          <w:spacing w:val="-6"/>
        </w:rPr>
        <w:t xml:space="preserve"> </w:t>
      </w:r>
      <w:r w:rsidRPr="00B05BEE">
        <w:rPr>
          <w:rFonts w:asciiTheme="minorHAnsi" w:hAnsiTheme="minorHAnsi"/>
          <w:spacing w:val="-2"/>
        </w:rPr>
        <w:t>yola</w:t>
      </w:r>
      <w:r w:rsidRPr="00B05BEE">
        <w:rPr>
          <w:rFonts w:asciiTheme="minorHAnsi" w:hAnsiTheme="minorHAnsi"/>
          <w:spacing w:val="-6"/>
        </w:rPr>
        <w:t xml:space="preserve"> </w:t>
      </w:r>
      <w:r w:rsidRPr="00B05BEE">
        <w:rPr>
          <w:rFonts w:asciiTheme="minorHAnsi" w:hAnsiTheme="minorHAnsi"/>
          <w:spacing w:val="-2"/>
        </w:rPr>
        <w:t>çıkılarak,</w:t>
      </w:r>
      <w:r w:rsidRPr="00B05BEE">
        <w:rPr>
          <w:rFonts w:asciiTheme="minorHAnsi" w:hAnsiTheme="minorHAnsi"/>
          <w:spacing w:val="-6"/>
        </w:rPr>
        <w:t xml:space="preserve"> </w:t>
      </w:r>
      <w:r w:rsidRPr="00B05BEE">
        <w:rPr>
          <w:rFonts w:asciiTheme="minorHAnsi" w:hAnsiTheme="minorHAnsi"/>
          <w:spacing w:val="-2"/>
        </w:rPr>
        <w:t>zorunlu</w:t>
      </w:r>
      <w:r w:rsidRPr="00B05BEE">
        <w:rPr>
          <w:rFonts w:asciiTheme="minorHAnsi" w:hAnsiTheme="minorHAnsi"/>
          <w:spacing w:val="-6"/>
        </w:rPr>
        <w:t xml:space="preserve"> </w:t>
      </w:r>
      <w:r w:rsidRPr="00B05BEE">
        <w:rPr>
          <w:rFonts w:asciiTheme="minorHAnsi" w:hAnsiTheme="minorHAnsi"/>
          <w:spacing w:val="-2"/>
        </w:rPr>
        <w:t>lisansı</w:t>
      </w:r>
      <w:r w:rsidRPr="00B05BEE">
        <w:rPr>
          <w:rFonts w:asciiTheme="minorHAnsi" w:hAnsiTheme="minorHAnsi"/>
          <w:spacing w:val="-6"/>
        </w:rPr>
        <w:t xml:space="preserve"> </w:t>
      </w:r>
      <w:r w:rsidRPr="00B05BEE">
        <w:rPr>
          <w:rFonts w:asciiTheme="minorHAnsi" w:hAnsiTheme="minorHAnsi"/>
          <w:spacing w:val="-2"/>
        </w:rPr>
        <w:t>gerekli</w:t>
      </w:r>
      <w:r w:rsidRPr="00B05BEE">
        <w:rPr>
          <w:rFonts w:asciiTheme="minorHAnsi" w:hAnsiTheme="minorHAnsi"/>
          <w:spacing w:val="-6"/>
        </w:rPr>
        <w:t xml:space="preserve"> </w:t>
      </w:r>
      <w:r w:rsidRPr="00B05BEE">
        <w:rPr>
          <w:rFonts w:asciiTheme="minorHAnsi" w:hAnsiTheme="minorHAnsi"/>
          <w:spacing w:val="-2"/>
        </w:rPr>
        <w:t>kılan</w:t>
      </w:r>
      <w:r w:rsidRPr="00B05BEE">
        <w:rPr>
          <w:rFonts w:asciiTheme="minorHAnsi" w:hAnsiTheme="minorHAnsi"/>
          <w:spacing w:val="-6"/>
        </w:rPr>
        <w:t xml:space="preserve"> </w:t>
      </w:r>
      <w:r w:rsidRPr="00B05BEE">
        <w:rPr>
          <w:rFonts w:asciiTheme="minorHAnsi" w:hAnsiTheme="minorHAnsi"/>
          <w:spacing w:val="-2"/>
        </w:rPr>
        <w:t>koşullar</w:t>
      </w:r>
      <w:r w:rsidRPr="00B05BEE">
        <w:rPr>
          <w:rFonts w:asciiTheme="minorHAnsi" w:hAnsiTheme="minorHAnsi"/>
          <w:spacing w:val="-6"/>
        </w:rPr>
        <w:t xml:space="preserve"> </w:t>
      </w:r>
      <w:r w:rsidRPr="00B05BEE">
        <w:rPr>
          <w:rFonts w:asciiTheme="minorHAnsi" w:hAnsiTheme="minorHAnsi"/>
          <w:spacing w:val="-2"/>
        </w:rPr>
        <w:t>ışığında</w:t>
      </w:r>
      <w:r w:rsidRPr="00B05BEE">
        <w:rPr>
          <w:rFonts w:asciiTheme="minorHAnsi" w:hAnsiTheme="minorHAnsi"/>
          <w:spacing w:val="-6"/>
        </w:rPr>
        <w:t xml:space="preserve"> </w:t>
      </w:r>
      <w:r w:rsidRPr="00B05BEE">
        <w:rPr>
          <w:rFonts w:asciiTheme="minorHAnsi" w:hAnsiTheme="minorHAnsi"/>
          <w:spacing w:val="-2"/>
        </w:rPr>
        <w:t>her</w:t>
      </w:r>
      <w:r w:rsidRPr="00B05BEE">
        <w:rPr>
          <w:rFonts w:asciiTheme="minorHAnsi" w:hAnsiTheme="minorHAnsi"/>
          <w:spacing w:val="-6"/>
        </w:rPr>
        <w:t xml:space="preserve"> </w:t>
      </w:r>
      <w:r w:rsidRPr="00B05BEE">
        <w:rPr>
          <w:rFonts w:asciiTheme="minorHAnsi" w:hAnsiTheme="minorHAnsi"/>
          <w:spacing w:val="-2"/>
        </w:rPr>
        <w:t>durumun</w:t>
      </w:r>
      <w:r w:rsidRPr="00B05BEE">
        <w:rPr>
          <w:rFonts w:asciiTheme="minorHAnsi" w:hAnsiTheme="minorHAnsi"/>
          <w:spacing w:val="-6"/>
        </w:rPr>
        <w:t xml:space="preserve"> </w:t>
      </w:r>
      <w:r w:rsidRPr="00B05BEE">
        <w:rPr>
          <w:rFonts w:asciiTheme="minorHAnsi" w:hAnsiTheme="minorHAnsi"/>
          <w:spacing w:val="-2"/>
        </w:rPr>
        <w:t xml:space="preserve">kendi </w:t>
      </w:r>
      <w:r w:rsidRPr="00B05BEE">
        <w:rPr>
          <w:rFonts w:asciiTheme="minorHAnsi" w:hAnsiTheme="minorHAnsi"/>
        </w:rPr>
        <w:t>özelliklerine</w:t>
      </w:r>
      <w:r w:rsidRPr="00B05BEE">
        <w:rPr>
          <w:rFonts w:asciiTheme="minorHAnsi" w:hAnsiTheme="minorHAnsi"/>
          <w:spacing w:val="-13"/>
        </w:rPr>
        <w:t xml:space="preserve"> </w:t>
      </w:r>
      <w:r w:rsidRPr="00B05BEE">
        <w:rPr>
          <w:rFonts w:asciiTheme="minorHAnsi" w:hAnsiTheme="minorHAnsi"/>
        </w:rPr>
        <w:t>göre</w:t>
      </w:r>
      <w:r w:rsidRPr="00B05BEE">
        <w:rPr>
          <w:rFonts w:asciiTheme="minorHAnsi" w:hAnsiTheme="minorHAnsi"/>
          <w:spacing w:val="-13"/>
        </w:rPr>
        <w:t xml:space="preserve"> </w:t>
      </w:r>
      <w:r w:rsidRPr="00B05BEE">
        <w:rPr>
          <w:rFonts w:asciiTheme="minorHAnsi" w:hAnsiTheme="minorHAnsi"/>
        </w:rPr>
        <w:t>bir</w:t>
      </w:r>
      <w:r w:rsidRPr="00B05BEE">
        <w:rPr>
          <w:rFonts w:asciiTheme="minorHAnsi" w:hAnsiTheme="minorHAnsi"/>
          <w:spacing w:val="-13"/>
        </w:rPr>
        <w:t xml:space="preserve"> </w:t>
      </w:r>
      <w:r w:rsidRPr="00B05BEE">
        <w:rPr>
          <w:rFonts w:asciiTheme="minorHAnsi" w:hAnsiTheme="minorHAnsi"/>
        </w:rPr>
        <w:t>“zorunlu</w:t>
      </w:r>
      <w:r w:rsidRPr="00B05BEE">
        <w:rPr>
          <w:rFonts w:asciiTheme="minorHAnsi" w:hAnsiTheme="minorHAnsi"/>
          <w:spacing w:val="-13"/>
        </w:rPr>
        <w:t xml:space="preserve"> </w:t>
      </w:r>
      <w:r w:rsidRPr="00B05BEE">
        <w:rPr>
          <w:rFonts w:asciiTheme="minorHAnsi" w:hAnsiTheme="minorHAnsi"/>
        </w:rPr>
        <w:t>lisans</w:t>
      </w:r>
      <w:r w:rsidRPr="00B05BEE">
        <w:rPr>
          <w:rFonts w:asciiTheme="minorHAnsi" w:hAnsiTheme="minorHAnsi"/>
          <w:spacing w:val="-13"/>
        </w:rPr>
        <w:t xml:space="preserve"> </w:t>
      </w:r>
      <w:r w:rsidRPr="00B05BEE">
        <w:rPr>
          <w:rFonts w:asciiTheme="minorHAnsi" w:hAnsiTheme="minorHAnsi"/>
        </w:rPr>
        <w:t>bedeli”</w:t>
      </w:r>
      <w:r w:rsidRPr="00B05BEE">
        <w:rPr>
          <w:rFonts w:asciiTheme="minorHAnsi" w:hAnsiTheme="minorHAnsi"/>
          <w:spacing w:val="-13"/>
        </w:rPr>
        <w:t xml:space="preserve"> </w:t>
      </w:r>
      <w:r w:rsidRPr="00B05BEE">
        <w:rPr>
          <w:rFonts w:asciiTheme="minorHAnsi" w:hAnsiTheme="minorHAnsi"/>
        </w:rPr>
        <w:t>tespit</w:t>
      </w:r>
      <w:r w:rsidRPr="00B05BEE">
        <w:rPr>
          <w:rFonts w:asciiTheme="minorHAnsi" w:hAnsiTheme="minorHAnsi"/>
          <w:spacing w:val="-13"/>
        </w:rPr>
        <w:t xml:space="preserve"> </w:t>
      </w:r>
      <w:r w:rsidRPr="00B05BEE">
        <w:rPr>
          <w:rFonts w:asciiTheme="minorHAnsi" w:hAnsiTheme="minorHAnsi"/>
        </w:rPr>
        <w:t>edilmelidir.</w:t>
      </w:r>
      <w:r w:rsidRPr="00B05BEE">
        <w:rPr>
          <w:rFonts w:asciiTheme="minorHAnsi" w:hAnsiTheme="minorHAnsi"/>
          <w:spacing w:val="36"/>
        </w:rPr>
        <w:t xml:space="preserve"> </w:t>
      </w:r>
      <w:r w:rsidRPr="00B05BEE">
        <w:rPr>
          <w:rFonts w:asciiTheme="minorHAnsi" w:hAnsiTheme="minorHAnsi"/>
        </w:rPr>
        <w:t>Nihai</w:t>
      </w:r>
      <w:r w:rsidRPr="00B05BEE">
        <w:rPr>
          <w:rFonts w:asciiTheme="minorHAnsi" w:hAnsiTheme="minorHAnsi"/>
          <w:spacing w:val="-13"/>
        </w:rPr>
        <w:t xml:space="preserve"> </w:t>
      </w:r>
      <w:r w:rsidRPr="00B05BEE">
        <w:rPr>
          <w:rFonts w:asciiTheme="minorHAnsi" w:hAnsiTheme="minorHAnsi"/>
        </w:rPr>
        <w:t>amaç;</w:t>
      </w:r>
      <w:r w:rsidRPr="00B05BEE">
        <w:rPr>
          <w:rFonts w:asciiTheme="minorHAnsi" w:hAnsiTheme="minorHAnsi"/>
          <w:spacing w:val="-13"/>
        </w:rPr>
        <w:t xml:space="preserve"> </w:t>
      </w:r>
      <w:r w:rsidRPr="00B05BEE">
        <w:rPr>
          <w:rFonts w:asciiTheme="minorHAnsi" w:hAnsiTheme="minorHAnsi"/>
        </w:rPr>
        <w:t>buluş</w:t>
      </w:r>
      <w:r w:rsidRPr="00B05BEE">
        <w:rPr>
          <w:rFonts w:asciiTheme="minorHAnsi" w:hAnsiTheme="minorHAnsi"/>
          <w:spacing w:val="-13"/>
        </w:rPr>
        <w:t xml:space="preserve"> </w:t>
      </w:r>
      <w:r w:rsidRPr="00B05BEE">
        <w:rPr>
          <w:rFonts w:asciiTheme="minorHAnsi" w:hAnsiTheme="minorHAnsi"/>
        </w:rPr>
        <w:t>sahibinin buluştan ekonomik avantaj elde etme hakkı ve böyle bir ekonomik avantajı ortaya</w:t>
      </w:r>
      <w:r w:rsidRPr="00B05BEE">
        <w:rPr>
          <w:rFonts w:asciiTheme="minorHAnsi" w:hAnsiTheme="minorHAnsi"/>
          <w:w w:val="90"/>
        </w:rPr>
        <w:t xml:space="preserve"> </w:t>
      </w:r>
      <w:r w:rsidRPr="00B05BEE">
        <w:rPr>
          <w:rFonts w:asciiTheme="minorHAnsi" w:hAnsiTheme="minorHAnsi"/>
          <w:spacing w:val="-2"/>
        </w:rPr>
        <w:t xml:space="preserve">çıkaracak yeni ürünleri araştırma ve geliştirmeye teşviki ile toplumun buluşa daha kısa sürede erişmesindeki fayda arasında bir denge bulmak olmalıdır. Bu amaca en doğru hizmet edecek mekanizma, patent sahibinin </w:t>
      </w:r>
      <w:proofErr w:type="spellStart"/>
      <w:r w:rsidRPr="00B05BEE">
        <w:rPr>
          <w:rFonts w:asciiTheme="minorHAnsi" w:hAnsiTheme="minorHAnsi"/>
          <w:spacing w:val="-2"/>
        </w:rPr>
        <w:t>sözleşmesel</w:t>
      </w:r>
      <w:proofErr w:type="spellEnd"/>
      <w:r w:rsidRPr="00B05BEE">
        <w:rPr>
          <w:rFonts w:asciiTheme="minorHAnsi" w:hAnsiTheme="minorHAnsi"/>
          <w:spacing w:val="-2"/>
        </w:rPr>
        <w:t xml:space="preserve"> bir lisans ilişkisi içine girmesi durumunda elde edeceği lisans bedelinin zorunlu lisans bedeli olarak belirlenmesidir. Bu amaç için benzer ürünler bakımından yapılmış önceki lisans sözleşmeleri veya elde edilen gelir veya aynı patent için farklı pazarlarda elde edilen lisans bedelleri gözetilmelidir.</w:t>
      </w:r>
    </w:p>
    <w:p w:rsidR="00B05BEE" w:rsidRPr="00B05BEE" w:rsidRDefault="00B05BEE" w:rsidP="00B05BEE">
      <w:pPr>
        <w:pStyle w:val="GvdeMetni"/>
        <w:kinsoku w:val="0"/>
        <w:overflowPunct w:val="0"/>
        <w:rPr>
          <w:rFonts w:asciiTheme="minorHAnsi" w:hAnsiTheme="minorHAnsi"/>
          <w:sz w:val="26"/>
          <w:szCs w:val="26"/>
        </w:rPr>
      </w:pPr>
    </w:p>
    <w:p w:rsidR="00B05BEE" w:rsidRPr="00B05BEE" w:rsidRDefault="00B05BEE" w:rsidP="00B05BEE">
      <w:pPr>
        <w:pStyle w:val="GvdeMetni"/>
        <w:kinsoku w:val="0"/>
        <w:overflowPunct w:val="0"/>
        <w:spacing w:before="9"/>
        <w:rPr>
          <w:rFonts w:asciiTheme="minorHAnsi" w:hAnsiTheme="minorHAnsi"/>
          <w:sz w:val="31"/>
          <w:szCs w:val="31"/>
        </w:rPr>
      </w:pPr>
    </w:p>
    <w:p w:rsidR="00B05BEE" w:rsidRPr="00B05BEE" w:rsidRDefault="00B05BEE" w:rsidP="00B05BEE">
      <w:pPr>
        <w:pStyle w:val="GvdeMetni"/>
        <w:kinsoku w:val="0"/>
        <w:overflowPunct w:val="0"/>
        <w:spacing w:before="1"/>
        <w:ind w:left="341"/>
        <w:jc w:val="both"/>
        <w:rPr>
          <w:rFonts w:asciiTheme="minorHAnsi" w:hAnsiTheme="minorHAnsi"/>
          <w:spacing w:val="-4"/>
          <w:sz w:val="18"/>
          <w:szCs w:val="18"/>
        </w:rPr>
      </w:pPr>
      <w:r w:rsidRPr="00B05BEE">
        <w:rPr>
          <w:rFonts w:asciiTheme="minorHAnsi" w:hAnsiTheme="minorHAnsi"/>
          <w:spacing w:val="-4"/>
          <w:sz w:val="18"/>
          <w:szCs w:val="18"/>
        </w:rPr>
        <w:t>*</w:t>
      </w:r>
      <w:r w:rsidRPr="00B05BEE">
        <w:rPr>
          <w:rFonts w:asciiTheme="minorHAnsi" w:hAnsiTheme="minorHAnsi"/>
          <w:spacing w:val="-7"/>
          <w:sz w:val="18"/>
          <w:szCs w:val="18"/>
        </w:rPr>
        <w:t xml:space="preserve"> </w:t>
      </w:r>
      <w:proofErr w:type="gramStart"/>
      <w:r w:rsidRPr="00B05BEE">
        <w:rPr>
          <w:rFonts w:asciiTheme="minorHAnsi" w:hAnsiTheme="minorHAnsi"/>
          <w:spacing w:val="-4"/>
          <w:sz w:val="18"/>
          <w:szCs w:val="18"/>
        </w:rPr>
        <w:t>LL.M.</w:t>
      </w:r>
      <w:proofErr w:type="gramEnd"/>
      <w:r w:rsidRPr="00B05BEE">
        <w:rPr>
          <w:rFonts w:asciiTheme="minorHAnsi" w:hAnsiTheme="minorHAnsi"/>
          <w:spacing w:val="-6"/>
          <w:sz w:val="18"/>
          <w:szCs w:val="18"/>
        </w:rPr>
        <w:t xml:space="preserve"> </w:t>
      </w:r>
      <w:proofErr w:type="spellStart"/>
      <w:r w:rsidRPr="00B05BEE">
        <w:rPr>
          <w:rFonts w:asciiTheme="minorHAnsi" w:hAnsiTheme="minorHAnsi"/>
          <w:spacing w:val="-4"/>
          <w:sz w:val="18"/>
          <w:szCs w:val="18"/>
        </w:rPr>
        <w:t>Eur</w:t>
      </w:r>
      <w:proofErr w:type="spellEnd"/>
      <w:r w:rsidRPr="00B05BEE">
        <w:rPr>
          <w:rFonts w:asciiTheme="minorHAnsi" w:hAnsiTheme="minorHAnsi"/>
          <w:spacing w:val="-4"/>
          <w:sz w:val="18"/>
          <w:szCs w:val="18"/>
        </w:rPr>
        <w:t>.</w:t>
      </w:r>
      <w:r w:rsidRPr="00B05BEE">
        <w:rPr>
          <w:rFonts w:asciiTheme="minorHAnsi" w:hAnsiTheme="minorHAnsi"/>
          <w:spacing w:val="-6"/>
          <w:sz w:val="18"/>
          <w:szCs w:val="18"/>
        </w:rPr>
        <w:t xml:space="preserve"> </w:t>
      </w:r>
      <w:r w:rsidRPr="00B05BEE">
        <w:rPr>
          <w:rFonts w:asciiTheme="minorHAnsi" w:hAnsiTheme="minorHAnsi"/>
          <w:spacing w:val="-4"/>
          <w:sz w:val="18"/>
          <w:szCs w:val="18"/>
        </w:rPr>
        <w:t>LMU</w:t>
      </w:r>
      <w:r w:rsidRPr="00B05BEE">
        <w:rPr>
          <w:rFonts w:asciiTheme="minorHAnsi" w:hAnsiTheme="minorHAnsi"/>
          <w:spacing w:val="-7"/>
          <w:sz w:val="18"/>
          <w:szCs w:val="18"/>
        </w:rPr>
        <w:t xml:space="preserve"> </w:t>
      </w:r>
      <w:proofErr w:type="spellStart"/>
      <w:r w:rsidRPr="00B05BEE">
        <w:rPr>
          <w:rFonts w:asciiTheme="minorHAnsi" w:hAnsiTheme="minorHAnsi"/>
          <w:spacing w:val="-4"/>
          <w:sz w:val="18"/>
          <w:szCs w:val="18"/>
        </w:rPr>
        <w:t>München</w:t>
      </w:r>
      <w:proofErr w:type="spellEnd"/>
      <w:r w:rsidRPr="00B05BEE">
        <w:rPr>
          <w:rFonts w:asciiTheme="minorHAnsi" w:hAnsiTheme="minorHAnsi"/>
          <w:spacing w:val="-4"/>
          <w:sz w:val="18"/>
          <w:szCs w:val="18"/>
        </w:rPr>
        <w:t>,</w:t>
      </w:r>
      <w:r w:rsidRPr="00B05BEE">
        <w:rPr>
          <w:rFonts w:asciiTheme="minorHAnsi" w:hAnsiTheme="minorHAnsi"/>
          <w:spacing w:val="-6"/>
          <w:sz w:val="18"/>
          <w:szCs w:val="18"/>
        </w:rPr>
        <w:t xml:space="preserve"> </w:t>
      </w:r>
      <w:r w:rsidRPr="00B05BEE">
        <w:rPr>
          <w:rFonts w:asciiTheme="minorHAnsi" w:hAnsiTheme="minorHAnsi"/>
          <w:spacing w:val="-4"/>
          <w:sz w:val="18"/>
          <w:szCs w:val="18"/>
        </w:rPr>
        <w:t>Ortak</w:t>
      </w:r>
      <w:r w:rsidRPr="00B05BEE">
        <w:rPr>
          <w:rFonts w:asciiTheme="minorHAnsi" w:hAnsiTheme="minorHAnsi"/>
          <w:spacing w:val="-6"/>
          <w:sz w:val="18"/>
          <w:szCs w:val="18"/>
        </w:rPr>
        <w:t xml:space="preserve"> </w:t>
      </w:r>
      <w:r w:rsidRPr="00B05BEE">
        <w:rPr>
          <w:rFonts w:asciiTheme="minorHAnsi" w:hAnsiTheme="minorHAnsi"/>
          <w:spacing w:val="-4"/>
          <w:sz w:val="18"/>
          <w:szCs w:val="18"/>
        </w:rPr>
        <w:t>Avukat,</w:t>
      </w:r>
      <w:r w:rsidRPr="00B05BEE">
        <w:rPr>
          <w:rFonts w:asciiTheme="minorHAnsi" w:hAnsiTheme="minorHAnsi"/>
          <w:spacing w:val="-7"/>
          <w:sz w:val="18"/>
          <w:szCs w:val="18"/>
        </w:rPr>
        <w:t xml:space="preserve"> </w:t>
      </w:r>
      <w:r w:rsidRPr="00B05BEE">
        <w:rPr>
          <w:rFonts w:asciiTheme="minorHAnsi" w:hAnsiTheme="minorHAnsi"/>
          <w:spacing w:val="-4"/>
          <w:sz w:val="18"/>
          <w:szCs w:val="18"/>
        </w:rPr>
        <w:t>Gün</w:t>
      </w:r>
      <w:r w:rsidRPr="00B05BEE">
        <w:rPr>
          <w:rFonts w:asciiTheme="minorHAnsi" w:hAnsiTheme="minorHAnsi"/>
          <w:spacing w:val="-6"/>
          <w:sz w:val="18"/>
          <w:szCs w:val="18"/>
        </w:rPr>
        <w:t xml:space="preserve"> </w:t>
      </w:r>
      <w:r w:rsidRPr="00B05BEE">
        <w:rPr>
          <w:rFonts w:asciiTheme="minorHAnsi" w:hAnsiTheme="minorHAnsi"/>
          <w:spacing w:val="-4"/>
          <w:sz w:val="18"/>
          <w:szCs w:val="18"/>
        </w:rPr>
        <w:t>+</w:t>
      </w:r>
      <w:r w:rsidRPr="00B05BEE">
        <w:rPr>
          <w:rFonts w:asciiTheme="minorHAnsi" w:hAnsiTheme="minorHAnsi"/>
          <w:spacing w:val="-6"/>
          <w:sz w:val="18"/>
          <w:szCs w:val="18"/>
        </w:rPr>
        <w:t xml:space="preserve"> </w:t>
      </w:r>
      <w:r w:rsidRPr="00B05BEE">
        <w:rPr>
          <w:rFonts w:asciiTheme="minorHAnsi" w:hAnsiTheme="minorHAnsi"/>
          <w:spacing w:val="-4"/>
          <w:sz w:val="18"/>
          <w:szCs w:val="18"/>
        </w:rPr>
        <w:t>Partners,</w:t>
      </w:r>
      <w:r w:rsidRPr="00B05BEE">
        <w:rPr>
          <w:rFonts w:asciiTheme="minorHAnsi" w:hAnsiTheme="minorHAnsi"/>
          <w:spacing w:val="-7"/>
          <w:sz w:val="18"/>
          <w:szCs w:val="18"/>
        </w:rPr>
        <w:t xml:space="preserve"> </w:t>
      </w:r>
      <w:hyperlink r:id="rId9" w:history="1">
        <w:r w:rsidRPr="00B05BEE">
          <w:rPr>
            <w:rFonts w:asciiTheme="minorHAnsi" w:hAnsiTheme="minorHAnsi"/>
            <w:spacing w:val="-4"/>
            <w:sz w:val="18"/>
            <w:szCs w:val="18"/>
          </w:rPr>
          <w:t>selin.erciyas@gun.av.tr</w:t>
        </w:r>
      </w:hyperlink>
    </w:p>
    <w:p w:rsidR="00B05BEE" w:rsidRPr="00B05BEE" w:rsidRDefault="00B05BEE" w:rsidP="00B05BEE">
      <w:pPr>
        <w:pStyle w:val="GvdeMetni"/>
        <w:kinsoku w:val="0"/>
        <w:overflowPunct w:val="0"/>
        <w:spacing w:before="3"/>
        <w:rPr>
          <w:rFonts w:asciiTheme="minorHAnsi" w:hAnsiTheme="minorHAnsi"/>
          <w:sz w:val="21"/>
          <w:szCs w:val="21"/>
        </w:rPr>
      </w:pPr>
      <w:r w:rsidRPr="00B05BEE">
        <w:rPr>
          <w:rFonts w:asciiTheme="minorHAnsi" w:hAnsiTheme="minorHAnsi"/>
          <w:noProof/>
          <w:lang w:val="en-US" w:eastAsia="en-US"/>
        </w:rPr>
        <mc:AlternateContent>
          <mc:Choice Requires="wps">
            <w:drawing>
              <wp:anchor distT="0" distB="0" distL="0" distR="0" simplePos="0" relativeHeight="251660288" behindDoc="0" locked="0" layoutInCell="0" allowOverlap="1">
                <wp:simplePos x="0" y="0"/>
                <wp:positionH relativeFrom="page">
                  <wp:posOffset>826135</wp:posOffset>
                </wp:positionH>
                <wp:positionV relativeFrom="paragraph">
                  <wp:posOffset>180975</wp:posOffset>
                </wp:positionV>
                <wp:extent cx="6262370" cy="635"/>
                <wp:effectExtent l="6985" t="12700" r="7620" b="5715"/>
                <wp:wrapTopAndBottom/>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635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323210" id="Serbest Form 1"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14.25pt,558.1pt,14.2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" o:allowincell="f" filled="f" strokecolor="#3259bf" strokeweight=".5pt">
                <v:path arrowok="t" o:connecttype="custom" o:connectlocs="0,0;6261735,0" o:connectangles="0,0"/>
                <w10:wrap type="topAndBottom" anchorx="page"/>
              </v:polyline>
            </w:pict>
          </mc:Fallback>
        </mc:AlternateContent>
      </w:r>
    </w:p>
    <w:p w:rsidR="00B05BEE" w:rsidRPr="00B05BEE" w:rsidRDefault="00B05BEE" w:rsidP="00B05BEE">
      <w:pPr>
        <w:pStyle w:val="ListeParagraf"/>
        <w:numPr>
          <w:ilvl w:val="0"/>
          <w:numId w:val="5"/>
        </w:numPr>
        <w:tabs>
          <w:tab w:val="left" w:pos="497"/>
        </w:tabs>
        <w:kinsoku w:val="0"/>
        <w:overflowPunct w:val="0"/>
        <w:spacing w:before="33" w:line="235" w:lineRule="auto"/>
        <w:ind w:right="115" w:firstLine="0"/>
        <w:jc w:val="both"/>
        <w:rPr>
          <w:rFonts w:asciiTheme="minorHAnsi" w:hAnsiTheme="minorHAnsi"/>
          <w:spacing w:val="-2"/>
          <w:sz w:val="18"/>
          <w:szCs w:val="18"/>
        </w:rPr>
      </w:pPr>
      <w:r w:rsidRPr="00B05BEE">
        <w:rPr>
          <w:rFonts w:asciiTheme="minorHAnsi" w:hAnsiTheme="minorHAnsi"/>
          <w:spacing w:val="-2"/>
          <w:sz w:val="18"/>
          <w:szCs w:val="18"/>
        </w:rPr>
        <w:t xml:space="preserve">(551 Sayılı “Patent Haklarının Korunması Hakkında Kanun Hükmünde Kararname” ile Getirilen Zorunlu Lisans Sistemi, </w:t>
      </w:r>
      <w:r w:rsidRPr="00B05BEE">
        <w:rPr>
          <w:rFonts w:asciiTheme="minorHAnsi" w:hAnsiTheme="minorHAnsi"/>
          <w:sz w:val="18"/>
          <w:szCs w:val="18"/>
        </w:rPr>
        <w:t>Arslan</w:t>
      </w:r>
      <w:r w:rsidRPr="00B05BEE">
        <w:rPr>
          <w:rFonts w:asciiTheme="minorHAnsi" w:hAnsiTheme="minorHAnsi"/>
          <w:spacing w:val="-13"/>
          <w:sz w:val="18"/>
          <w:szCs w:val="18"/>
        </w:rPr>
        <w:t xml:space="preserve"> </w:t>
      </w:r>
      <w:r w:rsidRPr="00B05BEE">
        <w:rPr>
          <w:rFonts w:asciiTheme="minorHAnsi" w:hAnsiTheme="minorHAnsi"/>
          <w:sz w:val="18"/>
          <w:szCs w:val="18"/>
        </w:rPr>
        <w:t>Kaya,</w:t>
      </w:r>
      <w:r w:rsidRPr="00B05BEE">
        <w:rPr>
          <w:rFonts w:asciiTheme="minorHAnsi" w:hAnsiTheme="minorHAnsi"/>
          <w:spacing w:val="-12"/>
          <w:sz w:val="18"/>
          <w:szCs w:val="18"/>
        </w:rPr>
        <w:t xml:space="preserve"> </w:t>
      </w:r>
      <w:r w:rsidRPr="00B05BEE">
        <w:rPr>
          <w:rFonts w:asciiTheme="minorHAnsi" w:hAnsiTheme="minorHAnsi"/>
          <w:sz w:val="18"/>
          <w:szCs w:val="18"/>
        </w:rPr>
        <w:t>sayfa</w:t>
      </w:r>
      <w:r w:rsidRPr="00B05BEE">
        <w:rPr>
          <w:rFonts w:asciiTheme="minorHAnsi" w:hAnsiTheme="minorHAnsi"/>
          <w:spacing w:val="-13"/>
          <w:sz w:val="18"/>
          <w:szCs w:val="18"/>
        </w:rPr>
        <w:t xml:space="preserve"> </w:t>
      </w:r>
      <w:r w:rsidRPr="00B05BEE">
        <w:rPr>
          <w:rFonts w:asciiTheme="minorHAnsi" w:hAnsiTheme="minorHAnsi"/>
          <w:sz w:val="18"/>
          <w:szCs w:val="18"/>
        </w:rPr>
        <w:t>361);</w:t>
      </w:r>
      <w:r w:rsidRPr="00B05BEE">
        <w:rPr>
          <w:rFonts w:asciiTheme="minorHAnsi" w:hAnsiTheme="minorHAnsi"/>
          <w:spacing w:val="-12"/>
          <w:sz w:val="18"/>
          <w:szCs w:val="18"/>
        </w:rPr>
        <w:t xml:space="preserve"> </w:t>
      </w:r>
      <w:r w:rsidRPr="00B05BEE">
        <w:rPr>
          <w:rFonts w:asciiTheme="minorHAnsi" w:hAnsiTheme="minorHAnsi"/>
          <w:sz w:val="18"/>
          <w:szCs w:val="18"/>
        </w:rPr>
        <w:t>(Dr.</w:t>
      </w:r>
      <w:r w:rsidRPr="00B05BEE">
        <w:rPr>
          <w:rFonts w:asciiTheme="minorHAnsi" w:hAnsiTheme="minorHAnsi"/>
          <w:spacing w:val="-13"/>
          <w:sz w:val="18"/>
          <w:szCs w:val="18"/>
        </w:rPr>
        <w:t xml:space="preserve"> </w:t>
      </w:r>
      <w:r w:rsidRPr="00B05BEE">
        <w:rPr>
          <w:rFonts w:asciiTheme="minorHAnsi" w:hAnsiTheme="minorHAnsi"/>
          <w:sz w:val="18"/>
          <w:szCs w:val="18"/>
        </w:rPr>
        <w:t>Ayşegül</w:t>
      </w:r>
      <w:r w:rsidRPr="00B05BEE">
        <w:rPr>
          <w:rFonts w:asciiTheme="minorHAnsi" w:hAnsiTheme="minorHAnsi"/>
          <w:spacing w:val="-12"/>
          <w:sz w:val="18"/>
          <w:szCs w:val="18"/>
        </w:rPr>
        <w:t xml:space="preserve"> </w:t>
      </w:r>
      <w:r w:rsidRPr="00B05BEE">
        <w:rPr>
          <w:rFonts w:asciiTheme="minorHAnsi" w:hAnsiTheme="minorHAnsi"/>
          <w:sz w:val="18"/>
          <w:szCs w:val="18"/>
        </w:rPr>
        <w:t>SEZGİN</w:t>
      </w:r>
      <w:r w:rsidRPr="00B05BEE">
        <w:rPr>
          <w:rFonts w:asciiTheme="minorHAnsi" w:hAnsiTheme="minorHAnsi"/>
          <w:spacing w:val="-13"/>
          <w:sz w:val="18"/>
          <w:szCs w:val="18"/>
        </w:rPr>
        <w:t xml:space="preserve"> </w:t>
      </w:r>
      <w:r w:rsidRPr="00B05BEE">
        <w:rPr>
          <w:rFonts w:asciiTheme="minorHAnsi" w:hAnsiTheme="minorHAnsi"/>
          <w:sz w:val="18"/>
          <w:szCs w:val="18"/>
        </w:rPr>
        <w:t>HUYSAL,</w:t>
      </w:r>
      <w:r w:rsidRPr="00B05BEE">
        <w:rPr>
          <w:rFonts w:asciiTheme="minorHAnsi" w:hAnsiTheme="minorHAnsi"/>
          <w:spacing w:val="-12"/>
          <w:sz w:val="18"/>
          <w:szCs w:val="18"/>
        </w:rPr>
        <w:t xml:space="preserve"> </w:t>
      </w:r>
      <w:r w:rsidRPr="00B05BEE">
        <w:rPr>
          <w:rFonts w:asciiTheme="minorHAnsi" w:hAnsiTheme="minorHAnsi"/>
          <w:sz w:val="18"/>
          <w:szCs w:val="18"/>
        </w:rPr>
        <w:t>Marmara</w:t>
      </w:r>
      <w:r w:rsidRPr="00B05BEE">
        <w:rPr>
          <w:rFonts w:asciiTheme="minorHAnsi" w:hAnsiTheme="minorHAnsi"/>
          <w:spacing w:val="-13"/>
          <w:sz w:val="18"/>
          <w:szCs w:val="18"/>
        </w:rPr>
        <w:t xml:space="preserve"> </w:t>
      </w:r>
      <w:r w:rsidRPr="00B05BEE">
        <w:rPr>
          <w:rFonts w:asciiTheme="minorHAnsi" w:hAnsiTheme="minorHAnsi"/>
          <w:sz w:val="18"/>
          <w:szCs w:val="18"/>
        </w:rPr>
        <w:t>Üniversitesi</w:t>
      </w:r>
      <w:r w:rsidRPr="00B05BEE">
        <w:rPr>
          <w:rFonts w:asciiTheme="minorHAnsi" w:hAnsiTheme="minorHAnsi"/>
          <w:spacing w:val="-12"/>
          <w:sz w:val="18"/>
          <w:szCs w:val="18"/>
        </w:rPr>
        <w:t xml:space="preserve"> </w:t>
      </w:r>
      <w:r w:rsidRPr="00B05BEE">
        <w:rPr>
          <w:rFonts w:asciiTheme="minorHAnsi" w:hAnsiTheme="minorHAnsi"/>
          <w:sz w:val="18"/>
          <w:szCs w:val="18"/>
        </w:rPr>
        <w:t>Ticaret</w:t>
      </w:r>
      <w:r w:rsidRPr="00B05BEE">
        <w:rPr>
          <w:rFonts w:asciiTheme="minorHAnsi" w:hAnsiTheme="minorHAnsi"/>
          <w:spacing w:val="-13"/>
          <w:sz w:val="18"/>
          <w:szCs w:val="18"/>
        </w:rPr>
        <w:t xml:space="preserve"> </w:t>
      </w:r>
      <w:r w:rsidRPr="00B05BEE">
        <w:rPr>
          <w:rFonts w:asciiTheme="minorHAnsi" w:hAnsiTheme="minorHAnsi"/>
          <w:sz w:val="18"/>
          <w:szCs w:val="18"/>
        </w:rPr>
        <w:t>Hukuku</w:t>
      </w:r>
      <w:r w:rsidRPr="00B05BEE">
        <w:rPr>
          <w:rFonts w:asciiTheme="minorHAnsi" w:hAnsiTheme="minorHAnsi"/>
          <w:spacing w:val="-12"/>
          <w:sz w:val="18"/>
          <w:szCs w:val="18"/>
        </w:rPr>
        <w:t xml:space="preserve"> </w:t>
      </w:r>
      <w:r w:rsidRPr="00B05BEE">
        <w:rPr>
          <w:rFonts w:asciiTheme="minorHAnsi" w:hAnsiTheme="minorHAnsi"/>
          <w:sz w:val="18"/>
          <w:szCs w:val="18"/>
        </w:rPr>
        <w:t>Anabilim</w:t>
      </w:r>
      <w:r w:rsidRPr="00B05BEE">
        <w:rPr>
          <w:rFonts w:asciiTheme="minorHAnsi" w:hAnsiTheme="minorHAnsi"/>
          <w:spacing w:val="-12"/>
          <w:sz w:val="18"/>
          <w:szCs w:val="18"/>
        </w:rPr>
        <w:t xml:space="preserve"> </w:t>
      </w:r>
      <w:r w:rsidRPr="00B05BEE">
        <w:rPr>
          <w:rFonts w:asciiTheme="minorHAnsi" w:hAnsiTheme="minorHAnsi"/>
          <w:sz w:val="18"/>
          <w:szCs w:val="18"/>
        </w:rPr>
        <w:t>Dalı,</w:t>
      </w:r>
      <w:r w:rsidRPr="00B05BEE">
        <w:rPr>
          <w:rFonts w:asciiTheme="minorHAnsi" w:hAnsiTheme="minorHAnsi"/>
          <w:spacing w:val="-13"/>
          <w:sz w:val="18"/>
          <w:szCs w:val="18"/>
        </w:rPr>
        <w:t xml:space="preserve"> </w:t>
      </w:r>
      <w:r w:rsidRPr="00B05BEE">
        <w:rPr>
          <w:rFonts w:asciiTheme="minorHAnsi" w:hAnsiTheme="minorHAnsi"/>
          <w:sz w:val="18"/>
          <w:szCs w:val="18"/>
        </w:rPr>
        <w:t>İlaç</w:t>
      </w:r>
      <w:r w:rsidRPr="00B05BEE">
        <w:rPr>
          <w:rFonts w:asciiTheme="minorHAnsi" w:hAnsiTheme="minorHAnsi"/>
          <w:spacing w:val="-12"/>
          <w:sz w:val="18"/>
          <w:szCs w:val="18"/>
        </w:rPr>
        <w:t xml:space="preserve"> </w:t>
      </w:r>
      <w:r w:rsidRPr="00B05BEE">
        <w:rPr>
          <w:rFonts w:asciiTheme="minorHAnsi" w:hAnsiTheme="minorHAnsi"/>
          <w:sz w:val="18"/>
          <w:szCs w:val="18"/>
        </w:rPr>
        <w:t xml:space="preserve">Patenti, </w:t>
      </w:r>
      <w:r w:rsidRPr="00B05BEE">
        <w:rPr>
          <w:rFonts w:asciiTheme="minorHAnsi" w:hAnsiTheme="minorHAnsi"/>
          <w:spacing w:val="-2"/>
          <w:sz w:val="18"/>
          <w:szCs w:val="18"/>
        </w:rPr>
        <w:t>Vedat</w:t>
      </w:r>
      <w:r w:rsidRPr="00B05BEE">
        <w:rPr>
          <w:rFonts w:asciiTheme="minorHAnsi" w:hAnsiTheme="minorHAnsi"/>
          <w:spacing w:val="-4"/>
          <w:sz w:val="18"/>
          <w:szCs w:val="18"/>
        </w:rPr>
        <w:t xml:space="preserve"> </w:t>
      </w:r>
      <w:r w:rsidRPr="00B05BEE">
        <w:rPr>
          <w:rFonts w:asciiTheme="minorHAnsi" w:hAnsiTheme="minorHAnsi"/>
          <w:spacing w:val="-2"/>
          <w:sz w:val="18"/>
          <w:szCs w:val="18"/>
        </w:rPr>
        <w:t>Kitapçılık,</w:t>
      </w:r>
      <w:r w:rsidRPr="00B05BEE">
        <w:rPr>
          <w:rFonts w:asciiTheme="minorHAnsi" w:hAnsiTheme="minorHAnsi"/>
          <w:spacing w:val="-4"/>
          <w:sz w:val="18"/>
          <w:szCs w:val="18"/>
        </w:rPr>
        <w:t xml:space="preserve"> </w:t>
      </w:r>
      <w:r w:rsidRPr="00B05BEE">
        <w:rPr>
          <w:rFonts w:asciiTheme="minorHAnsi" w:hAnsiTheme="minorHAnsi"/>
          <w:spacing w:val="-2"/>
          <w:sz w:val="18"/>
          <w:szCs w:val="18"/>
        </w:rPr>
        <w:t>İstanbul</w:t>
      </w:r>
      <w:r w:rsidRPr="00B05BEE">
        <w:rPr>
          <w:rFonts w:asciiTheme="minorHAnsi" w:hAnsiTheme="minorHAnsi"/>
          <w:spacing w:val="-4"/>
          <w:sz w:val="18"/>
          <w:szCs w:val="18"/>
        </w:rPr>
        <w:t xml:space="preserve"> </w:t>
      </w:r>
      <w:r w:rsidRPr="00B05BEE">
        <w:rPr>
          <w:rFonts w:asciiTheme="minorHAnsi" w:hAnsiTheme="minorHAnsi"/>
          <w:spacing w:val="-2"/>
          <w:sz w:val="18"/>
          <w:szCs w:val="18"/>
        </w:rPr>
        <w:t>2010,</w:t>
      </w:r>
      <w:r w:rsidRPr="00B05BEE">
        <w:rPr>
          <w:rFonts w:asciiTheme="minorHAnsi" w:hAnsiTheme="minorHAnsi"/>
          <w:spacing w:val="-4"/>
          <w:sz w:val="18"/>
          <w:szCs w:val="18"/>
        </w:rPr>
        <w:t xml:space="preserve"> </w:t>
      </w:r>
      <w:r w:rsidRPr="00B05BEE">
        <w:rPr>
          <w:rFonts w:asciiTheme="minorHAnsi" w:hAnsiTheme="minorHAnsi"/>
          <w:spacing w:val="-2"/>
          <w:sz w:val="18"/>
          <w:szCs w:val="18"/>
        </w:rPr>
        <w:t>sayfa</w:t>
      </w:r>
      <w:r w:rsidRPr="00B05BEE">
        <w:rPr>
          <w:rFonts w:asciiTheme="minorHAnsi" w:hAnsiTheme="minorHAnsi"/>
          <w:spacing w:val="-4"/>
          <w:sz w:val="18"/>
          <w:szCs w:val="18"/>
        </w:rPr>
        <w:t xml:space="preserve"> </w:t>
      </w:r>
      <w:r w:rsidRPr="00B05BEE">
        <w:rPr>
          <w:rFonts w:asciiTheme="minorHAnsi" w:hAnsiTheme="minorHAnsi"/>
          <w:spacing w:val="-2"/>
          <w:sz w:val="18"/>
          <w:szCs w:val="18"/>
        </w:rPr>
        <w:t>238-239)</w:t>
      </w:r>
    </w:p>
    <w:p w:rsidR="00164C4B" w:rsidRPr="00B05BEE" w:rsidRDefault="00164C4B"/>
    <w:sectPr w:rsidR="00164C4B" w:rsidRPr="00B05BEE" w:rsidSect="00DF4A05">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BEE" w:rsidRDefault="00B05BEE" w:rsidP="00B05BEE">
      <w:pPr>
        <w:spacing w:after="0" w:line="240" w:lineRule="auto"/>
      </w:pPr>
      <w:r>
        <w:separator/>
      </w:r>
    </w:p>
  </w:endnote>
  <w:endnote w:type="continuationSeparator" w:id="0">
    <w:p w:rsidR="00B05BEE" w:rsidRDefault="00B05BEE" w:rsidP="00B05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A2"/>
    <w:family w:val="swiss"/>
    <w:pitch w:val="variable"/>
    <w:sig w:usb0="E1002EFF" w:usb1="C000605B" w:usb2="00000029" w:usb3="00000000" w:csb0="0001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B9" w:rsidRDefault="00B05BEE">
    <w:pPr>
      <w:pStyle w:val="GvdeMetni"/>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65408" behindDoc="1" locked="0" layoutInCell="0" allowOverlap="1">
              <wp:simplePos x="0" y="0"/>
              <wp:positionH relativeFrom="page">
                <wp:posOffset>3710940</wp:posOffset>
              </wp:positionH>
              <wp:positionV relativeFrom="page">
                <wp:posOffset>9298305</wp:posOffset>
              </wp:positionV>
              <wp:extent cx="227330" cy="180975"/>
              <wp:effectExtent l="0" t="1905" r="0" b="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BB9" w:rsidRDefault="00074056">
                          <w:pPr>
                            <w:pStyle w:val="GvdeMetni"/>
                            <w:kinsoku w:val="0"/>
                            <w:overflowPunct w:val="0"/>
                            <w:spacing w:before="23"/>
                            <w:ind w:left="60"/>
                            <w:rPr>
                              <w:rFonts w:ascii="Tahoma" w:hAnsi="Tahoma" w:cs="Tahoma"/>
                              <w:b/>
                              <w:bCs/>
                              <w:color w:val="5B7ACC"/>
                              <w:spacing w:val="-5"/>
                              <w:w w:val="95"/>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3" o:spid="_x0000_s1027" type="#_x0000_t202" style="position:absolute;margin-left:292.2pt;margin-top:732.15pt;width:17.9pt;height:14.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" o:allowincell="f" filled="f" stroked="f">
              <v:textbox inset="0,0,0,0">
                <w:txbxContent>
                  <w:p w:rsidR="00927BB9" w:rsidRDefault="00B05BEE">
                    <w:pPr>
                      <w:pStyle w:val="GvdeMetni"/>
                      <w:kinsoku w:val="0"/>
                      <w:overflowPunct w:val="0"/>
                      <w:spacing w:before="23"/>
                      <w:ind w:left="60"/>
                      <w:rPr>
                        <w:rFonts w:ascii="Tahoma" w:hAnsi="Tahoma" w:cs="Tahoma"/>
                        <w:b/>
                        <w:bCs/>
                        <w:color w:val="5B7ACC"/>
                        <w:spacing w:val="-5"/>
                        <w:w w:val="95"/>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BEE" w:rsidRDefault="00B05BEE" w:rsidP="00B05BEE">
      <w:pPr>
        <w:spacing w:after="0" w:line="240" w:lineRule="auto"/>
      </w:pPr>
      <w:r>
        <w:separator/>
      </w:r>
    </w:p>
  </w:footnote>
  <w:footnote w:type="continuationSeparator" w:id="0">
    <w:p w:rsidR="00B05BEE" w:rsidRDefault="00B05BEE" w:rsidP="00B05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B9" w:rsidRDefault="00B05BEE">
    <w:pPr>
      <w:pStyle w:val="GvdeMetni"/>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64384" behindDoc="1" locked="0" layoutInCell="0" allowOverlap="1">
              <wp:simplePos x="0" y="0"/>
              <wp:positionH relativeFrom="page">
                <wp:posOffset>-12700</wp:posOffset>
              </wp:positionH>
              <wp:positionV relativeFrom="page">
                <wp:posOffset>464820</wp:posOffset>
              </wp:positionV>
              <wp:extent cx="7797800" cy="207010"/>
              <wp:effectExtent l="0" t="0" r="0" b="444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0"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BB9" w:rsidRDefault="00074056">
                          <w:pPr>
                            <w:pStyle w:val="GvdeMetni"/>
                            <w:tabs>
                              <w:tab w:val="left" w:pos="1301"/>
                              <w:tab w:val="left" w:pos="12259"/>
                            </w:tabs>
                            <w:kinsoku w:val="0"/>
                            <w:overflowPunct w:val="0"/>
                            <w:spacing w:before="22"/>
                            <w:ind w:left="20"/>
                            <w:rPr>
                              <w:rFonts w:ascii="Times New Roman" w:hAnsi="Times New Roman" w:cs="Times New Roman"/>
                              <w:color w:val="FFFFFF"/>
                              <w:sz w:val="23"/>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1026" type="#_x0000_t202" style="position:absolute;margin-left:-1pt;margin-top:36.6pt;width:614pt;height:16.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" o:allowincell="f" filled="f" stroked="f">
              <v:textbox inset="0,0,0,0">
                <w:txbxContent>
                  <w:p w:rsidR="00927BB9" w:rsidRDefault="00B05BEE">
                    <w:pPr>
                      <w:pStyle w:val="GvdeMetni"/>
                      <w:tabs>
                        <w:tab w:val="left" w:pos="1301"/>
                        <w:tab w:val="left" w:pos="12259"/>
                      </w:tabs>
                      <w:kinsoku w:val="0"/>
                      <w:overflowPunct w:val="0"/>
                      <w:spacing w:before="22"/>
                      <w:ind w:left="20"/>
                      <w:rPr>
                        <w:rFonts w:ascii="Times New Roman" w:hAnsi="Times New Roman" w:cs="Times New Roman"/>
                        <w:color w:val="FFFFFF"/>
                        <w:sz w:val="23"/>
                        <w:szCs w:val="23"/>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910" w:hanging="198"/>
      </w:pPr>
      <w:rPr>
        <w:rFonts w:ascii="Tahoma" w:hAnsi="Tahoma"/>
        <w:b w:val="0"/>
        <w:i w:val="0"/>
        <w:color w:val="3259BF"/>
        <w:spacing w:val="0"/>
        <w:w w:val="100"/>
        <w:sz w:val="22"/>
      </w:rPr>
    </w:lvl>
    <w:lvl w:ilvl="1">
      <w:numFmt w:val="bullet"/>
      <w:lvlText w:val="•"/>
      <w:lvlJc w:val="left"/>
      <w:pPr>
        <w:ind w:left="1860" w:hanging="198"/>
      </w:pPr>
    </w:lvl>
    <w:lvl w:ilvl="2">
      <w:numFmt w:val="bullet"/>
      <w:lvlText w:val="•"/>
      <w:lvlJc w:val="left"/>
      <w:pPr>
        <w:ind w:left="2800" w:hanging="198"/>
      </w:pPr>
    </w:lvl>
    <w:lvl w:ilvl="3">
      <w:numFmt w:val="bullet"/>
      <w:lvlText w:val="•"/>
      <w:lvlJc w:val="left"/>
      <w:pPr>
        <w:ind w:left="3740" w:hanging="198"/>
      </w:pPr>
    </w:lvl>
    <w:lvl w:ilvl="4">
      <w:numFmt w:val="bullet"/>
      <w:lvlText w:val="•"/>
      <w:lvlJc w:val="left"/>
      <w:pPr>
        <w:ind w:left="4680" w:hanging="198"/>
      </w:pPr>
    </w:lvl>
    <w:lvl w:ilvl="5">
      <w:numFmt w:val="bullet"/>
      <w:lvlText w:val="•"/>
      <w:lvlJc w:val="left"/>
      <w:pPr>
        <w:ind w:left="5620" w:hanging="198"/>
      </w:pPr>
    </w:lvl>
    <w:lvl w:ilvl="6">
      <w:numFmt w:val="bullet"/>
      <w:lvlText w:val="•"/>
      <w:lvlJc w:val="left"/>
      <w:pPr>
        <w:ind w:left="6560" w:hanging="198"/>
      </w:pPr>
    </w:lvl>
    <w:lvl w:ilvl="7">
      <w:numFmt w:val="bullet"/>
      <w:lvlText w:val="•"/>
      <w:lvlJc w:val="left"/>
      <w:pPr>
        <w:ind w:left="7500" w:hanging="198"/>
      </w:pPr>
    </w:lvl>
    <w:lvl w:ilvl="8">
      <w:numFmt w:val="bullet"/>
      <w:lvlText w:val="•"/>
      <w:lvlJc w:val="left"/>
      <w:pPr>
        <w:ind w:left="8440" w:hanging="198"/>
      </w:pPr>
    </w:lvl>
  </w:abstractNum>
  <w:abstractNum w:abstractNumId="1" w15:restartNumberingAfterBreak="0">
    <w:nsid w:val="00000403"/>
    <w:multiLevelType w:val="multilevel"/>
    <w:tmpl w:val="00000886"/>
    <w:lvl w:ilvl="0">
      <w:numFmt w:val="bullet"/>
      <w:lvlText w:val="-"/>
      <w:lvlJc w:val="left"/>
      <w:pPr>
        <w:ind w:left="738" w:hanging="360"/>
      </w:pPr>
      <w:rPr>
        <w:rFonts w:ascii="Arial" w:hAnsi="Arial"/>
        <w:b w:val="0"/>
        <w:i w:val="0"/>
        <w:spacing w:val="0"/>
        <w:w w:val="99"/>
        <w:sz w:val="24"/>
      </w:rPr>
    </w:lvl>
    <w:lvl w:ilvl="1">
      <w:numFmt w:val="bullet"/>
      <w:lvlText w:val="•"/>
      <w:lvlJc w:val="left"/>
      <w:pPr>
        <w:ind w:left="1698" w:hanging="360"/>
      </w:pPr>
    </w:lvl>
    <w:lvl w:ilvl="2">
      <w:numFmt w:val="bullet"/>
      <w:lvlText w:val="•"/>
      <w:lvlJc w:val="left"/>
      <w:pPr>
        <w:ind w:left="2656" w:hanging="360"/>
      </w:pPr>
    </w:lvl>
    <w:lvl w:ilvl="3">
      <w:numFmt w:val="bullet"/>
      <w:lvlText w:val="•"/>
      <w:lvlJc w:val="left"/>
      <w:pPr>
        <w:ind w:left="3614" w:hanging="360"/>
      </w:pPr>
    </w:lvl>
    <w:lvl w:ilvl="4">
      <w:numFmt w:val="bullet"/>
      <w:lvlText w:val="•"/>
      <w:lvlJc w:val="left"/>
      <w:pPr>
        <w:ind w:left="4572" w:hanging="360"/>
      </w:pPr>
    </w:lvl>
    <w:lvl w:ilvl="5">
      <w:numFmt w:val="bullet"/>
      <w:lvlText w:val="•"/>
      <w:lvlJc w:val="left"/>
      <w:pPr>
        <w:ind w:left="5530" w:hanging="360"/>
      </w:pPr>
    </w:lvl>
    <w:lvl w:ilvl="6">
      <w:numFmt w:val="bullet"/>
      <w:lvlText w:val="•"/>
      <w:lvlJc w:val="left"/>
      <w:pPr>
        <w:ind w:left="6488" w:hanging="360"/>
      </w:pPr>
    </w:lvl>
    <w:lvl w:ilvl="7">
      <w:numFmt w:val="bullet"/>
      <w:lvlText w:val="•"/>
      <w:lvlJc w:val="left"/>
      <w:pPr>
        <w:ind w:left="7446" w:hanging="360"/>
      </w:pPr>
    </w:lvl>
    <w:lvl w:ilvl="8">
      <w:numFmt w:val="bullet"/>
      <w:lvlText w:val="•"/>
      <w:lvlJc w:val="left"/>
      <w:pPr>
        <w:ind w:left="8404" w:hanging="360"/>
      </w:pPr>
    </w:lvl>
  </w:abstractNum>
  <w:abstractNum w:abstractNumId="2" w15:restartNumberingAfterBreak="0">
    <w:nsid w:val="00000404"/>
    <w:multiLevelType w:val="multilevel"/>
    <w:tmpl w:val="00000887"/>
    <w:lvl w:ilvl="0">
      <w:start w:val="1"/>
      <w:numFmt w:val="decimal"/>
      <w:lvlText w:val="%1"/>
      <w:lvlJc w:val="left"/>
      <w:pPr>
        <w:ind w:left="485" w:hanging="144"/>
      </w:pPr>
      <w:rPr>
        <w:rFonts w:ascii="Century Gothic" w:hAnsi="Century Gothic" w:cs="Century Gothic"/>
        <w:b w:val="0"/>
        <w:bCs w:val="0"/>
        <w:i w:val="0"/>
        <w:iCs w:val="0"/>
        <w:spacing w:val="0"/>
        <w:w w:val="94"/>
        <w:sz w:val="18"/>
        <w:szCs w:val="18"/>
      </w:rPr>
    </w:lvl>
    <w:lvl w:ilvl="1">
      <w:numFmt w:val="bullet"/>
      <w:lvlText w:val=""/>
      <w:lvlJc w:val="left"/>
      <w:pPr>
        <w:ind w:left="908" w:hanging="360"/>
      </w:pPr>
      <w:rPr>
        <w:rFonts w:ascii="Symbol" w:hAnsi="Symbol"/>
        <w:b w:val="0"/>
        <w:i w:val="0"/>
        <w:spacing w:val="0"/>
        <w:w w:val="100"/>
        <w:sz w:val="22"/>
      </w:rPr>
    </w:lvl>
    <w:lvl w:ilvl="2">
      <w:numFmt w:val="bullet"/>
      <w:lvlText w:val=""/>
      <w:lvlJc w:val="left"/>
      <w:pPr>
        <w:ind w:left="1126" w:hanging="360"/>
      </w:pPr>
      <w:rPr>
        <w:rFonts w:ascii="Symbol" w:hAnsi="Symbol"/>
        <w:b w:val="0"/>
        <w:i w:val="0"/>
        <w:spacing w:val="0"/>
        <w:w w:val="100"/>
        <w:sz w:val="22"/>
      </w:rPr>
    </w:lvl>
    <w:lvl w:ilvl="3">
      <w:numFmt w:val="bullet"/>
      <w:lvlText w:val="•"/>
      <w:lvlJc w:val="left"/>
      <w:pPr>
        <w:ind w:left="2270" w:hanging="360"/>
      </w:pPr>
    </w:lvl>
    <w:lvl w:ilvl="4">
      <w:numFmt w:val="bullet"/>
      <w:lvlText w:val="•"/>
      <w:lvlJc w:val="left"/>
      <w:pPr>
        <w:ind w:left="3420" w:hanging="360"/>
      </w:pPr>
    </w:lvl>
    <w:lvl w:ilvl="5">
      <w:numFmt w:val="bullet"/>
      <w:lvlText w:val="•"/>
      <w:lvlJc w:val="left"/>
      <w:pPr>
        <w:ind w:left="4570" w:hanging="360"/>
      </w:pPr>
    </w:lvl>
    <w:lvl w:ilvl="6">
      <w:numFmt w:val="bullet"/>
      <w:lvlText w:val="•"/>
      <w:lvlJc w:val="left"/>
      <w:pPr>
        <w:ind w:left="5720" w:hanging="360"/>
      </w:pPr>
    </w:lvl>
    <w:lvl w:ilvl="7">
      <w:numFmt w:val="bullet"/>
      <w:lvlText w:val="•"/>
      <w:lvlJc w:val="left"/>
      <w:pPr>
        <w:ind w:left="6870" w:hanging="360"/>
      </w:pPr>
    </w:lvl>
    <w:lvl w:ilvl="8">
      <w:numFmt w:val="bullet"/>
      <w:lvlText w:val="•"/>
      <w:lvlJc w:val="left"/>
      <w:pPr>
        <w:ind w:left="8020" w:hanging="360"/>
      </w:pPr>
    </w:lvl>
  </w:abstractNum>
  <w:abstractNum w:abstractNumId="3" w15:restartNumberingAfterBreak="0">
    <w:nsid w:val="00000405"/>
    <w:multiLevelType w:val="multilevel"/>
    <w:tmpl w:val="00000888"/>
    <w:lvl w:ilvl="0">
      <w:numFmt w:val="bullet"/>
      <w:lvlText w:val=""/>
      <w:lvlJc w:val="left"/>
      <w:pPr>
        <w:ind w:left="1268" w:hanging="360"/>
      </w:pPr>
      <w:rPr>
        <w:rFonts w:ascii="Symbol" w:hAnsi="Symbol"/>
        <w:b w:val="0"/>
        <w:i w:val="0"/>
        <w:spacing w:val="0"/>
        <w:w w:val="100"/>
        <w:sz w:val="22"/>
      </w:rPr>
    </w:lvl>
    <w:lvl w:ilvl="1">
      <w:numFmt w:val="bullet"/>
      <w:lvlText w:val="•"/>
      <w:lvlJc w:val="left"/>
      <w:pPr>
        <w:ind w:left="2166" w:hanging="360"/>
      </w:pPr>
    </w:lvl>
    <w:lvl w:ilvl="2">
      <w:numFmt w:val="bullet"/>
      <w:lvlText w:val="•"/>
      <w:lvlJc w:val="left"/>
      <w:pPr>
        <w:ind w:left="3072" w:hanging="360"/>
      </w:pPr>
    </w:lvl>
    <w:lvl w:ilvl="3">
      <w:numFmt w:val="bullet"/>
      <w:lvlText w:val="•"/>
      <w:lvlJc w:val="left"/>
      <w:pPr>
        <w:ind w:left="3978" w:hanging="360"/>
      </w:pPr>
    </w:lvl>
    <w:lvl w:ilvl="4">
      <w:numFmt w:val="bullet"/>
      <w:lvlText w:val="•"/>
      <w:lvlJc w:val="left"/>
      <w:pPr>
        <w:ind w:left="4884" w:hanging="360"/>
      </w:pPr>
    </w:lvl>
    <w:lvl w:ilvl="5">
      <w:numFmt w:val="bullet"/>
      <w:lvlText w:val="•"/>
      <w:lvlJc w:val="left"/>
      <w:pPr>
        <w:ind w:left="5790" w:hanging="360"/>
      </w:pPr>
    </w:lvl>
    <w:lvl w:ilvl="6">
      <w:numFmt w:val="bullet"/>
      <w:lvlText w:val="•"/>
      <w:lvlJc w:val="left"/>
      <w:pPr>
        <w:ind w:left="6696" w:hanging="360"/>
      </w:pPr>
    </w:lvl>
    <w:lvl w:ilvl="7">
      <w:numFmt w:val="bullet"/>
      <w:lvlText w:val="•"/>
      <w:lvlJc w:val="left"/>
      <w:pPr>
        <w:ind w:left="7602" w:hanging="360"/>
      </w:pPr>
    </w:lvl>
    <w:lvl w:ilvl="8">
      <w:numFmt w:val="bullet"/>
      <w:lvlText w:val="•"/>
      <w:lvlJc w:val="left"/>
      <w:pPr>
        <w:ind w:left="8508" w:hanging="360"/>
      </w:pPr>
    </w:lvl>
  </w:abstractNum>
  <w:abstractNum w:abstractNumId="4" w15:restartNumberingAfterBreak="0">
    <w:nsid w:val="00000406"/>
    <w:multiLevelType w:val="multilevel"/>
    <w:tmpl w:val="00000889"/>
    <w:lvl w:ilvl="0">
      <w:start w:val="1"/>
      <w:numFmt w:val="decimal"/>
      <w:lvlText w:val="%1."/>
      <w:lvlJc w:val="left"/>
      <w:pPr>
        <w:ind w:left="701" w:hanging="259"/>
      </w:pPr>
      <w:rPr>
        <w:rFonts w:ascii="Century Gothic" w:hAnsi="Century Gothic" w:cs="Century Gothic"/>
        <w:b w:val="0"/>
        <w:bCs w:val="0"/>
        <w:i w:val="0"/>
        <w:iCs w:val="0"/>
        <w:spacing w:val="0"/>
        <w:w w:val="95"/>
        <w:sz w:val="22"/>
        <w:szCs w:val="22"/>
      </w:rPr>
    </w:lvl>
    <w:lvl w:ilvl="1">
      <w:numFmt w:val="bullet"/>
      <w:lvlText w:val=""/>
      <w:lvlJc w:val="left"/>
      <w:pPr>
        <w:ind w:left="1061" w:hanging="360"/>
      </w:pPr>
      <w:rPr>
        <w:rFonts w:ascii="Symbol" w:hAnsi="Symbol"/>
        <w:b w:val="0"/>
        <w:i w:val="0"/>
        <w:spacing w:val="0"/>
        <w:w w:val="100"/>
        <w:sz w:val="22"/>
      </w:rPr>
    </w:lvl>
    <w:lvl w:ilvl="2">
      <w:numFmt w:val="bullet"/>
      <w:lvlText w:val="•"/>
      <w:lvlJc w:val="left"/>
      <w:pPr>
        <w:ind w:left="2088" w:hanging="360"/>
      </w:pPr>
    </w:lvl>
    <w:lvl w:ilvl="3">
      <w:numFmt w:val="bullet"/>
      <w:lvlText w:val="•"/>
      <w:lvlJc w:val="left"/>
      <w:pPr>
        <w:ind w:left="3117" w:hanging="360"/>
      </w:pPr>
    </w:lvl>
    <w:lvl w:ilvl="4">
      <w:numFmt w:val="bullet"/>
      <w:lvlText w:val="•"/>
      <w:lvlJc w:val="left"/>
      <w:pPr>
        <w:ind w:left="4146" w:hanging="360"/>
      </w:pPr>
    </w:lvl>
    <w:lvl w:ilvl="5">
      <w:numFmt w:val="bullet"/>
      <w:lvlText w:val="•"/>
      <w:lvlJc w:val="left"/>
      <w:pPr>
        <w:ind w:left="5175" w:hanging="360"/>
      </w:pPr>
    </w:lvl>
    <w:lvl w:ilvl="6">
      <w:numFmt w:val="bullet"/>
      <w:lvlText w:val="•"/>
      <w:lvlJc w:val="left"/>
      <w:pPr>
        <w:ind w:left="6204" w:hanging="360"/>
      </w:pPr>
    </w:lvl>
    <w:lvl w:ilvl="7">
      <w:numFmt w:val="bullet"/>
      <w:lvlText w:val="•"/>
      <w:lvlJc w:val="left"/>
      <w:pPr>
        <w:ind w:left="7233" w:hanging="360"/>
      </w:pPr>
    </w:lvl>
    <w:lvl w:ilvl="8">
      <w:numFmt w:val="bullet"/>
      <w:lvlText w:val="•"/>
      <w:lvlJc w:val="left"/>
      <w:pPr>
        <w:ind w:left="8262" w:hanging="360"/>
      </w:pPr>
    </w:lvl>
  </w:abstractNum>
  <w:abstractNum w:abstractNumId="5" w15:restartNumberingAfterBreak="0">
    <w:nsid w:val="00000407"/>
    <w:multiLevelType w:val="multilevel"/>
    <w:tmpl w:val="0000088A"/>
    <w:lvl w:ilvl="0">
      <w:numFmt w:val="bullet"/>
      <w:lvlText w:val="-"/>
      <w:lvlJc w:val="left"/>
      <w:pPr>
        <w:ind w:left="1061" w:hanging="360"/>
      </w:pPr>
      <w:rPr>
        <w:rFonts w:ascii="Arial" w:hAnsi="Arial"/>
        <w:b w:val="0"/>
        <w:i w:val="0"/>
        <w:spacing w:val="0"/>
        <w:w w:val="99"/>
        <w:sz w:val="24"/>
      </w:rPr>
    </w:lvl>
    <w:lvl w:ilvl="1">
      <w:numFmt w:val="bullet"/>
      <w:lvlText w:val="•"/>
      <w:lvlJc w:val="left"/>
      <w:pPr>
        <w:ind w:left="1986" w:hanging="360"/>
      </w:pPr>
    </w:lvl>
    <w:lvl w:ilvl="2">
      <w:numFmt w:val="bullet"/>
      <w:lvlText w:val="•"/>
      <w:lvlJc w:val="left"/>
      <w:pPr>
        <w:ind w:left="2912" w:hanging="360"/>
      </w:pPr>
    </w:lvl>
    <w:lvl w:ilvl="3">
      <w:numFmt w:val="bullet"/>
      <w:lvlText w:val="•"/>
      <w:lvlJc w:val="left"/>
      <w:pPr>
        <w:ind w:left="3838" w:hanging="360"/>
      </w:pPr>
    </w:lvl>
    <w:lvl w:ilvl="4">
      <w:numFmt w:val="bullet"/>
      <w:lvlText w:val="•"/>
      <w:lvlJc w:val="left"/>
      <w:pPr>
        <w:ind w:left="4764" w:hanging="360"/>
      </w:pPr>
    </w:lvl>
    <w:lvl w:ilvl="5">
      <w:numFmt w:val="bullet"/>
      <w:lvlText w:val="•"/>
      <w:lvlJc w:val="left"/>
      <w:pPr>
        <w:ind w:left="5690" w:hanging="360"/>
      </w:pPr>
    </w:lvl>
    <w:lvl w:ilvl="6">
      <w:numFmt w:val="bullet"/>
      <w:lvlText w:val="•"/>
      <w:lvlJc w:val="left"/>
      <w:pPr>
        <w:ind w:left="6616" w:hanging="360"/>
      </w:pPr>
    </w:lvl>
    <w:lvl w:ilvl="7">
      <w:numFmt w:val="bullet"/>
      <w:lvlText w:val="•"/>
      <w:lvlJc w:val="left"/>
      <w:pPr>
        <w:ind w:left="7542" w:hanging="360"/>
      </w:pPr>
    </w:lvl>
    <w:lvl w:ilvl="8">
      <w:numFmt w:val="bullet"/>
      <w:lvlText w:val="•"/>
      <w:lvlJc w:val="left"/>
      <w:pPr>
        <w:ind w:left="8468" w:hanging="360"/>
      </w:pPr>
    </w:lvl>
  </w:abstractNum>
  <w:abstractNum w:abstractNumId="6" w15:restartNumberingAfterBreak="0">
    <w:nsid w:val="00000408"/>
    <w:multiLevelType w:val="multilevel"/>
    <w:tmpl w:val="0000088B"/>
    <w:lvl w:ilvl="0">
      <w:start w:val="1"/>
      <w:numFmt w:val="decimal"/>
      <w:lvlText w:val="%1"/>
      <w:lvlJc w:val="left"/>
      <w:pPr>
        <w:ind w:left="341" w:hanging="139"/>
      </w:pPr>
      <w:rPr>
        <w:rFonts w:ascii="Century Gothic" w:hAnsi="Century Gothic" w:cs="Century Gothic"/>
        <w:b w:val="0"/>
        <w:bCs w:val="0"/>
        <w:i w:val="0"/>
        <w:iCs w:val="0"/>
        <w:spacing w:val="0"/>
        <w:w w:val="94"/>
        <w:sz w:val="18"/>
        <w:szCs w:val="18"/>
      </w:rPr>
    </w:lvl>
    <w:lvl w:ilvl="1">
      <w:numFmt w:val="bullet"/>
      <w:lvlText w:val=""/>
      <w:lvlJc w:val="left"/>
      <w:pPr>
        <w:ind w:left="1061" w:hanging="360"/>
      </w:pPr>
      <w:rPr>
        <w:rFonts w:ascii="Symbol" w:hAnsi="Symbol"/>
        <w:b w:val="0"/>
        <w:i w:val="0"/>
        <w:spacing w:val="0"/>
        <w:w w:val="100"/>
        <w:sz w:val="22"/>
      </w:rPr>
    </w:lvl>
    <w:lvl w:ilvl="2">
      <w:numFmt w:val="bullet"/>
      <w:lvlText w:val="•"/>
      <w:lvlJc w:val="left"/>
      <w:pPr>
        <w:ind w:left="2088" w:hanging="360"/>
      </w:pPr>
    </w:lvl>
    <w:lvl w:ilvl="3">
      <w:numFmt w:val="bullet"/>
      <w:lvlText w:val="•"/>
      <w:lvlJc w:val="left"/>
      <w:pPr>
        <w:ind w:left="3117" w:hanging="360"/>
      </w:pPr>
    </w:lvl>
    <w:lvl w:ilvl="4">
      <w:numFmt w:val="bullet"/>
      <w:lvlText w:val="•"/>
      <w:lvlJc w:val="left"/>
      <w:pPr>
        <w:ind w:left="4146" w:hanging="360"/>
      </w:pPr>
    </w:lvl>
    <w:lvl w:ilvl="5">
      <w:numFmt w:val="bullet"/>
      <w:lvlText w:val="•"/>
      <w:lvlJc w:val="left"/>
      <w:pPr>
        <w:ind w:left="5175" w:hanging="360"/>
      </w:pPr>
    </w:lvl>
    <w:lvl w:ilvl="6">
      <w:numFmt w:val="bullet"/>
      <w:lvlText w:val="•"/>
      <w:lvlJc w:val="left"/>
      <w:pPr>
        <w:ind w:left="6204" w:hanging="360"/>
      </w:pPr>
    </w:lvl>
    <w:lvl w:ilvl="7">
      <w:numFmt w:val="bullet"/>
      <w:lvlText w:val="•"/>
      <w:lvlJc w:val="left"/>
      <w:pPr>
        <w:ind w:left="7233" w:hanging="360"/>
      </w:pPr>
    </w:lvl>
    <w:lvl w:ilvl="8">
      <w:numFmt w:val="bullet"/>
      <w:lvlText w:val="•"/>
      <w:lvlJc w:val="left"/>
      <w:pPr>
        <w:ind w:left="8262" w:hanging="360"/>
      </w:pPr>
    </w:lvl>
  </w:abstractNum>
  <w:abstractNum w:abstractNumId="7" w15:restartNumberingAfterBreak="0">
    <w:nsid w:val="00000409"/>
    <w:multiLevelType w:val="multilevel"/>
    <w:tmpl w:val="0000088C"/>
    <w:lvl w:ilvl="0">
      <w:start w:val="1"/>
      <w:numFmt w:val="decimal"/>
      <w:lvlText w:val="%1"/>
      <w:lvlJc w:val="left"/>
      <w:pPr>
        <w:ind w:left="341" w:hanging="144"/>
      </w:pPr>
      <w:rPr>
        <w:rFonts w:ascii="Century Gothic" w:hAnsi="Century Gothic" w:cs="Century Gothic"/>
        <w:b w:val="0"/>
        <w:bCs w:val="0"/>
        <w:i w:val="0"/>
        <w:iCs w:val="0"/>
        <w:spacing w:val="0"/>
        <w:w w:val="94"/>
        <w:sz w:val="18"/>
        <w:szCs w:val="18"/>
      </w:rPr>
    </w:lvl>
    <w:lvl w:ilvl="1">
      <w:numFmt w:val="bullet"/>
      <w:lvlText w:val=""/>
      <w:lvlJc w:val="left"/>
      <w:pPr>
        <w:ind w:left="1261" w:hanging="357"/>
      </w:pPr>
      <w:rPr>
        <w:rFonts w:ascii="Symbol" w:hAnsi="Symbol"/>
        <w:b w:val="0"/>
        <w:i w:val="0"/>
        <w:spacing w:val="0"/>
        <w:w w:val="103"/>
        <w:sz w:val="21"/>
      </w:rPr>
    </w:lvl>
    <w:lvl w:ilvl="2">
      <w:numFmt w:val="bullet"/>
      <w:lvlText w:val=""/>
      <w:lvlJc w:val="left"/>
      <w:pPr>
        <w:ind w:left="1823" w:hanging="357"/>
      </w:pPr>
      <w:rPr>
        <w:rFonts w:ascii="Symbol" w:hAnsi="Symbol"/>
        <w:b w:val="0"/>
        <w:i w:val="0"/>
        <w:spacing w:val="0"/>
        <w:w w:val="103"/>
        <w:sz w:val="21"/>
      </w:rPr>
    </w:lvl>
    <w:lvl w:ilvl="3">
      <w:numFmt w:val="bullet"/>
      <w:lvlText w:val="•"/>
      <w:lvlJc w:val="left"/>
      <w:pPr>
        <w:ind w:left="2882" w:hanging="357"/>
      </w:pPr>
    </w:lvl>
    <w:lvl w:ilvl="4">
      <w:numFmt w:val="bullet"/>
      <w:lvlText w:val="•"/>
      <w:lvlJc w:val="left"/>
      <w:pPr>
        <w:ind w:left="3945" w:hanging="357"/>
      </w:pPr>
    </w:lvl>
    <w:lvl w:ilvl="5">
      <w:numFmt w:val="bullet"/>
      <w:lvlText w:val="•"/>
      <w:lvlJc w:val="left"/>
      <w:pPr>
        <w:ind w:left="5007" w:hanging="357"/>
      </w:pPr>
    </w:lvl>
    <w:lvl w:ilvl="6">
      <w:numFmt w:val="bullet"/>
      <w:lvlText w:val="•"/>
      <w:lvlJc w:val="left"/>
      <w:pPr>
        <w:ind w:left="6070" w:hanging="357"/>
      </w:pPr>
    </w:lvl>
    <w:lvl w:ilvl="7">
      <w:numFmt w:val="bullet"/>
      <w:lvlText w:val="•"/>
      <w:lvlJc w:val="left"/>
      <w:pPr>
        <w:ind w:left="7132" w:hanging="357"/>
      </w:pPr>
    </w:lvl>
    <w:lvl w:ilvl="8">
      <w:numFmt w:val="bullet"/>
      <w:lvlText w:val="•"/>
      <w:lvlJc w:val="left"/>
      <w:pPr>
        <w:ind w:left="8195" w:hanging="357"/>
      </w:pPr>
    </w:lvl>
  </w:abstractNum>
  <w:abstractNum w:abstractNumId="8" w15:restartNumberingAfterBreak="0">
    <w:nsid w:val="0000040A"/>
    <w:multiLevelType w:val="multilevel"/>
    <w:tmpl w:val="0000088D"/>
    <w:lvl w:ilvl="0">
      <w:start w:val="1"/>
      <w:numFmt w:val="lowerRoman"/>
      <w:lvlText w:val="(%1)"/>
      <w:lvlJc w:val="left"/>
      <w:pPr>
        <w:ind w:left="589" w:hanging="248"/>
      </w:pPr>
      <w:rPr>
        <w:rFonts w:ascii="Century Gothic" w:hAnsi="Century Gothic" w:cs="Century Gothic"/>
        <w:b w:val="0"/>
        <w:bCs w:val="0"/>
        <w:i w:val="0"/>
        <w:iCs w:val="0"/>
        <w:spacing w:val="0"/>
        <w:w w:val="90"/>
        <w:sz w:val="22"/>
        <w:szCs w:val="22"/>
      </w:rPr>
    </w:lvl>
    <w:lvl w:ilvl="1">
      <w:start w:val="1"/>
      <w:numFmt w:val="decimal"/>
      <w:lvlText w:val="%2."/>
      <w:lvlJc w:val="left"/>
      <w:pPr>
        <w:ind w:left="1297" w:hanging="236"/>
      </w:pPr>
      <w:rPr>
        <w:rFonts w:ascii="Century Gothic" w:hAnsi="Century Gothic" w:cs="Century Gothic"/>
        <w:b w:val="0"/>
        <w:bCs w:val="0"/>
        <w:i w:val="0"/>
        <w:iCs w:val="0"/>
        <w:spacing w:val="0"/>
        <w:w w:val="95"/>
        <w:sz w:val="22"/>
        <w:szCs w:val="22"/>
      </w:rPr>
    </w:lvl>
    <w:lvl w:ilvl="2">
      <w:start w:val="1"/>
      <w:numFmt w:val="lowerRoman"/>
      <w:lvlText w:val="(%3)"/>
      <w:lvlJc w:val="left"/>
      <w:pPr>
        <w:ind w:left="1297" w:hanging="248"/>
      </w:pPr>
      <w:rPr>
        <w:rFonts w:ascii="Century Gothic" w:hAnsi="Century Gothic" w:cs="Century Gothic"/>
        <w:b w:val="0"/>
        <w:bCs w:val="0"/>
        <w:i w:val="0"/>
        <w:iCs w:val="0"/>
        <w:spacing w:val="0"/>
        <w:w w:val="90"/>
        <w:sz w:val="22"/>
        <w:szCs w:val="22"/>
      </w:rPr>
    </w:lvl>
    <w:lvl w:ilvl="3">
      <w:numFmt w:val="bullet"/>
      <w:lvlText w:val="•"/>
      <w:lvlJc w:val="left"/>
      <w:pPr>
        <w:ind w:left="3304" w:hanging="248"/>
      </w:pPr>
    </w:lvl>
    <w:lvl w:ilvl="4">
      <w:numFmt w:val="bullet"/>
      <w:lvlText w:val="•"/>
      <w:lvlJc w:val="left"/>
      <w:pPr>
        <w:ind w:left="4306" w:hanging="248"/>
      </w:pPr>
    </w:lvl>
    <w:lvl w:ilvl="5">
      <w:numFmt w:val="bullet"/>
      <w:lvlText w:val="•"/>
      <w:lvlJc w:val="left"/>
      <w:pPr>
        <w:ind w:left="5308" w:hanging="248"/>
      </w:pPr>
    </w:lvl>
    <w:lvl w:ilvl="6">
      <w:numFmt w:val="bullet"/>
      <w:lvlText w:val="•"/>
      <w:lvlJc w:val="left"/>
      <w:pPr>
        <w:ind w:left="6311" w:hanging="248"/>
      </w:pPr>
    </w:lvl>
    <w:lvl w:ilvl="7">
      <w:numFmt w:val="bullet"/>
      <w:lvlText w:val="•"/>
      <w:lvlJc w:val="left"/>
      <w:pPr>
        <w:ind w:left="7313" w:hanging="248"/>
      </w:pPr>
    </w:lvl>
    <w:lvl w:ilvl="8">
      <w:numFmt w:val="bullet"/>
      <w:lvlText w:val="•"/>
      <w:lvlJc w:val="left"/>
      <w:pPr>
        <w:ind w:left="8315" w:hanging="248"/>
      </w:pPr>
    </w:lvl>
  </w:abstractNum>
  <w:abstractNum w:abstractNumId="9" w15:restartNumberingAfterBreak="0">
    <w:nsid w:val="0000040B"/>
    <w:multiLevelType w:val="multilevel"/>
    <w:tmpl w:val="0000088E"/>
    <w:lvl w:ilvl="0">
      <w:start w:val="1"/>
      <w:numFmt w:val="decimal"/>
      <w:lvlText w:val="%1"/>
      <w:lvlJc w:val="left"/>
      <w:pPr>
        <w:ind w:left="341" w:hanging="144"/>
      </w:pPr>
      <w:rPr>
        <w:rFonts w:ascii="Century Gothic" w:hAnsi="Century Gothic" w:cs="Century Gothic"/>
        <w:b w:val="0"/>
        <w:bCs w:val="0"/>
        <w:i w:val="0"/>
        <w:iCs w:val="0"/>
        <w:spacing w:val="0"/>
        <w:w w:val="94"/>
        <w:sz w:val="18"/>
        <w:szCs w:val="18"/>
      </w:rPr>
    </w:lvl>
    <w:lvl w:ilvl="1">
      <w:numFmt w:val="bullet"/>
      <w:lvlText w:val="•"/>
      <w:lvlJc w:val="left"/>
      <w:pPr>
        <w:ind w:left="1338" w:hanging="144"/>
      </w:pPr>
    </w:lvl>
    <w:lvl w:ilvl="2">
      <w:numFmt w:val="bullet"/>
      <w:lvlText w:val="•"/>
      <w:lvlJc w:val="left"/>
      <w:pPr>
        <w:ind w:left="2336" w:hanging="144"/>
      </w:pPr>
    </w:lvl>
    <w:lvl w:ilvl="3">
      <w:numFmt w:val="bullet"/>
      <w:lvlText w:val="•"/>
      <w:lvlJc w:val="left"/>
      <w:pPr>
        <w:ind w:left="3334" w:hanging="144"/>
      </w:pPr>
    </w:lvl>
    <w:lvl w:ilvl="4">
      <w:numFmt w:val="bullet"/>
      <w:lvlText w:val="•"/>
      <w:lvlJc w:val="left"/>
      <w:pPr>
        <w:ind w:left="4332" w:hanging="144"/>
      </w:pPr>
    </w:lvl>
    <w:lvl w:ilvl="5">
      <w:numFmt w:val="bullet"/>
      <w:lvlText w:val="•"/>
      <w:lvlJc w:val="left"/>
      <w:pPr>
        <w:ind w:left="5330" w:hanging="144"/>
      </w:pPr>
    </w:lvl>
    <w:lvl w:ilvl="6">
      <w:numFmt w:val="bullet"/>
      <w:lvlText w:val="•"/>
      <w:lvlJc w:val="left"/>
      <w:pPr>
        <w:ind w:left="6328" w:hanging="144"/>
      </w:pPr>
    </w:lvl>
    <w:lvl w:ilvl="7">
      <w:numFmt w:val="bullet"/>
      <w:lvlText w:val="•"/>
      <w:lvlJc w:val="left"/>
      <w:pPr>
        <w:ind w:left="7326" w:hanging="144"/>
      </w:pPr>
    </w:lvl>
    <w:lvl w:ilvl="8">
      <w:numFmt w:val="bullet"/>
      <w:lvlText w:val="•"/>
      <w:lvlJc w:val="left"/>
      <w:pPr>
        <w:ind w:left="8324" w:hanging="144"/>
      </w:pPr>
    </w:lvl>
  </w:abstractNum>
  <w:abstractNum w:abstractNumId="10" w15:restartNumberingAfterBreak="0">
    <w:nsid w:val="0000040C"/>
    <w:multiLevelType w:val="multilevel"/>
    <w:tmpl w:val="0000088F"/>
    <w:lvl w:ilvl="0">
      <w:start w:val="1"/>
      <w:numFmt w:val="decimal"/>
      <w:lvlText w:val="%1-"/>
      <w:lvlJc w:val="left"/>
      <w:pPr>
        <w:ind w:left="969" w:hanging="266"/>
      </w:pPr>
      <w:rPr>
        <w:rFonts w:ascii="Tahoma" w:hAnsi="Tahoma" w:cs="Tahoma"/>
        <w:b/>
        <w:bCs/>
        <w:i w:val="0"/>
        <w:iCs w:val="0"/>
        <w:spacing w:val="0"/>
        <w:w w:val="90"/>
        <w:sz w:val="22"/>
        <w:szCs w:val="22"/>
      </w:rPr>
    </w:lvl>
    <w:lvl w:ilvl="1">
      <w:numFmt w:val="bullet"/>
      <w:lvlText w:val="•"/>
      <w:lvlJc w:val="left"/>
      <w:pPr>
        <w:ind w:left="1896" w:hanging="266"/>
      </w:pPr>
    </w:lvl>
    <w:lvl w:ilvl="2">
      <w:numFmt w:val="bullet"/>
      <w:lvlText w:val="•"/>
      <w:lvlJc w:val="left"/>
      <w:pPr>
        <w:ind w:left="2832" w:hanging="266"/>
      </w:pPr>
    </w:lvl>
    <w:lvl w:ilvl="3">
      <w:numFmt w:val="bullet"/>
      <w:lvlText w:val="•"/>
      <w:lvlJc w:val="left"/>
      <w:pPr>
        <w:ind w:left="3768" w:hanging="266"/>
      </w:pPr>
    </w:lvl>
    <w:lvl w:ilvl="4">
      <w:numFmt w:val="bullet"/>
      <w:lvlText w:val="•"/>
      <w:lvlJc w:val="left"/>
      <w:pPr>
        <w:ind w:left="4704" w:hanging="266"/>
      </w:pPr>
    </w:lvl>
    <w:lvl w:ilvl="5">
      <w:numFmt w:val="bullet"/>
      <w:lvlText w:val="•"/>
      <w:lvlJc w:val="left"/>
      <w:pPr>
        <w:ind w:left="5640" w:hanging="266"/>
      </w:pPr>
    </w:lvl>
    <w:lvl w:ilvl="6">
      <w:numFmt w:val="bullet"/>
      <w:lvlText w:val="•"/>
      <w:lvlJc w:val="left"/>
      <w:pPr>
        <w:ind w:left="6576" w:hanging="266"/>
      </w:pPr>
    </w:lvl>
    <w:lvl w:ilvl="7">
      <w:numFmt w:val="bullet"/>
      <w:lvlText w:val="•"/>
      <w:lvlJc w:val="left"/>
      <w:pPr>
        <w:ind w:left="7512" w:hanging="266"/>
      </w:pPr>
    </w:lvl>
    <w:lvl w:ilvl="8">
      <w:numFmt w:val="bullet"/>
      <w:lvlText w:val="•"/>
      <w:lvlJc w:val="left"/>
      <w:pPr>
        <w:ind w:left="8448" w:hanging="266"/>
      </w:p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BEE"/>
    <w:rsid w:val="00074056"/>
    <w:rsid w:val="00164C4B"/>
    <w:rsid w:val="00B05BEE"/>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39FAF50-BA3F-4209-BE06-7B68DE27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1"/>
    <w:qFormat/>
    <w:rsid w:val="00B05BEE"/>
    <w:pPr>
      <w:widowControl w:val="0"/>
      <w:autoSpaceDE w:val="0"/>
      <w:autoSpaceDN w:val="0"/>
      <w:adjustRightInd w:val="0"/>
      <w:spacing w:before="104" w:after="0" w:line="240" w:lineRule="auto"/>
      <w:ind w:left="305"/>
      <w:jc w:val="center"/>
      <w:outlineLvl w:val="0"/>
    </w:pPr>
    <w:rPr>
      <w:rFonts w:ascii="Tahoma" w:eastAsiaTheme="minorEastAsia" w:hAnsi="Tahoma" w:cs="Tahoma"/>
      <w:b/>
      <w:bCs/>
      <w:sz w:val="28"/>
      <w:szCs w:val="28"/>
      <w:lang w:val="tr-TR" w:eastAsia="tr-TR"/>
    </w:rPr>
  </w:style>
  <w:style w:type="paragraph" w:styleId="Balk2">
    <w:name w:val="heading 2"/>
    <w:basedOn w:val="Normal"/>
    <w:next w:val="Normal"/>
    <w:link w:val="Balk2Char"/>
    <w:uiPriority w:val="1"/>
    <w:qFormat/>
    <w:rsid w:val="00B05BEE"/>
    <w:pPr>
      <w:widowControl w:val="0"/>
      <w:autoSpaceDE w:val="0"/>
      <w:autoSpaceDN w:val="0"/>
      <w:adjustRightInd w:val="0"/>
      <w:spacing w:after="0" w:line="240" w:lineRule="auto"/>
      <w:ind w:left="341"/>
      <w:outlineLvl w:val="1"/>
    </w:pPr>
    <w:rPr>
      <w:rFonts w:ascii="Tahoma" w:eastAsiaTheme="minorEastAsia" w:hAnsi="Tahoma" w:cs="Tahoma"/>
      <w:b/>
      <w:bCs/>
      <w:sz w:val="28"/>
      <w:szCs w:val="28"/>
      <w:lang w:val="tr-TR" w:eastAsia="tr-TR"/>
    </w:rPr>
  </w:style>
  <w:style w:type="paragraph" w:styleId="Balk3">
    <w:name w:val="heading 3"/>
    <w:basedOn w:val="Normal"/>
    <w:next w:val="Normal"/>
    <w:link w:val="Balk3Char"/>
    <w:uiPriority w:val="1"/>
    <w:qFormat/>
    <w:rsid w:val="00B05BEE"/>
    <w:pPr>
      <w:widowControl w:val="0"/>
      <w:autoSpaceDE w:val="0"/>
      <w:autoSpaceDN w:val="0"/>
      <w:adjustRightInd w:val="0"/>
      <w:spacing w:before="115" w:after="0" w:line="240" w:lineRule="auto"/>
      <w:ind w:left="341"/>
      <w:jc w:val="both"/>
      <w:outlineLvl w:val="2"/>
    </w:pPr>
    <w:rPr>
      <w:rFonts w:ascii="Tahoma" w:eastAsiaTheme="minorEastAsia" w:hAnsi="Tahoma" w:cs="Tahoma"/>
      <w:b/>
      <w:bCs/>
      <w:sz w:val="26"/>
      <w:szCs w:val="26"/>
      <w:lang w:val="tr-TR" w:eastAsia="tr-TR"/>
    </w:rPr>
  </w:style>
  <w:style w:type="paragraph" w:styleId="Balk4">
    <w:name w:val="heading 4"/>
    <w:basedOn w:val="Normal"/>
    <w:next w:val="Normal"/>
    <w:link w:val="Balk4Char"/>
    <w:uiPriority w:val="1"/>
    <w:qFormat/>
    <w:rsid w:val="00B05BEE"/>
    <w:pPr>
      <w:widowControl w:val="0"/>
      <w:autoSpaceDE w:val="0"/>
      <w:autoSpaceDN w:val="0"/>
      <w:adjustRightInd w:val="0"/>
      <w:spacing w:after="0" w:line="240" w:lineRule="auto"/>
      <w:jc w:val="center"/>
      <w:outlineLvl w:val="3"/>
    </w:pPr>
    <w:rPr>
      <w:rFonts w:ascii="Tahoma" w:eastAsiaTheme="minorEastAsia" w:hAnsi="Tahoma" w:cs="Tahoma"/>
      <w:b/>
      <w:bCs/>
      <w:sz w:val="24"/>
      <w:szCs w:val="24"/>
      <w:lang w:val="tr-TR" w:eastAsia="tr-TR"/>
    </w:rPr>
  </w:style>
  <w:style w:type="paragraph" w:styleId="Balk5">
    <w:name w:val="heading 5"/>
    <w:basedOn w:val="Normal"/>
    <w:next w:val="Normal"/>
    <w:link w:val="Balk5Char"/>
    <w:uiPriority w:val="1"/>
    <w:qFormat/>
    <w:rsid w:val="00B05BEE"/>
    <w:pPr>
      <w:widowControl w:val="0"/>
      <w:autoSpaceDE w:val="0"/>
      <w:autoSpaceDN w:val="0"/>
      <w:adjustRightInd w:val="0"/>
      <w:spacing w:before="245" w:after="0" w:line="240" w:lineRule="auto"/>
      <w:ind w:left="343"/>
      <w:outlineLvl w:val="4"/>
    </w:pPr>
    <w:rPr>
      <w:rFonts w:ascii="Tahoma" w:eastAsiaTheme="minorEastAsia" w:hAnsi="Tahoma" w:cs="Tahoma"/>
      <w:b/>
      <w:bCs/>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B05BEE"/>
    <w:pPr>
      <w:widowControl w:val="0"/>
      <w:autoSpaceDE w:val="0"/>
      <w:autoSpaceDN w:val="0"/>
      <w:adjustRightInd w:val="0"/>
      <w:spacing w:after="0" w:line="240" w:lineRule="auto"/>
    </w:pPr>
    <w:rPr>
      <w:rFonts w:ascii="Century Gothic" w:eastAsiaTheme="minorEastAsia" w:hAnsi="Century Gothic" w:cs="Century Gothic"/>
      <w:lang w:val="tr-TR" w:eastAsia="tr-TR"/>
    </w:rPr>
  </w:style>
  <w:style w:type="character" w:customStyle="1" w:styleId="GvdeMetniChar">
    <w:name w:val="Gövde Metni Char"/>
    <w:basedOn w:val="VarsaylanParagrafYazTipi"/>
    <w:link w:val="GvdeMetni"/>
    <w:uiPriority w:val="99"/>
    <w:rsid w:val="00B05BEE"/>
    <w:rPr>
      <w:rFonts w:ascii="Century Gothic" w:eastAsiaTheme="minorEastAsia" w:hAnsi="Century Gothic" w:cs="Century Gothic"/>
      <w:lang w:val="tr-TR" w:eastAsia="tr-TR"/>
    </w:rPr>
  </w:style>
  <w:style w:type="character" w:customStyle="1" w:styleId="Balk1Char">
    <w:name w:val="Başlık 1 Char"/>
    <w:basedOn w:val="VarsaylanParagrafYazTipi"/>
    <w:link w:val="Balk1"/>
    <w:uiPriority w:val="1"/>
    <w:rsid w:val="00B05BEE"/>
    <w:rPr>
      <w:rFonts w:ascii="Tahoma" w:eastAsiaTheme="minorEastAsia" w:hAnsi="Tahoma" w:cs="Tahoma"/>
      <w:b/>
      <w:bCs/>
      <w:sz w:val="28"/>
      <w:szCs w:val="28"/>
      <w:lang w:val="tr-TR" w:eastAsia="tr-TR"/>
    </w:rPr>
  </w:style>
  <w:style w:type="character" w:customStyle="1" w:styleId="Balk2Char">
    <w:name w:val="Başlık 2 Char"/>
    <w:basedOn w:val="VarsaylanParagrafYazTipi"/>
    <w:link w:val="Balk2"/>
    <w:uiPriority w:val="1"/>
    <w:rsid w:val="00B05BEE"/>
    <w:rPr>
      <w:rFonts w:ascii="Tahoma" w:eastAsiaTheme="minorEastAsia" w:hAnsi="Tahoma" w:cs="Tahoma"/>
      <w:b/>
      <w:bCs/>
      <w:sz w:val="28"/>
      <w:szCs w:val="28"/>
      <w:lang w:val="tr-TR" w:eastAsia="tr-TR"/>
    </w:rPr>
  </w:style>
  <w:style w:type="character" w:customStyle="1" w:styleId="Balk3Char">
    <w:name w:val="Başlık 3 Char"/>
    <w:basedOn w:val="VarsaylanParagrafYazTipi"/>
    <w:link w:val="Balk3"/>
    <w:uiPriority w:val="1"/>
    <w:rsid w:val="00B05BEE"/>
    <w:rPr>
      <w:rFonts w:ascii="Tahoma" w:eastAsiaTheme="minorEastAsia" w:hAnsi="Tahoma" w:cs="Tahoma"/>
      <w:b/>
      <w:bCs/>
      <w:sz w:val="26"/>
      <w:szCs w:val="26"/>
      <w:lang w:val="tr-TR" w:eastAsia="tr-TR"/>
    </w:rPr>
  </w:style>
  <w:style w:type="character" w:customStyle="1" w:styleId="Balk4Char">
    <w:name w:val="Başlık 4 Char"/>
    <w:basedOn w:val="VarsaylanParagrafYazTipi"/>
    <w:link w:val="Balk4"/>
    <w:uiPriority w:val="1"/>
    <w:rsid w:val="00B05BEE"/>
    <w:rPr>
      <w:rFonts w:ascii="Tahoma" w:eastAsiaTheme="minorEastAsia" w:hAnsi="Tahoma" w:cs="Tahoma"/>
      <w:b/>
      <w:bCs/>
      <w:sz w:val="24"/>
      <w:szCs w:val="24"/>
      <w:lang w:val="tr-TR" w:eastAsia="tr-TR"/>
    </w:rPr>
  </w:style>
  <w:style w:type="character" w:customStyle="1" w:styleId="Balk5Char">
    <w:name w:val="Başlık 5 Char"/>
    <w:basedOn w:val="VarsaylanParagrafYazTipi"/>
    <w:link w:val="Balk5"/>
    <w:uiPriority w:val="1"/>
    <w:rsid w:val="00B05BEE"/>
    <w:rPr>
      <w:rFonts w:ascii="Tahoma" w:eastAsiaTheme="minorEastAsia" w:hAnsi="Tahoma" w:cs="Tahoma"/>
      <w:b/>
      <w:bCs/>
      <w:lang w:val="tr-TR" w:eastAsia="tr-TR"/>
    </w:rPr>
  </w:style>
  <w:style w:type="paragraph" w:styleId="KonuBal">
    <w:name w:val="Title"/>
    <w:basedOn w:val="Normal"/>
    <w:next w:val="Normal"/>
    <w:link w:val="KonuBalChar"/>
    <w:uiPriority w:val="1"/>
    <w:qFormat/>
    <w:rsid w:val="00B05BEE"/>
    <w:pPr>
      <w:widowControl w:val="0"/>
      <w:autoSpaceDE w:val="0"/>
      <w:autoSpaceDN w:val="0"/>
      <w:adjustRightInd w:val="0"/>
      <w:spacing w:after="0" w:line="1030" w:lineRule="exact"/>
      <w:ind w:left="263"/>
    </w:pPr>
    <w:rPr>
      <w:rFonts w:ascii="Tahoma" w:eastAsiaTheme="minorEastAsia" w:hAnsi="Tahoma" w:cs="Tahoma"/>
      <w:b/>
      <w:bCs/>
      <w:sz w:val="86"/>
      <w:szCs w:val="86"/>
      <w:lang w:val="tr-TR" w:eastAsia="tr-TR"/>
    </w:rPr>
  </w:style>
  <w:style w:type="character" w:customStyle="1" w:styleId="KonuBalChar">
    <w:name w:val="Konu Başlığı Char"/>
    <w:basedOn w:val="VarsaylanParagrafYazTipi"/>
    <w:link w:val="KonuBal"/>
    <w:uiPriority w:val="1"/>
    <w:rsid w:val="00B05BEE"/>
    <w:rPr>
      <w:rFonts w:ascii="Tahoma" w:eastAsiaTheme="minorEastAsia" w:hAnsi="Tahoma" w:cs="Tahoma"/>
      <w:b/>
      <w:bCs/>
      <w:sz w:val="86"/>
      <w:szCs w:val="86"/>
      <w:lang w:val="tr-TR" w:eastAsia="tr-TR"/>
    </w:rPr>
  </w:style>
  <w:style w:type="paragraph" w:styleId="ListeParagraf">
    <w:name w:val="List Paragraph"/>
    <w:basedOn w:val="Normal"/>
    <w:uiPriority w:val="1"/>
    <w:qFormat/>
    <w:rsid w:val="00B05BEE"/>
    <w:pPr>
      <w:widowControl w:val="0"/>
      <w:autoSpaceDE w:val="0"/>
      <w:autoSpaceDN w:val="0"/>
      <w:adjustRightInd w:val="0"/>
      <w:spacing w:before="109" w:after="0" w:line="240" w:lineRule="auto"/>
      <w:ind w:left="1061" w:hanging="360"/>
    </w:pPr>
    <w:rPr>
      <w:rFonts w:ascii="Century Gothic" w:eastAsiaTheme="minorEastAsia" w:hAnsi="Century Gothic" w:cs="Century Gothic"/>
      <w:sz w:val="24"/>
      <w:szCs w:val="24"/>
      <w:lang w:val="tr-TR" w:eastAsia="tr-TR"/>
    </w:rPr>
  </w:style>
  <w:style w:type="paragraph" w:customStyle="1" w:styleId="TableParagraph">
    <w:name w:val="Table Paragraph"/>
    <w:basedOn w:val="Normal"/>
    <w:uiPriority w:val="1"/>
    <w:qFormat/>
    <w:rsid w:val="00B05BEE"/>
    <w:pPr>
      <w:widowControl w:val="0"/>
      <w:autoSpaceDE w:val="0"/>
      <w:autoSpaceDN w:val="0"/>
      <w:adjustRightInd w:val="0"/>
      <w:spacing w:after="0" w:line="240" w:lineRule="auto"/>
    </w:pPr>
    <w:rPr>
      <w:rFonts w:ascii="Times New Roman" w:eastAsiaTheme="minorEastAsia" w:hAnsi="Times New Roman" w:cs="Times New Roman"/>
      <w:sz w:val="24"/>
      <w:szCs w:val="24"/>
      <w:lang w:val="tr-TR" w:eastAsia="tr-TR"/>
    </w:rPr>
  </w:style>
  <w:style w:type="paragraph" w:styleId="BalonMetni">
    <w:name w:val="Balloon Text"/>
    <w:basedOn w:val="Normal"/>
    <w:link w:val="BalonMetniChar"/>
    <w:uiPriority w:val="99"/>
    <w:semiHidden/>
    <w:unhideWhenUsed/>
    <w:rsid w:val="00B05BEE"/>
    <w:pPr>
      <w:widowControl w:val="0"/>
      <w:autoSpaceDE w:val="0"/>
      <w:autoSpaceDN w:val="0"/>
      <w:adjustRightInd w:val="0"/>
      <w:spacing w:after="0" w:line="240" w:lineRule="auto"/>
    </w:pPr>
    <w:rPr>
      <w:rFonts w:ascii="Segoe UI" w:eastAsiaTheme="minorEastAsia" w:hAnsi="Segoe UI" w:cs="Segoe UI"/>
      <w:sz w:val="18"/>
      <w:szCs w:val="18"/>
      <w:lang w:val="tr-TR" w:eastAsia="tr-TR"/>
    </w:rPr>
  </w:style>
  <w:style w:type="character" w:customStyle="1" w:styleId="BalonMetniChar">
    <w:name w:val="Balon Metni Char"/>
    <w:basedOn w:val="VarsaylanParagrafYazTipi"/>
    <w:link w:val="BalonMetni"/>
    <w:uiPriority w:val="99"/>
    <w:semiHidden/>
    <w:rsid w:val="00B05BEE"/>
    <w:rPr>
      <w:rFonts w:ascii="Segoe UI" w:eastAsiaTheme="minorEastAsia" w:hAnsi="Segoe UI" w:cs="Segoe UI"/>
      <w:sz w:val="18"/>
      <w:szCs w:val="18"/>
      <w:lang w:val="tr-TR" w:eastAsia="tr-TR"/>
    </w:rPr>
  </w:style>
  <w:style w:type="paragraph" w:styleId="stBilgi">
    <w:name w:val="header"/>
    <w:basedOn w:val="Normal"/>
    <w:link w:val="stBilgiChar"/>
    <w:uiPriority w:val="99"/>
    <w:unhideWhenUsed/>
    <w:rsid w:val="00B05BEE"/>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B05BEE"/>
  </w:style>
  <w:style w:type="paragraph" w:styleId="AltBilgi">
    <w:name w:val="footer"/>
    <w:basedOn w:val="Normal"/>
    <w:link w:val="AltBilgiChar"/>
    <w:uiPriority w:val="99"/>
    <w:unhideWhenUsed/>
    <w:rsid w:val="00B05BEE"/>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B05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lin.erciyas@gun.av.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1644</Words>
  <Characters>9377</Characters>
  <Application>Microsoft Office Word</Application>
  <DocSecurity>0</DocSecurity>
  <Lines>78</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2</cp:revision>
  <dcterms:created xsi:type="dcterms:W3CDTF">2024-02-13T13:11:00Z</dcterms:created>
  <dcterms:modified xsi:type="dcterms:W3CDTF">2024-02-14T15:00:00Z</dcterms:modified>
</cp:coreProperties>
</file>