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9BB" w:rsidRDefault="00B279BB" w:rsidP="00B279BB">
      <w:pPr>
        <w:pStyle w:val="GvdeMetni"/>
        <w:kinsoku w:val="0"/>
        <w:overflowPunct w:val="0"/>
        <w:spacing w:before="8"/>
        <w:jc w:val="right"/>
        <w:rPr>
          <w:sz w:val="24"/>
          <w:szCs w:val="24"/>
        </w:rPr>
      </w:pPr>
    </w:p>
    <w:p w:rsidR="00B279BB" w:rsidRDefault="00B279BB" w:rsidP="0095550A">
      <w:pPr>
        <w:pStyle w:val="GvdeMetni"/>
        <w:kinsoku w:val="0"/>
        <w:overflowPunct w:val="0"/>
        <w:ind w:right="113"/>
        <w:jc w:val="right"/>
        <w:rPr>
          <w:spacing w:val="-2"/>
        </w:rPr>
      </w:pPr>
      <w:r>
        <w:rPr>
          <w:spacing w:val="-4"/>
        </w:rPr>
        <w:t>Zehra</w:t>
      </w:r>
      <w:r>
        <w:rPr>
          <w:spacing w:val="-10"/>
        </w:rPr>
        <w:t xml:space="preserve"> </w:t>
      </w:r>
      <w:r>
        <w:rPr>
          <w:spacing w:val="-2"/>
        </w:rPr>
        <w:t>Enligün*</w:t>
      </w:r>
    </w:p>
    <w:p w:rsidR="00B279BB" w:rsidRDefault="00B279BB" w:rsidP="0095550A">
      <w:pPr>
        <w:pStyle w:val="GvdeMetni"/>
        <w:kinsoku w:val="0"/>
        <w:overflowPunct w:val="0"/>
        <w:spacing w:before="190"/>
        <w:ind w:right="113"/>
        <w:jc w:val="right"/>
        <w:rPr>
          <w:b/>
          <w:bCs/>
          <w:i/>
          <w:iCs/>
          <w:spacing w:val="-6"/>
        </w:rPr>
      </w:pPr>
      <w:r>
        <w:rPr>
          <w:b/>
          <w:bCs/>
          <w:i/>
          <w:iCs/>
          <w:spacing w:val="-6"/>
        </w:rPr>
        <w:t>AIPPI</w:t>
      </w:r>
      <w:r>
        <w:rPr>
          <w:b/>
          <w:bCs/>
          <w:i/>
          <w:iCs/>
          <w:spacing w:val="-4"/>
        </w:rPr>
        <w:t xml:space="preserve"> </w:t>
      </w:r>
      <w:r>
        <w:rPr>
          <w:b/>
          <w:bCs/>
          <w:i/>
          <w:iCs/>
          <w:spacing w:val="-6"/>
        </w:rPr>
        <w:t>Türkiye</w:t>
      </w:r>
      <w:r>
        <w:rPr>
          <w:b/>
          <w:bCs/>
          <w:i/>
          <w:iCs/>
          <w:spacing w:val="-3"/>
        </w:rPr>
        <w:t xml:space="preserve"> </w:t>
      </w:r>
      <w:r>
        <w:rPr>
          <w:b/>
          <w:bCs/>
          <w:i/>
          <w:iCs/>
          <w:spacing w:val="-6"/>
        </w:rPr>
        <w:t>/</w:t>
      </w:r>
      <w:r>
        <w:rPr>
          <w:b/>
          <w:bCs/>
          <w:i/>
          <w:iCs/>
          <w:spacing w:val="-3"/>
        </w:rPr>
        <w:t xml:space="preserve"> </w:t>
      </w:r>
      <w:r>
        <w:rPr>
          <w:b/>
          <w:bCs/>
          <w:i/>
          <w:iCs/>
          <w:spacing w:val="-6"/>
        </w:rPr>
        <w:t>Fikri</w:t>
      </w:r>
      <w:r>
        <w:rPr>
          <w:b/>
          <w:bCs/>
          <w:i/>
          <w:iCs/>
          <w:spacing w:val="-3"/>
        </w:rPr>
        <w:t xml:space="preserve"> </w:t>
      </w:r>
      <w:r>
        <w:rPr>
          <w:b/>
          <w:bCs/>
          <w:i/>
          <w:iCs/>
          <w:spacing w:val="-6"/>
        </w:rPr>
        <w:t>Mülkiyet</w:t>
      </w:r>
      <w:r>
        <w:rPr>
          <w:b/>
          <w:bCs/>
          <w:i/>
          <w:iCs/>
          <w:spacing w:val="-3"/>
        </w:rPr>
        <w:t xml:space="preserve"> </w:t>
      </w:r>
      <w:r>
        <w:rPr>
          <w:b/>
          <w:bCs/>
          <w:i/>
          <w:iCs/>
          <w:spacing w:val="-6"/>
        </w:rPr>
        <w:t>Hakları</w:t>
      </w:r>
      <w:r>
        <w:rPr>
          <w:b/>
          <w:bCs/>
          <w:i/>
          <w:iCs/>
          <w:spacing w:val="-3"/>
        </w:rPr>
        <w:t xml:space="preserve"> </w:t>
      </w:r>
      <w:r>
        <w:rPr>
          <w:b/>
          <w:bCs/>
          <w:i/>
          <w:iCs/>
          <w:spacing w:val="-6"/>
        </w:rPr>
        <w:t>Koruma</w:t>
      </w:r>
      <w:r>
        <w:rPr>
          <w:b/>
          <w:bCs/>
          <w:i/>
          <w:iCs/>
          <w:spacing w:val="-3"/>
        </w:rPr>
        <w:t xml:space="preserve"> </w:t>
      </w:r>
      <w:r>
        <w:rPr>
          <w:b/>
          <w:bCs/>
          <w:i/>
          <w:iCs/>
          <w:spacing w:val="-6"/>
        </w:rPr>
        <w:t>Derneği</w:t>
      </w:r>
      <w:r>
        <w:rPr>
          <w:b/>
          <w:bCs/>
          <w:i/>
          <w:iCs/>
          <w:spacing w:val="-3"/>
        </w:rPr>
        <w:t xml:space="preserve"> </w:t>
      </w:r>
      <w:r>
        <w:rPr>
          <w:b/>
          <w:bCs/>
          <w:i/>
          <w:iCs/>
          <w:spacing w:val="-6"/>
        </w:rPr>
        <w:t>Üyesi</w:t>
      </w:r>
    </w:p>
    <w:p w:rsidR="00B279BB" w:rsidRDefault="00B279BB" w:rsidP="00B279BB">
      <w:pPr>
        <w:pStyle w:val="GvdeMetni"/>
        <w:kinsoku w:val="0"/>
        <w:overflowPunct w:val="0"/>
        <w:spacing w:before="190"/>
        <w:ind w:right="2234"/>
        <w:jc w:val="right"/>
        <w:rPr>
          <w:b/>
          <w:bCs/>
          <w:i/>
          <w:iCs/>
          <w:spacing w:val="-6"/>
        </w:rPr>
      </w:pPr>
    </w:p>
    <w:p w:rsidR="00B279BB" w:rsidRPr="00B279BB" w:rsidRDefault="00B279BB" w:rsidP="00B279BB">
      <w:pPr>
        <w:pStyle w:val="Balk2"/>
        <w:kinsoku w:val="0"/>
        <w:overflowPunct w:val="0"/>
        <w:spacing w:before="130" w:line="218" w:lineRule="auto"/>
        <w:rPr>
          <w:rFonts w:asciiTheme="minorHAnsi" w:hAnsiTheme="minorHAnsi"/>
          <w:spacing w:val="-2"/>
        </w:rPr>
      </w:pPr>
      <w:r w:rsidRPr="00B279BB">
        <w:rPr>
          <w:rFonts w:asciiTheme="minorHAnsi" w:hAnsiTheme="minorHAnsi"/>
          <w:w w:val="90"/>
        </w:rPr>
        <w:t xml:space="preserve">Ulusal Başvuru Ve Yurtdışı Başvurusu Olarak Gizli Patent ve Uygulama </w:t>
      </w:r>
      <w:r w:rsidRPr="00B279BB">
        <w:rPr>
          <w:rFonts w:asciiTheme="minorHAnsi" w:hAnsiTheme="minorHAnsi"/>
          <w:spacing w:val="-2"/>
        </w:rPr>
        <w:t>Güçlükleri</w:t>
      </w:r>
    </w:p>
    <w:p w:rsidR="00B279BB" w:rsidRPr="00B279BB" w:rsidRDefault="00B279BB" w:rsidP="00B279BB">
      <w:pPr>
        <w:pStyle w:val="GvdeMetni"/>
        <w:kinsoku w:val="0"/>
        <w:overflowPunct w:val="0"/>
        <w:spacing w:before="195" w:line="230" w:lineRule="auto"/>
        <w:ind w:left="341" w:right="115"/>
        <w:jc w:val="both"/>
        <w:rPr>
          <w:rFonts w:asciiTheme="minorHAnsi" w:hAnsiTheme="minorHAnsi"/>
        </w:rPr>
      </w:pPr>
      <w:r w:rsidRPr="00B279BB">
        <w:rPr>
          <w:rFonts w:asciiTheme="minorHAnsi" w:hAnsiTheme="minorHAnsi"/>
          <w:spacing w:val="-4"/>
        </w:rPr>
        <w:t>Milli</w:t>
      </w:r>
      <w:r w:rsidRPr="00B279BB">
        <w:rPr>
          <w:rFonts w:asciiTheme="minorHAnsi" w:hAnsiTheme="minorHAnsi"/>
          <w:spacing w:val="-12"/>
        </w:rPr>
        <w:t xml:space="preserve"> </w:t>
      </w:r>
      <w:r w:rsidRPr="00B279BB">
        <w:rPr>
          <w:rFonts w:asciiTheme="minorHAnsi" w:hAnsiTheme="minorHAnsi"/>
          <w:spacing w:val="-4"/>
        </w:rPr>
        <w:t>Savunma</w:t>
      </w:r>
      <w:r w:rsidRPr="00B279BB">
        <w:rPr>
          <w:rFonts w:asciiTheme="minorHAnsi" w:hAnsiTheme="minorHAnsi"/>
          <w:spacing w:val="-11"/>
        </w:rPr>
        <w:t xml:space="preserve"> </w:t>
      </w:r>
      <w:r w:rsidRPr="00B279BB">
        <w:rPr>
          <w:rFonts w:asciiTheme="minorHAnsi" w:hAnsiTheme="minorHAnsi"/>
          <w:spacing w:val="-4"/>
        </w:rPr>
        <w:t>Bakanlığı’nın</w:t>
      </w:r>
      <w:r w:rsidRPr="00B279BB">
        <w:rPr>
          <w:rFonts w:asciiTheme="minorHAnsi" w:hAnsiTheme="minorHAnsi"/>
          <w:spacing w:val="-11"/>
        </w:rPr>
        <w:t xml:space="preserve"> </w:t>
      </w:r>
      <w:r w:rsidRPr="00B279BB">
        <w:rPr>
          <w:rFonts w:asciiTheme="minorHAnsi" w:hAnsiTheme="minorHAnsi"/>
          <w:spacing w:val="-4"/>
        </w:rPr>
        <w:t>(“MSB”)</w:t>
      </w:r>
      <w:r w:rsidRPr="00B279BB">
        <w:rPr>
          <w:rFonts w:asciiTheme="minorHAnsi" w:hAnsiTheme="minorHAnsi"/>
          <w:spacing w:val="-11"/>
        </w:rPr>
        <w:t xml:space="preserve"> </w:t>
      </w:r>
      <w:r w:rsidRPr="00B279BB">
        <w:rPr>
          <w:rFonts w:asciiTheme="minorHAnsi" w:hAnsiTheme="minorHAnsi"/>
          <w:spacing w:val="-4"/>
        </w:rPr>
        <w:t>milli</w:t>
      </w:r>
      <w:r w:rsidRPr="00B279BB">
        <w:rPr>
          <w:rFonts w:asciiTheme="minorHAnsi" w:hAnsiTheme="minorHAnsi"/>
          <w:spacing w:val="-12"/>
        </w:rPr>
        <w:t xml:space="preserve"> </w:t>
      </w:r>
      <w:r w:rsidRPr="00B279BB">
        <w:rPr>
          <w:rFonts w:asciiTheme="minorHAnsi" w:hAnsiTheme="minorHAnsi"/>
          <w:spacing w:val="-4"/>
        </w:rPr>
        <w:t>güvenlik</w:t>
      </w:r>
      <w:r w:rsidRPr="00B279BB">
        <w:rPr>
          <w:rFonts w:asciiTheme="minorHAnsi" w:hAnsiTheme="minorHAnsi"/>
          <w:spacing w:val="-11"/>
        </w:rPr>
        <w:t xml:space="preserve"> </w:t>
      </w:r>
      <w:r w:rsidRPr="00B279BB">
        <w:rPr>
          <w:rFonts w:asciiTheme="minorHAnsi" w:hAnsiTheme="minorHAnsi"/>
          <w:spacing w:val="-4"/>
        </w:rPr>
        <w:t>açısından</w:t>
      </w:r>
      <w:r w:rsidRPr="00B279BB">
        <w:rPr>
          <w:rFonts w:asciiTheme="minorHAnsi" w:hAnsiTheme="minorHAnsi"/>
          <w:spacing w:val="-11"/>
        </w:rPr>
        <w:t xml:space="preserve"> </w:t>
      </w:r>
      <w:r w:rsidRPr="00B279BB">
        <w:rPr>
          <w:rFonts w:asciiTheme="minorHAnsi" w:hAnsiTheme="minorHAnsi"/>
          <w:spacing w:val="-4"/>
        </w:rPr>
        <w:t>önem</w:t>
      </w:r>
      <w:r w:rsidRPr="00B279BB">
        <w:rPr>
          <w:rFonts w:asciiTheme="minorHAnsi" w:hAnsiTheme="minorHAnsi"/>
          <w:spacing w:val="-11"/>
        </w:rPr>
        <w:t xml:space="preserve"> </w:t>
      </w:r>
      <w:r w:rsidRPr="00B279BB">
        <w:rPr>
          <w:rFonts w:asciiTheme="minorHAnsi" w:hAnsiTheme="minorHAnsi"/>
          <w:spacing w:val="-4"/>
        </w:rPr>
        <w:t>taşıdığı</w:t>
      </w:r>
      <w:r w:rsidRPr="00B279BB">
        <w:rPr>
          <w:rFonts w:asciiTheme="minorHAnsi" w:hAnsiTheme="minorHAnsi"/>
          <w:spacing w:val="-11"/>
        </w:rPr>
        <w:t xml:space="preserve"> </w:t>
      </w:r>
      <w:r w:rsidRPr="00B279BB">
        <w:rPr>
          <w:rFonts w:asciiTheme="minorHAnsi" w:hAnsiTheme="minorHAnsi"/>
          <w:spacing w:val="-4"/>
        </w:rPr>
        <w:t>kanısına</w:t>
      </w:r>
      <w:r w:rsidRPr="00B279BB">
        <w:rPr>
          <w:rFonts w:asciiTheme="minorHAnsi" w:hAnsiTheme="minorHAnsi"/>
          <w:spacing w:val="-12"/>
        </w:rPr>
        <w:t xml:space="preserve"> </w:t>
      </w:r>
      <w:r w:rsidRPr="00B279BB">
        <w:rPr>
          <w:rFonts w:asciiTheme="minorHAnsi" w:hAnsiTheme="minorHAnsi"/>
          <w:spacing w:val="-4"/>
        </w:rPr>
        <w:t>vardığı</w:t>
      </w:r>
      <w:r w:rsidRPr="00B279BB">
        <w:rPr>
          <w:rFonts w:asciiTheme="minorHAnsi" w:hAnsiTheme="minorHAnsi"/>
          <w:spacing w:val="-11"/>
        </w:rPr>
        <w:t xml:space="preserve"> </w:t>
      </w:r>
      <w:r w:rsidRPr="00B279BB">
        <w:rPr>
          <w:rFonts w:asciiTheme="minorHAnsi" w:hAnsiTheme="minorHAnsi"/>
          <w:spacing w:val="-4"/>
        </w:rPr>
        <w:t xml:space="preserve">başvuru </w:t>
      </w:r>
      <w:r w:rsidRPr="00B279BB">
        <w:rPr>
          <w:rFonts w:asciiTheme="minorHAnsi" w:hAnsiTheme="minorHAnsi"/>
          <w:spacing w:val="-6"/>
        </w:rPr>
        <w:t xml:space="preserve">konusu buluşun Türk Patent ve Marka Kurumu (“Kurum”) kayıtlarında gizli tutulduğu başvuru türüne </w:t>
      </w:r>
      <w:r w:rsidRPr="00B279BB">
        <w:rPr>
          <w:rFonts w:asciiTheme="minorHAnsi" w:hAnsiTheme="minorHAnsi"/>
        </w:rPr>
        <w:t>gizli patent denir.</w:t>
      </w:r>
    </w:p>
    <w:p w:rsidR="00B279BB" w:rsidRPr="00B279BB" w:rsidRDefault="00B279BB" w:rsidP="00B279BB">
      <w:pPr>
        <w:pStyle w:val="GvdeMetni"/>
        <w:kinsoku w:val="0"/>
        <w:overflowPunct w:val="0"/>
        <w:spacing w:before="204" w:line="230" w:lineRule="auto"/>
        <w:ind w:left="341" w:right="115"/>
        <w:jc w:val="both"/>
        <w:rPr>
          <w:rFonts w:asciiTheme="minorHAnsi" w:hAnsiTheme="minorHAnsi"/>
          <w:spacing w:val="-6"/>
        </w:rPr>
      </w:pPr>
      <w:r w:rsidRPr="00B279BB">
        <w:rPr>
          <w:rFonts w:asciiTheme="minorHAnsi" w:hAnsiTheme="minorHAnsi"/>
          <w:spacing w:val="-6"/>
        </w:rPr>
        <w:t xml:space="preserve">Gizli patent, hem Mülga 551 sayılı Kanun Hükmünde Kararname’de (“KHK”) hem de 10.01.2017 </w:t>
      </w:r>
      <w:r>
        <w:rPr>
          <w:rFonts w:asciiTheme="minorHAnsi" w:hAnsiTheme="minorHAnsi"/>
          <w:spacing w:val="-6"/>
        </w:rPr>
        <w:t>ta</w:t>
      </w:r>
      <w:r w:rsidRPr="00B279BB">
        <w:rPr>
          <w:rFonts w:asciiTheme="minorHAnsi" w:hAnsiTheme="minorHAnsi"/>
          <w:spacing w:val="-6"/>
        </w:rPr>
        <w:t xml:space="preserve">rihinde yürürlüğe giren 6769 sayılı Sınai Mülkiyet Kanunu’nda (“SMK”) yeterince açık olmayan bir konudur. </w:t>
      </w:r>
      <w:proofErr w:type="spellStart"/>
      <w:r w:rsidRPr="00B279BB">
        <w:rPr>
          <w:rFonts w:asciiTheme="minorHAnsi" w:hAnsiTheme="minorHAnsi"/>
          <w:spacing w:val="-6"/>
        </w:rPr>
        <w:t>SMK’de</w:t>
      </w:r>
      <w:proofErr w:type="spellEnd"/>
      <w:r w:rsidRPr="00B279BB">
        <w:rPr>
          <w:rFonts w:asciiTheme="minorHAnsi" w:hAnsiTheme="minorHAnsi"/>
          <w:spacing w:val="-6"/>
        </w:rPr>
        <w:t xml:space="preserve"> gizli patent konusu madde 124’te ele alınmıştır; ancak </w:t>
      </w:r>
      <w:proofErr w:type="spellStart"/>
      <w:r w:rsidRPr="00B279BB">
        <w:rPr>
          <w:rFonts w:asciiTheme="minorHAnsi" w:hAnsiTheme="minorHAnsi"/>
          <w:spacing w:val="-6"/>
        </w:rPr>
        <w:t>SMK’nin</w:t>
      </w:r>
      <w:proofErr w:type="spellEnd"/>
      <w:r w:rsidRPr="00B279BB">
        <w:rPr>
          <w:rFonts w:asciiTheme="minorHAnsi" w:hAnsiTheme="minorHAnsi"/>
          <w:spacing w:val="-6"/>
        </w:rPr>
        <w:t xml:space="preserve"> Uygulanmasına Dair Yönetmelik’te gizli patente ilişkin herhangi bir düzenleme bulunmamaktadır.</w:t>
      </w:r>
    </w:p>
    <w:p w:rsidR="00B279BB" w:rsidRPr="00B279BB" w:rsidRDefault="00B279BB" w:rsidP="00B279BB">
      <w:pPr>
        <w:pStyle w:val="GvdeMetni"/>
        <w:kinsoku w:val="0"/>
        <w:overflowPunct w:val="0"/>
        <w:spacing w:before="204" w:line="230" w:lineRule="auto"/>
        <w:ind w:left="341" w:right="115"/>
        <w:jc w:val="both"/>
        <w:rPr>
          <w:rFonts w:asciiTheme="minorHAnsi" w:hAnsiTheme="minorHAnsi"/>
          <w:spacing w:val="-4"/>
        </w:rPr>
      </w:pPr>
      <w:r w:rsidRPr="00B279BB">
        <w:rPr>
          <w:rFonts w:asciiTheme="minorHAnsi" w:hAnsiTheme="minorHAnsi"/>
          <w:spacing w:val="-4"/>
        </w:rPr>
        <w:t>Pek çok buluşçu ve başvuru sahibinin düşündüğünün aksine gizli patent, başvuru sahibinin talep edebileceği bir seçenek değildir ve buluşun gizliliğine karar veren kurum Türk Patent ve Marka Kurumu değildir.</w:t>
      </w:r>
    </w:p>
    <w:p w:rsidR="00B279BB" w:rsidRPr="00B279BB" w:rsidRDefault="00B279BB" w:rsidP="00B279BB">
      <w:pPr>
        <w:pStyle w:val="GvdeMetni"/>
        <w:kinsoku w:val="0"/>
        <w:overflowPunct w:val="0"/>
        <w:spacing w:before="203" w:line="230" w:lineRule="auto"/>
        <w:ind w:left="341" w:right="115"/>
        <w:jc w:val="both"/>
        <w:rPr>
          <w:rFonts w:asciiTheme="minorHAnsi" w:hAnsiTheme="minorHAnsi"/>
          <w:spacing w:val="-2"/>
        </w:rPr>
      </w:pPr>
      <w:r w:rsidRPr="00B279BB">
        <w:rPr>
          <w:rFonts w:asciiTheme="minorHAnsi" w:hAnsiTheme="minorHAnsi"/>
          <w:spacing w:val="-8"/>
        </w:rPr>
        <w:t>Gizli</w:t>
      </w:r>
      <w:r w:rsidRPr="00B279BB">
        <w:rPr>
          <w:rFonts w:asciiTheme="minorHAnsi" w:hAnsiTheme="minorHAnsi"/>
        </w:rPr>
        <w:t xml:space="preserve"> </w:t>
      </w:r>
      <w:r w:rsidRPr="00B279BB">
        <w:rPr>
          <w:rFonts w:asciiTheme="minorHAnsi" w:hAnsiTheme="minorHAnsi"/>
          <w:spacing w:val="-8"/>
        </w:rPr>
        <w:t>patente</w:t>
      </w:r>
      <w:r w:rsidRPr="00B279BB">
        <w:rPr>
          <w:rFonts w:asciiTheme="minorHAnsi" w:hAnsiTheme="minorHAnsi"/>
        </w:rPr>
        <w:t xml:space="preserve"> </w:t>
      </w:r>
      <w:r w:rsidRPr="00B279BB">
        <w:rPr>
          <w:rFonts w:asciiTheme="minorHAnsi" w:hAnsiTheme="minorHAnsi"/>
          <w:spacing w:val="-8"/>
        </w:rPr>
        <w:t>konu</w:t>
      </w:r>
      <w:r w:rsidRPr="00B279BB">
        <w:rPr>
          <w:rFonts w:asciiTheme="minorHAnsi" w:hAnsiTheme="minorHAnsi"/>
        </w:rPr>
        <w:t xml:space="preserve"> </w:t>
      </w:r>
      <w:r w:rsidRPr="00B279BB">
        <w:rPr>
          <w:rFonts w:asciiTheme="minorHAnsi" w:hAnsiTheme="minorHAnsi"/>
          <w:spacing w:val="-8"/>
        </w:rPr>
        <w:t>buluşlar</w:t>
      </w:r>
      <w:r w:rsidRPr="00B279BB">
        <w:rPr>
          <w:rFonts w:asciiTheme="minorHAnsi" w:hAnsiTheme="minorHAnsi"/>
        </w:rPr>
        <w:t xml:space="preserve"> </w:t>
      </w:r>
      <w:r w:rsidRPr="00B279BB">
        <w:rPr>
          <w:rFonts w:asciiTheme="minorHAnsi" w:hAnsiTheme="minorHAnsi"/>
          <w:spacing w:val="-8"/>
        </w:rPr>
        <w:t>yalnızca</w:t>
      </w:r>
      <w:r w:rsidRPr="00B279BB">
        <w:rPr>
          <w:rFonts w:asciiTheme="minorHAnsi" w:hAnsiTheme="minorHAnsi"/>
        </w:rPr>
        <w:t xml:space="preserve"> </w:t>
      </w:r>
      <w:r w:rsidRPr="00B279BB">
        <w:rPr>
          <w:rFonts w:asciiTheme="minorHAnsi" w:hAnsiTheme="minorHAnsi"/>
          <w:spacing w:val="-8"/>
        </w:rPr>
        <w:t>savunma</w:t>
      </w:r>
      <w:r w:rsidRPr="00B279BB">
        <w:rPr>
          <w:rFonts w:asciiTheme="minorHAnsi" w:hAnsiTheme="minorHAnsi"/>
        </w:rPr>
        <w:t xml:space="preserve"> </w:t>
      </w:r>
      <w:r w:rsidRPr="00B279BB">
        <w:rPr>
          <w:rFonts w:asciiTheme="minorHAnsi" w:hAnsiTheme="minorHAnsi"/>
          <w:spacing w:val="-8"/>
        </w:rPr>
        <w:t>sanayi</w:t>
      </w:r>
      <w:r w:rsidRPr="00B279BB">
        <w:rPr>
          <w:rFonts w:asciiTheme="minorHAnsi" w:hAnsiTheme="minorHAnsi"/>
        </w:rPr>
        <w:t xml:space="preserve"> </w:t>
      </w:r>
      <w:r w:rsidRPr="00B279BB">
        <w:rPr>
          <w:rFonts w:asciiTheme="minorHAnsi" w:hAnsiTheme="minorHAnsi"/>
          <w:spacing w:val="-8"/>
        </w:rPr>
        <w:t>başvurularından</w:t>
      </w:r>
      <w:r w:rsidRPr="00B279BB">
        <w:rPr>
          <w:rFonts w:asciiTheme="minorHAnsi" w:hAnsiTheme="minorHAnsi"/>
        </w:rPr>
        <w:t xml:space="preserve"> </w:t>
      </w:r>
      <w:r w:rsidRPr="00B279BB">
        <w:rPr>
          <w:rFonts w:asciiTheme="minorHAnsi" w:hAnsiTheme="minorHAnsi"/>
          <w:spacing w:val="-8"/>
        </w:rPr>
        <w:t>oluşmamaktadır.</w:t>
      </w:r>
      <w:r w:rsidRPr="00B279BB">
        <w:rPr>
          <w:rFonts w:asciiTheme="minorHAnsi" w:hAnsiTheme="minorHAnsi"/>
        </w:rPr>
        <w:t xml:space="preserve"> </w:t>
      </w:r>
      <w:r w:rsidRPr="00B279BB">
        <w:rPr>
          <w:rFonts w:asciiTheme="minorHAnsi" w:hAnsiTheme="minorHAnsi"/>
          <w:spacing w:val="-8"/>
        </w:rPr>
        <w:t>Milli</w:t>
      </w:r>
      <w:r w:rsidRPr="00B279BB">
        <w:rPr>
          <w:rFonts w:asciiTheme="minorHAnsi" w:hAnsiTheme="minorHAnsi"/>
        </w:rPr>
        <w:t xml:space="preserve"> </w:t>
      </w:r>
      <w:r w:rsidRPr="00B279BB">
        <w:rPr>
          <w:rFonts w:asciiTheme="minorHAnsi" w:hAnsiTheme="minorHAnsi"/>
          <w:spacing w:val="-8"/>
        </w:rPr>
        <w:t xml:space="preserve">güvenlik </w:t>
      </w:r>
      <w:r w:rsidRPr="00B279BB">
        <w:rPr>
          <w:rFonts w:asciiTheme="minorHAnsi" w:hAnsiTheme="minorHAnsi"/>
          <w:spacing w:val="-6"/>
        </w:rPr>
        <w:t>açısından</w:t>
      </w:r>
      <w:r w:rsidRPr="00B279BB">
        <w:rPr>
          <w:rFonts w:asciiTheme="minorHAnsi" w:hAnsiTheme="minorHAnsi"/>
          <w:spacing w:val="-10"/>
        </w:rPr>
        <w:t xml:space="preserve"> </w:t>
      </w:r>
      <w:r w:rsidRPr="00B279BB">
        <w:rPr>
          <w:rFonts w:asciiTheme="minorHAnsi" w:hAnsiTheme="minorHAnsi"/>
          <w:spacing w:val="-6"/>
        </w:rPr>
        <w:t>önem</w:t>
      </w:r>
      <w:r w:rsidRPr="00B279BB">
        <w:rPr>
          <w:rFonts w:asciiTheme="minorHAnsi" w:hAnsiTheme="minorHAnsi"/>
          <w:spacing w:val="-9"/>
        </w:rPr>
        <w:t xml:space="preserve"> </w:t>
      </w:r>
      <w:r w:rsidRPr="00B279BB">
        <w:rPr>
          <w:rFonts w:asciiTheme="minorHAnsi" w:hAnsiTheme="minorHAnsi"/>
          <w:spacing w:val="-6"/>
        </w:rPr>
        <w:t>taşıdığı</w:t>
      </w:r>
      <w:r w:rsidRPr="00B279BB">
        <w:rPr>
          <w:rFonts w:asciiTheme="minorHAnsi" w:hAnsiTheme="minorHAnsi"/>
          <w:spacing w:val="-9"/>
        </w:rPr>
        <w:t xml:space="preserve"> </w:t>
      </w:r>
      <w:r w:rsidRPr="00B279BB">
        <w:rPr>
          <w:rFonts w:asciiTheme="minorHAnsi" w:hAnsiTheme="minorHAnsi"/>
          <w:spacing w:val="-6"/>
        </w:rPr>
        <w:t>sürece</w:t>
      </w:r>
      <w:r w:rsidRPr="00B279BB">
        <w:rPr>
          <w:rFonts w:asciiTheme="minorHAnsi" w:hAnsiTheme="minorHAnsi"/>
          <w:spacing w:val="-9"/>
        </w:rPr>
        <w:t xml:space="preserve"> </w:t>
      </w:r>
      <w:r w:rsidRPr="00B279BB">
        <w:rPr>
          <w:rFonts w:asciiTheme="minorHAnsi" w:hAnsiTheme="minorHAnsi"/>
          <w:spacing w:val="-6"/>
        </w:rPr>
        <w:t>sivil</w:t>
      </w:r>
      <w:r w:rsidRPr="00B279BB">
        <w:rPr>
          <w:rFonts w:asciiTheme="minorHAnsi" w:hAnsiTheme="minorHAnsi"/>
          <w:spacing w:val="-10"/>
        </w:rPr>
        <w:t xml:space="preserve"> </w:t>
      </w:r>
      <w:r w:rsidRPr="00B279BB">
        <w:rPr>
          <w:rFonts w:asciiTheme="minorHAnsi" w:hAnsiTheme="minorHAnsi"/>
          <w:spacing w:val="-6"/>
        </w:rPr>
        <w:t>buluşlar</w:t>
      </w:r>
      <w:r w:rsidRPr="00B279BB">
        <w:rPr>
          <w:rFonts w:asciiTheme="minorHAnsi" w:hAnsiTheme="minorHAnsi"/>
          <w:spacing w:val="-9"/>
        </w:rPr>
        <w:t xml:space="preserve"> </w:t>
      </w:r>
      <w:r w:rsidRPr="00B279BB">
        <w:rPr>
          <w:rFonts w:asciiTheme="minorHAnsi" w:hAnsiTheme="minorHAnsi"/>
          <w:spacing w:val="-6"/>
        </w:rPr>
        <w:t>da</w:t>
      </w:r>
      <w:r w:rsidRPr="00B279BB">
        <w:rPr>
          <w:rFonts w:asciiTheme="minorHAnsi" w:hAnsiTheme="minorHAnsi"/>
          <w:spacing w:val="-9"/>
        </w:rPr>
        <w:t xml:space="preserve"> </w:t>
      </w:r>
      <w:r w:rsidRPr="00B279BB">
        <w:rPr>
          <w:rFonts w:asciiTheme="minorHAnsi" w:hAnsiTheme="minorHAnsi"/>
          <w:spacing w:val="-6"/>
        </w:rPr>
        <w:t>gizli</w:t>
      </w:r>
      <w:r w:rsidRPr="00B279BB">
        <w:rPr>
          <w:rFonts w:asciiTheme="minorHAnsi" w:hAnsiTheme="minorHAnsi"/>
          <w:spacing w:val="-9"/>
        </w:rPr>
        <w:t xml:space="preserve"> </w:t>
      </w:r>
      <w:r w:rsidRPr="00B279BB">
        <w:rPr>
          <w:rFonts w:asciiTheme="minorHAnsi" w:hAnsiTheme="minorHAnsi"/>
          <w:spacing w:val="-6"/>
        </w:rPr>
        <w:t>patente</w:t>
      </w:r>
      <w:r w:rsidRPr="00B279BB">
        <w:rPr>
          <w:rFonts w:asciiTheme="minorHAnsi" w:hAnsiTheme="minorHAnsi"/>
          <w:spacing w:val="-10"/>
        </w:rPr>
        <w:t xml:space="preserve"> </w:t>
      </w:r>
      <w:r w:rsidRPr="00B279BB">
        <w:rPr>
          <w:rFonts w:asciiTheme="minorHAnsi" w:hAnsiTheme="minorHAnsi"/>
          <w:spacing w:val="-6"/>
        </w:rPr>
        <w:t>konu</w:t>
      </w:r>
      <w:r w:rsidRPr="00B279BB">
        <w:rPr>
          <w:rFonts w:asciiTheme="minorHAnsi" w:hAnsiTheme="minorHAnsi"/>
          <w:spacing w:val="-9"/>
        </w:rPr>
        <w:t xml:space="preserve"> </w:t>
      </w:r>
      <w:r w:rsidRPr="00B279BB">
        <w:rPr>
          <w:rFonts w:asciiTheme="minorHAnsi" w:hAnsiTheme="minorHAnsi"/>
          <w:spacing w:val="-6"/>
        </w:rPr>
        <w:t>olabilir.</w:t>
      </w:r>
      <w:r w:rsidRPr="00B279BB">
        <w:rPr>
          <w:rFonts w:asciiTheme="minorHAnsi" w:hAnsiTheme="minorHAnsi"/>
          <w:spacing w:val="-9"/>
        </w:rPr>
        <w:t xml:space="preserve"> </w:t>
      </w:r>
      <w:r w:rsidRPr="00B279BB">
        <w:rPr>
          <w:rFonts w:asciiTheme="minorHAnsi" w:hAnsiTheme="minorHAnsi"/>
          <w:spacing w:val="-6"/>
        </w:rPr>
        <w:t>Mülga</w:t>
      </w:r>
      <w:r w:rsidRPr="00B279BB">
        <w:rPr>
          <w:rFonts w:asciiTheme="minorHAnsi" w:hAnsiTheme="minorHAnsi"/>
          <w:spacing w:val="-9"/>
        </w:rPr>
        <w:t xml:space="preserve"> </w:t>
      </w:r>
      <w:r w:rsidRPr="00B279BB">
        <w:rPr>
          <w:rFonts w:asciiTheme="minorHAnsi" w:hAnsiTheme="minorHAnsi"/>
          <w:spacing w:val="-6"/>
        </w:rPr>
        <w:t>KHK</w:t>
      </w:r>
      <w:r w:rsidRPr="00B279BB">
        <w:rPr>
          <w:rFonts w:asciiTheme="minorHAnsi" w:hAnsiTheme="minorHAnsi"/>
          <w:spacing w:val="-9"/>
        </w:rPr>
        <w:t xml:space="preserve"> </w:t>
      </w:r>
      <w:r w:rsidRPr="00B279BB">
        <w:rPr>
          <w:rFonts w:asciiTheme="minorHAnsi" w:hAnsiTheme="minorHAnsi"/>
          <w:spacing w:val="-6"/>
        </w:rPr>
        <w:t>madde</w:t>
      </w:r>
      <w:r w:rsidRPr="00B279BB">
        <w:rPr>
          <w:rFonts w:asciiTheme="minorHAnsi" w:hAnsiTheme="minorHAnsi"/>
          <w:spacing w:val="-10"/>
        </w:rPr>
        <w:t xml:space="preserve"> </w:t>
      </w:r>
      <w:r w:rsidRPr="00B279BB">
        <w:rPr>
          <w:rFonts w:asciiTheme="minorHAnsi" w:hAnsiTheme="minorHAnsi"/>
          <w:spacing w:val="-6"/>
        </w:rPr>
        <w:t xml:space="preserve">125’te </w:t>
      </w:r>
      <w:r w:rsidRPr="00B279BB">
        <w:rPr>
          <w:rFonts w:asciiTheme="minorHAnsi" w:hAnsiTheme="minorHAnsi"/>
          <w:w w:val="90"/>
        </w:rPr>
        <w:t>yer alan “</w:t>
      </w:r>
      <w:r w:rsidRPr="00B279BB">
        <w:rPr>
          <w:rFonts w:asciiTheme="minorHAnsi" w:hAnsiTheme="minorHAnsi"/>
          <w:i/>
          <w:iCs/>
          <w:w w:val="90"/>
        </w:rPr>
        <w:t xml:space="preserve">…Milli Savunma Bakanlığı, gizli tutma yükümlülüğüne uymak şartıyla, yapılan tüm başvuruları </w:t>
      </w:r>
      <w:r w:rsidRPr="00B279BB">
        <w:rPr>
          <w:rFonts w:asciiTheme="minorHAnsi" w:hAnsiTheme="minorHAnsi"/>
          <w:i/>
          <w:iCs/>
          <w:spacing w:val="-8"/>
        </w:rPr>
        <w:t>önceden</w:t>
      </w:r>
      <w:r w:rsidRPr="00B279BB">
        <w:rPr>
          <w:rFonts w:asciiTheme="minorHAnsi" w:hAnsiTheme="minorHAnsi"/>
          <w:i/>
          <w:iCs/>
        </w:rPr>
        <w:t xml:space="preserve"> </w:t>
      </w:r>
      <w:r w:rsidRPr="00B279BB">
        <w:rPr>
          <w:rFonts w:asciiTheme="minorHAnsi" w:hAnsiTheme="minorHAnsi"/>
          <w:i/>
          <w:iCs/>
          <w:spacing w:val="-8"/>
        </w:rPr>
        <w:t>incelemek</w:t>
      </w:r>
      <w:r w:rsidRPr="00B279BB">
        <w:rPr>
          <w:rFonts w:asciiTheme="minorHAnsi" w:hAnsiTheme="minorHAnsi"/>
          <w:i/>
          <w:iCs/>
        </w:rPr>
        <w:t xml:space="preserve"> </w:t>
      </w:r>
      <w:r w:rsidRPr="00B279BB">
        <w:rPr>
          <w:rFonts w:asciiTheme="minorHAnsi" w:hAnsiTheme="minorHAnsi"/>
          <w:i/>
          <w:iCs/>
          <w:spacing w:val="-8"/>
        </w:rPr>
        <w:t>yetkisine</w:t>
      </w:r>
      <w:r w:rsidRPr="00B279BB">
        <w:rPr>
          <w:rFonts w:asciiTheme="minorHAnsi" w:hAnsiTheme="minorHAnsi"/>
          <w:i/>
          <w:iCs/>
        </w:rPr>
        <w:t xml:space="preserve"> </w:t>
      </w:r>
      <w:r w:rsidRPr="00B279BB">
        <w:rPr>
          <w:rFonts w:asciiTheme="minorHAnsi" w:hAnsiTheme="minorHAnsi"/>
          <w:i/>
          <w:iCs/>
          <w:spacing w:val="-8"/>
        </w:rPr>
        <w:t>sahiptir.</w:t>
      </w:r>
      <w:r w:rsidRPr="00B279BB">
        <w:rPr>
          <w:rFonts w:asciiTheme="minorHAnsi" w:hAnsiTheme="minorHAnsi"/>
          <w:spacing w:val="-8"/>
        </w:rPr>
        <w:t>”</w:t>
      </w:r>
      <w:r w:rsidRPr="00B279BB">
        <w:rPr>
          <w:rFonts w:asciiTheme="minorHAnsi" w:hAnsiTheme="minorHAnsi"/>
        </w:rPr>
        <w:t xml:space="preserve"> </w:t>
      </w:r>
      <w:r w:rsidRPr="00B279BB">
        <w:rPr>
          <w:rFonts w:asciiTheme="minorHAnsi" w:hAnsiTheme="minorHAnsi"/>
          <w:spacing w:val="-8"/>
        </w:rPr>
        <w:t>ifadesi</w:t>
      </w:r>
      <w:r w:rsidRPr="00B279BB">
        <w:rPr>
          <w:rFonts w:asciiTheme="minorHAnsi" w:hAnsiTheme="minorHAnsi"/>
        </w:rPr>
        <w:t xml:space="preserve"> </w:t>
      </w:r>
      <w:r w:rsidRPr="00B279BB">
        <w:rPr>
          <w:rFonts w:asciiTheme="minorHAnsi" w:hAnsiTheme="minorHAnsi"/>
          <w:spacing w:val="-8"/>
        </w:rPr>
        <w:t>de</w:t>
      </w:r>
      <w:r w:rsidRPr="00B279BB">
        <w:rPr>
          <w:rFonts w:asciiTheme="minorHAnsi" w:hAnsiTheme="minorHAnsi"/>
        </w:rPr>
        <w:t xml:space="preserve"> </w:t>
      </w:r>
      <w:r w:rsidRPr="00B279BB">
        <w:rPr>
          <w:rFonts w:asciiTheme="minorHAnsi" w:hAnsiTheme="minorHAnsi"/>
          <w:spacing w:val="-8"/>
        </w:rPr>
        <w:t>bunu</w:t>
      </w:r>
      <w:r w:rsidRPr="00B279BB">
        <w:rPr>
          <w:rFonts w:asciiTheme="minorHAnsi" w:hAnsiTheme="minorHAnsi"/>
        </w:rPr>
        <w:t xml:space="preserve"> </w:t>
      </w:r>
      <w:r w:rsidRPr="00B279BB">
        <w:rPr>
          <w:rFonts w:asciiTheme="minorHAnsi" w:hAnsiTheme="minorHAnsi"/>
          <w:spacing w:val="-8"/>
        </w:rPr>
        <w:t>desteklemekteydi.</w:t>
      </w:r>
      <w:r w:rsidRPr="00B279BB">
        <w:rPr>
          <w:rFonts w:asciiTheme="minorHAnsi" w:hAnsiTheme="minorHAnsi"/>
        </w:rPr>
        <w:t xml:space="preserve"> </w:t>
      </w:r>
      <w:r w:rsidRPr="00B279BB">
        <w:rPr>
          <w:rFonts w:asciiTheme="minorHAnsi" w:hAnsiTheme="minorHAnsi"/>
          <w:spacing w:val="-8"/>
        </w:rPr>
        <w:t>Her</w:t>
      </w:r>
      <w:r w:rsidRPr="00B279BB">
        <w:rPr>
          <w:rFonts w:asciiTheme="minorHAnsi" w:hAnsiTheme="minorHAnsi"/>
        </w:rPr>
        <w:t xml:space="preserve"> </w:t>
      </w:r>
      <w:r w:rsidRPr="00B279BB">
        <w:rPr>
          <w:rFonts w:asciiTheme="minorHAnsi" w:hAnsiTheme="minorHAnsi"/>
          <w:spacing w:val="-8"/>
        </w:rPr>
        <w:t>ne</w:t>
      </w:r>
      <w:r w:rsidRPr="00B279BB">
        <w:rPr>
          <w:rFonts w:asciiTheme="minorHAnsi" w:hAnsiTheme="minorHAnsi"/>
        </w:rPr>
        <w:t xml:space="preserve"> </w:t>
      </w:r>
      <w:r w:rsidRPr="00B279BB">
        <w:rPr>
          <w:rFonts w:asciiTheme="minorHAnsi" w:hAnsiTheme="minorHAnsi"/>
          <w:spacing w:val="-8"/>
        </w:rPr>
        <w:t>kadar</w:t>
      </w:r>
      <w:r w:rsidRPr="00B279BB">
        <w:rPr>
          <w:rFonts w:asciiTheme="minorHAnsi" w:hAnsiTheme="minorHAnsi"/>
        </w:rPr>
        <w:t xml:space="preserve"> </w:t>
      </w:r>
      <w:proofErr w:type="spellStart"/>
      <w:r w:rsidRPr="00B279BB">
        <w:rPr>
          <w:rFonts w:asciiTheme="minorHAnsi" w:hAnsiTheme="minorHAnsi"/>
          <w:spacing w:val="-8"/>
        </w:rPr>
        <w:t>SMK’de</w:t>
      </w:r>
      <w:proofErr w:type="spellEnd"/>
      <w:r w:rsidRPr="00B279BB">
        <w:rPr>
          <w:rFonts w:asciiTheme="minorHAnsi" w:hAnsiTheme="minorHAnsi"/>
        </w:rPr>
        <w:t xml:space="preserve"> </w:t>
      </w:r>
      <w:r w:rsidRPr="00B279BB">
        <w:rPr>
          <w:rFonts w:asciiTheme="minorHAnsi" w:hAnsiTheme="minorHAnsi"/>
          <w:spacing w:val="-8"/>
        </w:rPr>
        <w:t xml:space="preserve">bu </w:t>
      </w:r>
      <w:r w:rsidRPr="00B279BB">
        <w:rPr>
          <w:rFonts w:asciiTheme="minorHAnsi" w:hAnsiTheme="minorHAnsi"/>
          <w:spacing w:val="-2"/>
        </w:rPr>
        <w:t>ifade</w:t>
      </w:r>
      <w:r w:rsidRPr="00B279BB">
        <w:rPr>
          <w:rFonts w:asciiTheme="minorHAnsi" w:hAnsiTheme="minorHAnsi"/>
          <w:spacing w:val="-14"/>
        </w:rPr>
        <w:t xml:space="preserve"> </w:t>
      </w:r>
      <w:r w:rsidRPr="00B279BB">
        <w:rPr>
          <w:rFonts w:asciiTheme="minorHAnsi" w:hAnsiTheme="minorHAnsi"/>
          <w:spacing w:val="-2"/>
        </w:rPr>
        <w:t>yer</w:t>
      </w:r>
      <w:r w:rsidRPr="00B279BB">
        <w:rPr>
          <w:rFonts w:asciiTheme="minorHAnsi" w:hAnsiTheme="minorHAnsi"/>
          <w:spacing w:val="-13"/>
        </w:rPr>
        <w:t xml:space="preserve"> </w:t>
      </w:r>
      <w:r w:rsidRPr="00B279BB">
        <w:rPr>
          <w:rFonts w:asciiTheme="minorHAnsi" w:hAnsiTheme="minorHAnsi"/>
          <w:spacing w:val="-2"/>
        </w:rPr>
        <w:t>almıyor</w:t>
      </w:r>
      <w:r w:rsidRPr="00B279BB">
        <w:rPr>
          <w:rFonts w:asciiTheme="minorHAnsi" w:hAnsiTheme="minorHAnsi"/>
          <w:spacing w:val="-13"/>
        </w:rPr>
        <w:t xml:space="preserve"> </w:t>
      </w:r>
      <w:r w:rsidRPr="00B279BB">
        <w:rPr>
          <w:rFonts w:asciiTheme="minorHAnsi" w:hAnsiTheme="minorHAnsi"/>
          <w:spacing w:val="-2"/>
        </w:rPr>
        <w:t>olsa</w:t>
      </w:r>
      <w:r w:rsidRPr="00B279BB">
        <w:rPr>
          <w:rFonts w:asciiTheme="minorHAnsi" w:hAnsiTheme="minorHAnsi"/>
          <w:spacing w:val="-13"/>
        </w:rPr>
        <w:t xml:space="preserve"> </w:t>
      </w:r>
      <w:r w:rsidRPr="00B279BB">
        <w:rPr>
          <w:rFonts w:asciiTheme="minorHAnsi" w:hAnsiTheme="minorHAnsi"/>
          <w:spacing w:val="-2"/>
        </w:rPr>
        <w:t>da</w:t>
      </w:r>
      <w:r w:rsidRPr="00B279BB">
        <w:rPr>
          <w:rFonts w:asciiTheme="minorHAnsi" w:hAnsiTheme="minorHAnsi"/>
          <w:spacing w:val="-14"/>
        </w:rPr>
        <w:t xml:space="preserve"> </w:t>
      </w:r>
      <w:r w:rsidRPr="00B279BB">
        <w:rPr>
          <w:rFonts w:asciiTheme="minorHAnsi" w:hAnsiTheme="minorHAnsi"/>
          <w:spacing w:val="-2"/>
        </w:rPr>
        <w:t>gizli</w:t>
      </w:r>
      <w:r w:rsidRPr="00B279BB">
        <w:rPr>
          <w:rFonts w:asciiTheme="minorHAnsi" w:hAnsiTheme="minorHAnsi"/>
          <w:spacing w:val="-13"/>
        </w:rPr>
        <w:t xml:space="preserve"> </w:t>
      </w:r>
      <w:r w:rsidRPr="00B279BB">
        <w:rPr>
          <w:rFonts w:asciiTheme="minorHAnsi" w:hAnsiTheme="minorHAnsi"/>
          <w:spacing w:val="-2"/>
        </w:rPr>
        <w:t>patente</w:t>
      </w:r>
      <w:r w:rsidRPr="00B279BB">
        <w:rPr>
          <w:rFonts w:asciiTheme="minorHAnsi" w:hAnsiTheme="minorHAnsi"/>
          <w:spacing w:val="-13"/>
        </w:rPr>
        <w:t xml:space="preserve"> </w:t>
      </w:r>
      <w:r w:rsidRPr="00B279BB">
        <w:rPr>
          <w:rFonts w:asciiTheme="minorHAnsi" w:hAnsiTheme="minorHAnsi"/>
          <w:spacing w:val="-2"/>
        </w:rPr>
        <w:t>konu</w:t>
      </w:r>
      <w:r w:rsidRPr="00B279BB">
        <w:rPr>
          <w:rFonts w:asciiTheme="minorHAnsi" w:hAnsiTheme="minorHAnsi"/>
          <w:spacing w:val="-13"/>
        </w:rPr>
        <w:t xml:space="preserve"> </w:t>
      </w:r>
      <w:r w:rsidRPr="00B279BB">
        <w:rPr>
          <w:rFonts w:asciiTheme="minorHAnsi" w:hAnsiTheme="minorHAnsi"/>
          <w:spacing w:val="-2"/>
        </w:rPr>
        <w:t>buluşları</w:t>
      </w:r>
      <w:r w:rsidRPr="00B279BB">
        <w:rPr>
          <w:rFonts w:asciiTheme="minorHAnsi" w:hAnsiTheme="minorHAnsi"/>
          <w:spacing w:val="-14"/>
        </w:rPr>
        <w:t xml:space="preserve"> </w:t>
      </w:r>
      <w:r w:rsidRPr="00B279BB">
        <w:rPr>
          <w:rFonts w:asciiTheme="minorHAnsi" w:hAnsiTheme="minorHAnsi"/>
          <w:spacing w:val="-2"/>
        </w:rPr>
        <w:t>savunma</w:t>
      </w:r>
      <w:r w:rsidRPr="00B279BB">
        <w:rPr>
          <w:rFonts w:asciiTheme="minorHAnsi" w:hAnsiTheme="minorHAnsi"/>
          <w:spacing w:val="-13"/>
        </w:rPr>
        <w:t xml:space="preserve"> </w:t>
      </w:r>
      <w:r w:rsidRPr="00B279BB">
        <w:rPr>
          <w:rFonts w:asciiTheme="minorHAnsi" w:hAnsiTheme="minorHAnsi"/>
          <w:spacing w:val="-2"/>
        </w:rPr>
        <w:t>sanayi</w:t>
      </w:r>
      <w:r w:rsidRPr="00B279BB">
        <w:rPr>
          <w:rFonts w:asciiTheme="minorHAnsi" w:hAnsiTheme="minorHAnsi"/>
          <w:spacing w:val="-13"/>
        </w:rPr>
        <w:t xml:space="preserve"> </w:t>
      </w:r>
      <w:r w:rsidRPr="00B279BB">
        <w:rPr>
          <w:rFonts w:asciiTheme="minorHAnsi" w:hAnsiTheme="minorHAnsi"/>
          <w:spacing w:val="-2"/>
        </w:rPr>
        <w:t>ile</w:t>
      </w:r>
      <w:r w:rsidRPr="00B279BB">
        <w:rPr>
          <w:rFonts w:asciiTheme="minorHAnsi" w:hAnsiTheme="minorHAnsi"/>
          <w:spacing w:val="-13"/>
        </w:rPr>
        <w:t xml:space="preserve"> </w:t>
      </w:r>
      <w:r w:rsidRPr="00B279BB">
        <w:rPr>
          <w:rFonts w:asciiTheme="minorHAnsi" w:hAnsiTheme="minorHAnsi"/>
          <w:spacing w:val="-2"/>
        </w:rPr>
        <w:t>sınırlandıran</w:t>
      </w:r>
      <w:r w:rsidRPr="00B279BB">
        <w:rPr>
          <w:rFonts w:asciiTheme="minorHAnsi" w:hAnsiTheme="minorHAnsi"/>
          <w:spacing w:val="-13"/>
        </w:rPr>
        <w:t xml:space="preserve"> </w:t>
      </w:r>
      <w:r w:rsidRPr="00B279BB">
        <w:rPr>
          <w:rFonts w:asciiTheme="minorHAnsi" w:hAnsiTheme="minorHAnsi"/>
          <w:spacing w:val="-2"/>
        </w:rPr>
        <w:t>bir</w:t>
      </w:r>
      <w:r w:rsidRPr="00B279BB">
        <w:rPr>
          <w:rFonts w:asciiTheme="minorHAnsi" w:hAnsiTheme="minorHAnsi"/>
          <w:spacing w:val="-14"/>
        </w:rPr>
        <w:t xml:space="preserve"> </w:t>
      </w:r>
      <w:r w:rsidRPr="00B279BB">
        <w:rPr>
          <w:rFonts w:asciiTheme="minorHAnsi" w:hAnsiTheme="minorHAnsi"/>
          <w:spacing w:val="-2"/>
        </w:rPr>
        <w:t>ifade</w:t>
      </w:r>
      <w:r w:rsidRPr="00B279BB">
        <w:rPr>
          <w:rFonts w:asciiTheme="minorHAnsi" w:hAnsiTheme="minorHAnsi"/>
          <w:spacing w:val="-13"/>
        </w:rPr>
        <w:t xml:space="preserve"> </w:t>
      </w:r>
      <w:r w:rsidRPr="00B279BB">
        <w:rPr>
          <w:rFonts w:asciiTheme="minorHAnsi" w:hAnsiTheme="minorHAnsi"/>
          <w:spacing w:val="-2"/>
        </w:rPr>
        <w:t>yer almaması</w:t>
      </w:r>
      <w:r w:rsidRPr="00B279BB">
        <w:rPr>
          <w:rFonts w:asciiTheme="minorHAnsi" w:hAnsiTheme="minorHAnsi"/>
          <w:spacing w:val="-9"/>
        </w:rPr>
        <w:t xml:space="preserve"> </w:t>
      </w:r>
      <w:r w:rsidRPr="00B279BB">
        <w:rPr>
          <w:rFonts w:asciiTheme="minorHAnsi" w:hAnsiTheme="minorHAnsi"/>
          <w:spacing w:val="-2"/>
        </w:rPr>
        <w:t>ve</w:t>
      </w:r>
      <w:r w:rsidRPr="00B279BB">
        <w:rPr>
          <w:rFonts w:asciiTheme="minorHAnsi" w:hAnsiTheme="minorHAnsi"/>
          <w:spacing w:val="-9"/>
        </w:rPr>
        <w:t xml:space="preserve"> </w:t>
      </w:r>
      <w:r w:rsidRPr="00B279BB">
        <w:rPr>
          <w:rFonts w:asciiTheme="minorHAnsi" w:hAnsiTheme="minorHAnsi"/>
          <w:spacing w:val="-2"/>
        </w:rPr>
        <w:t>esas</w:t>
      </w:r>
      <w:r w:rsidRPr="00B279BB">
        <w:rPr>
          <w:rFonts w:asciiTheme="minorHAnsi" w:hAnsiTheme="minorHAnsi"/>
          <w:spacing w:val="-9"/>
        </w:rPr>
        <w:t xml:space="preserve"> </w:t>
      </w:r>
      <w:r w:rsidRPr="00B279BB">
        <w:rPr>
          <w:rFonts w:asciiTheme="minorHAnsi" w:hAnsiTheme="minorHAnsi"/>
          <w:spacing w:val="-2"/>
        </w:rPr>
        <w:t>önemli</w:t>
      </w:r>
      <w:r w:rsidRPr="00B279BB">
        <w:rPr>
          <w:rFonts w:asciiTheme="minorHAnsi" w:hAnsiTheme="minorHAnsi"/>
          <w:spacing w:val="-9"/>
        </w:rPr>
        <w:t xml:space="preserve"> </w:t>
      </w:r>
      <w:r w:rsidRPr="00B279BB">
        <w:rPr>
          <w:rFonts w:asciiTheme="minorHAnsi" w:hAnsiTheme="minorHAnsi"/>
          <w:spacing w:val="-2"/>
        </w:rPr>
        <w:t>unsurun</w:t>
      </w:r>
      <w:r w:rsidRPr="00B279BB">
        <w:rPr>
          <w:rFonts w:asciiTheme="minorHAnsi" w:hAnsiTheme="minorHAnsi"/>
          <w:spacing w:val="-9"/>
        </w:rPr>
        <w:t xml:space="preserve"> </w:t>
      </w:r>
      <w:r w:rsidRPr="00B279BB">
        <w:rPr>
          <w:rFonts w:asciiTheme="minorHAnsi" w:hAnsiTheme="minorHAnsi"/>
          <w:spacing w:val="-2"/>
        </w:rPr>
        <w:t>milli</w:t>
      </w:r>
      <w:r w:rsidRPr="00B279BB">
        <w:rPr>
          <w:rFonts w:asciiTheme="minorHAnsi" w:hAnsiTheme="minorHAnsi"/>
          <w:spacing w:val="-9"/>
        </w:rPr>
        <w:t xml:space="preserve"> </w:t>
      </w:r>
      <w:r w:rsidRPr="00B279BB">
        <w:rPr>
          <w:rFonts w:asciiTheme="minorHAnsi" w:hAnsiTheme="minorHAnsi"/>
          <w:spacing w:val="-2"/>
        </w:rPr>
        <w:t>güvenlik</w:t>
      </w:r>
      <w:r w:rsidRPr="00B279BB">
        <w:rPr>
          <w:rFonts w:asciiTheme="minorHAnsi" w:hAnsiTheme="minorHAnsi"/>
          <w:spacing w:val="-9"/>
        </w:rPr>
        <w:t xml:space="preserve"> </w:t>
      </w:r>
      <w:r w:rsidRPr="00B279BB">
        <w:rPr>
          <w:rFonts w:asciiTheme="minorHAnsi" w:hAnsiTheme="minorHAnsi"/>
          <w:spacing w:val="-2"/>
        </w:rPr>
        <w:t>olması</w:t>
      </w:r>
      <w:r w:rsidRPr="00B279BB">
        <w:rPr>
          <w:rFonts w:asciiTheme="minorHAnsi" w:hAnsiTheme="minorHAnsi"/>
          <w:spacing w:val="-9"/>
        </w:rPr>
        <w:t xml:space="preserve"> </w:t>
      </w:r>
      <w:r w:rsidRPr="00B279BB">
        <w:rPr>
          <w:rFonts w:asciiTheme="minorHAnsi" w:hAnsiTheme="minorHAnsi"/>
          <w:spacing w:val="-2"/>
        </w:rPr>
        <w:t>bu</w:t>
      </w:r>
      <w:r w:rsidRPr="00B279BB">
        <w:rPr>
          <w:rFonts w:asciiTheme="minorHAnsi" w:hAnsiTheme="minorHAnsi"/>
          <w:spacing w:val="-9"/>
        </w:rPr>
        <w:t xml:space="preserve"> </w:t>
      </w:r>
      <w:r w:rsidRPr="00B279BB">
        <w:rPr>
          <w:rFonts w:asciiTheme="minorHAnsi" w:hAnsiTheme="minorHAnsi"/>
          <w:spacing w:val="-2"/>
        </w:rPr>
        <w:t>bilgiyi</w:t>
      </w:r>
      <w:r w:rsidRPr="00B279BB">
        <w:rPr>
          <w:rFonts w:asciiTheme="minorHAnsi" w:hAnsiTheme="minorHAnsi"/>
          <w:spacing w:val="-9"/>
        </w:rPr>
        <w:t xml:space="preserve"> </w:t>
      </w:r>
      <w:proofErr w:type="gramStart"/>
      <w:r w:rsidRPr="00B279BB">
        <w:rPr>
          <w:rFonts w:asciiTheme="minorHAnsi" w:hAnsiTheme="minorHAnsi"/>
          <w:spacing w:val="-2"/>
        </w:rPr>
        <w:t>hala</w:t>
      </w:r>
      <w:proofErr w:type="gramEnd"/>
      <w:r w:rsidRPr="00B279BB">
        <w:rPr>
          <w:rFonts w:asciiTheme="minorHAnsi" w:hAnsiTheme="minorHAnsi"/>
          <w:spacing w:val="-9"/>
        </w:rPr>
        <w:t xml:space="preserve"> </w:t>
      </w:r>
      <w:r w:rsidRPr="00B279BB">
        <w:rPr>
          <w:rFonts w:asciiTheme="minorHAnsi" w:hAnsiTheme="minorHAnsi"/>
          <w:spacing w:val="-2"/>
        </w:rPr>
        <w:t>geçerli</w:t>
      </w:r>
      <w:r w:rsidRPr="00B279BB">
        <w:rPr>
          <w:rFonts w:asciiTheme="minorHAnsi" w:hAnsiTheme="minorHAnsi"/>
          <w:spacing w:val="-9"/>
        </w:rPr>
        <w:t xml:space="preserve"> </w:t>
      </w:r>
      <w:r w:rsidRPr="00B279BB">
        <w:rPr>
          <w:rFonts w:asciiTheme="minorHAnsi" w:hAnsiTheme="minorHAnsi"/>
          <w:spacing w:val="-2"/>
        </w:rPr>
        <w:t>kılmaktadır.</w:t>
      </w:r>
    </w:p>
    <w:p w:rsidR="00B279BB" w:rsidRPr="00B279BB" w:rsidRDefault="00B279BB" w:rsidP="00B279BB">
      <w:pPr>
        <w:pStyle w:val="GvdeMetni"/>
        <w:kinsoku w:val="0"/>
        <w:overflowPunct w:val="0"/>
        <w:spacing w:before="207" w:line="230" w:lineRule="auto"/>
        <w:ind w:left="341" w:right="115"/>
        <w:jc w:val="both"/>
        <w:rPr>
          <w:rFonts w:asciiTheme="minorHAnsi" w:hAnsiTheme="minorHAnsi"/>
          <w:spacing w:val="-2"/>
        </w:rPr>
      </w:pPr>
      <w:r w:rsidRPr="00B279BB">
        <w:rPr>
          <w:rFonts w:asciiTheme="minorHAnsi" w:hAnsiTheme="minorHAnsi"/>
          <w:spacing w:val="-2"/>
        </w:rPr>
        <w:t>Gizli patent merak uyandıran bir konu olduğu gibi içerdiği pek çok belirsizlik ve örneklerin de yetersizliği sebebi ile uygulamada güçlüklere sebep olmaktadır. Uygulamadaki güçlükler, kanundaki belirsizlikler ve yoruma açık noktalar sebebi ile başvuru yapmaktan kaçınan başvuru sahipleri olduğu gibi ilk başvurusu Türkiye’de yapılmayan buluşların söz konusu olduğu da bilinmektedir.</w:t>
      </w:r>
    </w:p>
    <w:p w:rsidR="00B279BB" w:rsidRPr="00B279BB" w:rsidRDefault="00B279BB" w:rsidP="00B279BB">
      <w:pPr>
        <w:pStyle w:val="GvdeMetni"/>
        <w:kinsoku w:val="0"/>
        <w:overflowPunct w:val="0"/>
        <w:spacing w:before="204" w:line="230" w:lineRule="auto"/>
        <w:ind w:left="341" w:right="115"/>
        <w:jc w:val="both"/>
        <w:rPr>
          <w:rFonts w:asciiTheme="minorHAnsi" w:hAnsiTheme="minorHAnsi"/>
          <w:spacing w:val="-6"/>
        </w:rPr>
      </w:pPr>
      <w:r w:rsidRPr="00B279BB">
        <w:rPr>
          <w:rFonts w:asciiTheme="minorHAnsi" w:hAnsiTheme="minorHAnsi"/>
          <w:spacing w:val="-6"/>
        </w:rPr>
        <w:t>Bu</w:t>
      </w:r>
      <w:r w:rsidRPr="00B279BB">
        <w:rPr>
          <w:rFonts w:asciiTheme="minorHAnsi" w:hAnsiTheme="minorHAnsi"/>
          <w:spacing w:val="-8"/>
        </w:rPr>
        <w:t xml:space="preserve"> </w:t>
      </w:r>
      <w:r w:rsidRPr="00B279BB">
        <w:rPr>
          <w:rFonts w:asciiTheme="minorHAnsi" w:hAnsiTheme="minorHAnsi"/>
          <w:spacing w:val="-6"/>
        </w:rPr>
        <w:t>yazıda</w:t>
      </w:r>
      <w:r w:rsidRPr="00B279BB">
        <w:rPr>
          <w:rFonts w:asciiTheme="minorHAnsi" w:hAnsiTheme="minorHAnsi"/>
          <w:spacing w:val="-8"/>
        </w:rPr>
        <w:t xml:space="preserve"> </w:t>
      </w:r>
      <w:r w:rsidRPr="00B279BB">
        <w:rPr>
          <w:rFonts w:asciiTheme="minorHAnsi" w:hAnsiTheme="minorHAnsi"/>
          <w:spacing w:val="-6"/>
        </w:rPr>
        <w:t>uygulamada</w:t>
      </w:r>
      <w:r w:rsidRPr="00B279BB">
        <w:rPr>
          <w:rFonts w:asciiTheme="minorHAnsi" w:hAnsiTheme="minorHAnsi"/>
          <w:spacing w:val="-8"/>
        </w:rPr>
        <w:t xml:space="preserve"> </w:t>
      </w:r>
      <w:r w:rsidRPr="00B279BB">
        <w:rPr>
          <w:rFonts w:asciiTheme="minorHAnsi" w:hAnsiTheme="minorHAnsi"/>
          <w:spacing w:val="-6"/>
        </w:rPr>
        <w:t>karşılaşılan</w:t>
      </w:r>
      <w:r w:rsidRPr="00B279BB">
        <w:rPr>
          <w:rFonts w:asciiTheme="minorHAnsi" w:hAnsiTheme="minorHAnsi"/>
          <w:spacing w:val="-8"/>
        </w:rPr>
        <w:t xml:space="preserve"> </w:t>
      </w:r>
      <w:r w:rsidRPr="00B279BB">
        <w:rPr>
          <w:rFonts w:asciiTheme="minorHAnsi" w:hAnsiTheme="minorHAnsi"/>
          <w:spacing w:val="-6"/>
        </w:rPr>
        <w:t>güçlükler</w:t>
      </w:r>
      <w:r w:rsidRPr="00B279BB">
        <w:rPr>
          <w:rFonts w:asciiTheme="minorHAnsi" w:hAnsiTheme="minorHAnsi"/>
          <w:spacing w:val="-8"/>
        </w:rPr>
        <w:t xml:space="preserve"> </w:t>
      </w:r>
      <w:r w:rsidRPr="00B279BB">
        <w:rPr>
          <w:rFonts w:asciiTheme="minorHAnsi" w:hAnsiTheme="minorHAnsi"/>
          <w:spacing w:val="-6"/>
        </w:rPr>
        <w:t>ve</w:t>
      </w:r>
      <w:r w:rsidRPr="00B279BB">
        <w:rPr>
          <w:rFonts w:asciiTheme="minorHAnsi" w:hAnsiTheme="minorHAnsi"/>
          <w:spacing w:val="-8"/>
        </w:rPr>
        <w:t xml:space="preserve"> </w:t>
      </w:r>
      <w:r w:rsidRPr="00B279BB">
        <w:rPr>
          <w:rFonts w:asciiTheme="minorHAnsi" w:hAnsiTheme="minorHAnsi"/>
          <w:spacing w:val="-6"/>
        </w:rPr>
        <w:t>açık</w:t>
      </w:r>
      <w:r w:rsidRPr="00B279BB">
        <w:rPr>
          <w:rFonts w:asciiTheme="minorHAnsi" w:hAnsiTheme="minorHAnsi"/>
          <w:spacing w:val="-8"/>
        </w:rPr>
        <w:t xml:space="preserve"> </w:t>
      </w:r>
      <w:r w:rsidRPr="00B279BB">
        <w:rPr>
          <w:rFonts w:asciiTheme="minorHAnsi" w:hAnsiTheme="minorHAnsi"/>
          <w:spacing w:val="-6"/>
        </w:rPr>
        <w:t>olmayan</w:t>
      </w:r>
      <w:r w:rsidRPr="00B279BB">
        <w:rPr>
          <w:rFonts w:asciiTheme="minorHAnsi" w:hAnsiTheme="minorHAnsi"/>
          <w:spacing w:val="-8"/>
        </w:rPr>
        <w:t xml:space="preserve"> </w:t>
      </w:r>
      <w:r w:rsidRPr="00B279BB">
        <w:rPr>
          <w:rFonts w:asciiTheme="minorHAnsi" w:hAnsiTheme="minorHAnsi"/>
          <w:spacing w:val="-6"/>
        </w:rPr>
        <w:t>hususlar</w:t>
      </w:r>
      <w:r w:rsidRPr="00B279BB">
        <w:rPr>
          <w:rFonts w:asciiTheme="minorHAnsi" w:hAnsiTheme="minorHAnsi"/>
          <w:spacing w:val="-8"/>
        </w:rPr>
        <w:t xml:space="preserve"> </w:t>
      </w:r>
      <w:r w:rsidRPr="00B279BB">
        <w:rPr>
          <w:rFonts w:asciiTheme="minorHAnsi" w:hAnsiTheme="minorHAnsi"/>
          <w:spacing w:val="-6"/>
        </w:rPr>
        <w:t>iki</w:t>
      </w:r>
      <w:r w:rsidRPr="00B279BB">
        <w:rPr>
          <w:rFonts w:asciiTheme="minorHAnsi" w:hAnsiTheme="minorHAnsi"/>
          <w:spacing w:val="-8"/>
        </w:rPr>
        <w:t xml:space="preserve"> </w:t>
      </w:r>
      <w:r w:rsidRPr="00B279BB">
        <w:rPr>
          <w:rFonts w:asciiTheme="minorHAnsi" w:hAnsiTheme="minorHAnsi"/>
          <w:spacing w:val="-6"/>
        </w:rPr>
        <w:t>ayrı</w:t>
      </w:r>
      <w:r w:rsidRPr="00B279BB">
        <w:rPr>
          <w:rFonts w:asciiTheme="minorHAnsi" w:hAnsiTheme="minorHAnsi"/>
          <w:spacing w:val="-8"/>
        </w:rPr>
        <w:t xml:space="preserve"> </w:t>
      </w:r>
      <w:r w:rsidRPr="00B279BB">
        <w:rPr>
          <w:rFonts w:asciiTheme="minorHAnsi" w:hAnsiTheme="minorHAnsi"/>
          <w:spacing w:val="-6"/>
        </w:rPr>
        <w:t>başlıkta</w:t>
      </w:r>
      <w:r w:rsidRPr="00B279BB">
        <w:rPr>
          <w:rFonts w:asciiTheme="minorHAnsi" w:hAnsiTheme="minorHAnsi"/>
          <w:spacing w:val="-8"/>
        </w:rPr>
        <w:t xml:space="preserve"> </w:t>
      </w:r>
      <w:r w:rsidRPr="00B279BB">
        <w:rPr>
          <w:rFonts w:asciiTheme="minorHAnsi" w:hAnsiTheme="minorHAnsi"/>
          <w:spacing w:val="-6"/>
        </w:rPr>
        <w:t xml:space="preserve">incelenecek- </w:t>
      </w:r>
      <w:r w:rsidRPr="00B279BB">
        <w:rPr>
          <w:rFonts w:asciiTheme="minorHAnsi" w:hAnsiTheme="minorHAnsi"/>
          <w:spacing w:val="-2"/>
        </w:rPr>
        <w:t>tir:</w:t>
      </w:r>
      <w:r w:rsidRPr="00B279BB">
        <w:rPr>
          <w:rFonts w:asciiTheme="minorHAnsi" w:hAnsiTheme="minorHAnsi"/>
          <w:spacing w:val="-14"/>
        </w:rPr>
        <w:t xml:space="preserve"> </w:t>
      </w:r>
      <w:r w:rsidRPr="00B279BB">
        <w:rPr>
          <w:rFonts w:asciiTheme="minorHAnsi" w:hAnsiTheme="minorHAnsi"/>
          <w:spacing w:val="-2"/>
        </w:rPr>
        <w:t>ulusal</w:t>
      </w:r>
      <w:r w:rsidRPr="00B279BB">
        <w:rPr>
          <w:rFonts w:asciiTheme="minorHAnsi" w:hAnsiTheme="minorHAnsi"/>
          <w:spacing w:val="-13"/>
        </w:rPr>
        <w:t xml:space="preserve"> </w:t>
      </w:r>
      <w:r w:rsidRPr="00B279BB">
        <w:rPr>
          <w:rFonts w:asciiTheme="minorHAnsi" w:hAnsiTheme="minorHAnsi"/>
          <w:spacing w:val="-2"/>
        </w:rPr>
        <w:t>bir</w:t>
      </w:r>
      <w:r w:rsidRPr="00B279BB">
        <w:rPr>
          <w:rFonts w:asciiTheme="minorHAnsi" w:hAnsiTheme="minorHAnsi"/>
          <w:spacing w:val="-12"/>
        </w:rPr>
        <w:t xml:space="preserve"> </w:t>
      </w:r>
      <w:r w:rsidRPr="00B279BB">
        <w:rPr>
          <w:rFonts w:asciiTheme="minorHAnsi" w:hAnsiTheme="minorHAnsi"/>
          <w:spacing w:val="-2"/>
        </w:rPr>
        <w:t>başvuru</w:t>
      </w:r>
      <w:r w:rsidRPr="00B279BB">
        <w:rPr>
          <w:rFonts w:asciiTheme="minorHAnsi" w:hAnsiTheme="minorHAnsi"/>
          <w:spacing w:val="-14"/>
        </w:rPr>
        <w:t xml:space="preserve"> </w:t>
      </w:r>
      <w:r w:rsidRPr="00B279BB">
        <w:rPr>
          <w:rFonts w:asciiTheme="minorHAnsi" w:hAnsiTheme="minorHAnsi"/>
          <w:spacing w:val="-2"/>
        </w:rPr>
        <w:t>olarak</w:t>
      </w:r>
      <w:r w:rsidRPr="00B279BB">
        <w:rPr>
          <w:rFonts w:asciiTheme="minorHAnsi" w:hAnsiTheme="minorHAnsi"/>
          <w:spacing w:val="-12"/>
        </w:rPr>
        <w:t xml:space="preserve"> </w:t>
      </w:r>
      <w:r w:rsidRPr="00B279BB">
        <w:rPr>
          <w:rFonts w:asciiTheme="minorHAnsi" w:hAnsiTheme="minorHAnsi"/>
          <w:spacing w:val="-2"/>
        </w:rPr>
        <w:t>Türkiye’de</w:t>
      </w:r>
      <w:r w:rsidRPr="00B279BB">
        <w:rPr>
          <w:rFonts w:asciiTheme="minorHAnsi" w:hAnsiTheme="minorHAnsi"/>
          <w:spacing w:val="-14"/>
        </w:rPr>
        <w:t xml:space="preserve"> </w:t>
      </w:r>
      <w:r w:rsidRPr="00B279BB">
        <w:rPr>
          <w:rFonts w:asciiTheme="minorHAnsi" w:hAnsiTheme="minorHAnsi"/>
          <w:spacing w:val="-2"/>
        </w:rPr>
        <w:t>gizli</w:t>
      </w:r>
      <w:r w:rsidRPr="00B279BB">
        <w:rPr>
          <w:rFonts w:asciiTheme="minorHAnsi" w:hAnsiTheme="minorHAnsi"/>
          <w:spacing w:val="-12"/>
        </w:rPr>
        <w:t xml:space="preserve"> </w:t>
      </w:r>
      <w:r w:rsidRPr="00B279BB">
        <w:rPr>
          <w:rFonts w:asciiTheme="minorHAnsi" w:hAnsiTheme="minorHAnsi"/>
          <w:spacing w:val="-2"/>
        </w:rPr>
        <w:t>patent</w:t>
      </w:r>
      <w:r w:rsidRPr="00B279BB">
        <w:rPr>
          <w:rFonts w:asciiTheme="minorHAnsi" w:hAnsiTheme="minorHAnsi"/>
          <w:spacing w:val="-13"/>
        </w:rPr>
        <w:t xml:space="preserve"> </w:t>
      </w:r>
      <w:r w:rsidRPr="00B279BB">
        <w:rPr>
          <w:rFonts w:asciiTheme="minorHAnsi" w:hAnsiTheme="minorHAnsi"/>
          <w:spacing w:val="-2"/>
        </w:rPr>
        <w:t>ve</w:t>
      </w:r>
      <w:r w:rsidRPr="00B279BB">
        <w:rPr>
          <w:rFonts w:asciiTheme="minorHAnsi" w:hAnsiTheme="minorHAnsi"/>
          <w:spacing w:val="-13"/>
        </w:rPr>
        <w:t xml:space="preserve"> </w:t>
      </w:r>
      <w:r w:rsidRPr="00B279BB">
        <w:rPr>
          <w:rFonts w:asciiTheme="minorHAnsi" w:hAnsiTheme="minorHAnsi"/>
          <w:spacing w:val="-2"/>
        </w:rPr>
        <w:t>yurtdışı</w:t>
      </w:r>
      <w:r w:rsidRPr="00B279BB">
        <w:rPr>
          <w:rFonts w:asciiTheme="minorHAnsi" w:hAnsiTheme="minorHAnsi"/>
          <w:spacing w:val="-13"/>
        </w:rPr>
        <w:t xml:space="preserve"> </w:t>
      </w:r>
      <w:r w:rsidRPr="00B279BB">
        <w:rPr>
          <w:rFonts w:asciiTheme="minorHAnsi" w:hAnsiTheme="minorHAnsi"/>
          <w:spacing w:val="-2"/>
        </w:rPr>
        <w:t>başvurusu</w:t>
      </w:r>
      <w:r w:rsidRPr="00B279BB">
        <w:rPr>
          <w:rFonts w:asciiTheme="minorHAnsi" w:hAnsiTheme="minorHAnsi"/>
          <w:spacing w:val="-13"/>
        </w:rPr>
        <w:t xml:space="preserve"> </w:t>
      </w:r>
      <w:r w:rsidRPr="00B279BB">
        <w:rPr>
          <w:rFonts w:asciiTheme="minorHAnsi" w:hAnsiTheme="minorHAnsi"/>
          <w:spacing w:val="-2"/>
        </w:rPr>
        <w:t>olarak</w:t>
      </w:r>
      <w:r w:rsidRPr="00B279BB">
        <w:rPr>
          <w:rFonts w:asciiTheme="minorHAnsi" w:hAnsiTheme="minorHAnsi"/>
          <w:spacing w:val="-13"/>
        </w:rPr>
        <w:t xml:space="preserve"> </w:t>
      </w:r>
      <w:r w:rsidRPr="00B279BB">
        <w:rPr>
          <w:rFonts w:asciiTheme="minorHAnsi" w:hAnsiTheme="minorHAnsi"/>
          <w:spacing w:val="-2"/>
        </w:rPr>
        <w:t>Türkiye</w:t>
      </w:r>
      <w:r w:rsidRPr="00B279BB">
        <w:rPr>
          <w:rFonts w:asciiTheme="minorHAnsi" w:hAnsiTheme="minorHAnsi"/>
          <w:spacing w:val="-14"/>
        </w:rPr>
        <w:t xml:space="preserve"> </w:t>
      </w:r>
      <w:r w:rsidRPr="00B279BB">
        <w:rPr>
          <w:rFonts w:asciiTheme="minorHAnsi" w:hAnsiTheme="minorHAnsi"/>
          <w:spacing w:val="-2"/>
        </w:rPr>
        <w:t>dışında</w:t>
      </w:r>
      <w:r w:rsidRPr="00B279BB">
        <w:rPr>
          <w:rFonts w:asciiTheme="minorHAnsi" w:hAnsiTheme="minorHAnsi"/>
          <w:spacing w:val="-12"/>
        </w:rPr>
        <w:t xml:space="preserve"> </w:t>
      </w:r>
      <w:r w:rsidRPr="00B279BB">
        <w:rPr>
          <w:rFonts w:asciiTheme="minorHAnsi" w:hAnsiTheme="minorHAnsi"/>
          <w:spacing w:val="-2"/>
        </w:rPr>
        <w:t xml:space="preserve">gizli </w:t>
      </w:r>
      <w:r w:rsidRPr="00B279BB">
        <w:rPr>
          <w:rFonts w:asciiTheme="minorHAnsi" w:hAnsiTheme="minorHAnsi"/>
          <w:spacing w:val="-4"/>
        </w:rPr>
        <w:t>patent.</w:t>
      </w:r>
      <w:r w:rsidRPr="00B279BB">
        <w:rPr>
          <w:rFonts w:asciiTheme="minorHAnsi" w:hAnsiTheme="minorHAnsi"/>
          <w:spacing w:val="-12"/>
        </w:rPr>
        <w:t xml:space="preserve"> </w:t>
      </w:r>
      <w:r w:rsidRPr="00B279BB">
        <w:rPr>
          <w:rFonts w:asciiTheme="minorHAnsi" w:hAnsiTheme="minorHAnsi"/>
          <w:spacing w:val="-4"/>
        </w:rPr>
        <w:t>Ulusal başvuruyu da kendi içinde ikiye ayıracak olursak, konuyu Türkiye’de gerçekleştirilen buluşların Türkiye’de başvurularının yapılması ve yurtdışında yabancı bir ülkenin patent ofisi nezdinde yapılmış gizli patent</w:t>
      </w:r>
      <w:r w:rsidRPr="00B279BB">
        <w:rPr>
          <w:rFonts w:asciiTheme="minorHAnsi" w:hAnsiTheme="minorHAnsi"/>
          <w:spacing w:val="-6"/>
        </w:rPr>
        <w:t xml:space="preserve"> başvurularının Türkiye’de de başvurusunun yapılması olarak detaylandırabiliriz.</w:t>
      </w:r>
    </w:p>
    <w:p w:rsidR="00B279BB" w:rsidRPr="00B279BB" w:rsidRDefault="00B279BB" w:rsidP="00B279BB">
      <w:pPr>
        <w:pStyle w:val="GvdeMetni"/>
        <w:kinsoku w:val="0"/>
        <w:overflowPunct w:val="0"/>
        <w:spacing w:before="206" w:line="230" w:lineRule="auto"/>
        <w:ind w:left="341" w:right="115"/>
        <w:jc w:val="both"/>
        <w:rPr>
          <w:rFonts w:asciiTheme="minorHAnsi" w:hAnsiTheme="minorHAnsi"/>
          <w:spacing w:val="-6"/>
        </w:rPr>
      </w:pPr>
      <w:r w:rsidRPr="00B279BB">
        <w:rPr>
          <w:rFonts w:asciiTheme="minorHAnsi" w:hAnsiTheme="minorHAnsi"/>
          <w:spacing w:val="-4"/>
        </w:rPr>
        <w:t>SMK</w:t>
      </w:r>
      <w:r w:rsidRPr="00B279BB">
        <w:rPr>
          <w:rFonts w:asciiTheme="minorHAnsi" w:hAnsiTheme="minorHAnsi"/>
          <w:spacing w:val="-8"/>
        </w:rPr>
        <w:t xml:space="preserve"> </w:t>
      </w:r>
      <w:r w:rsidRPr="00B279BB">
        <w:rPr>
          <w:rFonts w:asciiTheme="minorHAnsi" w:hAnsiTheme="minorHAnsi"/>
          <w:spacing w:val="-4"/>
        </w:rPr>
        <w:t>madde</w:t>
      </w:r>
      <w:r w:rsidRPr="00B279BB">
        <w:rPr>
          <w:rFonts w:asciiTheme="minorHAnsi" w:hAnsiTheme="minorHAnsi"/>
          <w:spacing w:val="-8"/>
        </w:rPr>
        <w:t xml:space="preserve"> </w:t>
      </w:r>
      <w:r w:rsidRPr="00B279BB">
        <w:rPr>
          <w:rFonts w:asciiTheme="minorHAnsi" w:hAnsiTheme="minorHAnsi"/>
          <w:spacing w:val="-4"/>
        </w:rPr>
        <w:t>124’ün</w:t>
      </w:r>
      <w:r w:rsidRPr="00B279BB">
        <w:rPr>
          <w:rFonts w:asciiTheme="minorHAnsi" w:hAnsiTheme="minorHAnsi"/>
          <w:spacing w:val="-8"/>
        </w:rPr>
        <w:t xml:space="preserve"> </w:t>
      </w:r>
      <w:r w:rsidRPr="00B279BB">
        <w:rPr>
          <w:rFonts w:asciiTheme="minorHAnsi" w:hAnsiTheme="minorHAnsi"/>
          <w:spacing w:val="-4"/>
        </w:rPr>
        <w:t>temelde,</w:t>
      </w:r>
      <w:r w:rsidRPr="00B279BB">
        <w:rPr>
          <w:rFonts w:asciiTheme="minorHAnsi" w:hAnsiTheme="minorHAnsi"/>
          <w:spacing w:val="-8"/>
        </w:rPr>
        <w:t xml:space="preserve"> </w:t>
      </w:r>
      <w:r w:rsidRPr="00B279BB">
        <w:rPr>
          <w:rFonts w:asciiTheme="minorHAnsi" w:hAnsiTheme="minorHAnsi"/>
          <w:spacing w:val="-4"/>
        </w:rPr>
        <w:t>Türkiye’de</w:t>
      </w:r>
      <w:r w:rsidRPr="00B279BB">
        <w:rPr>
          <w:rFonts w:asciiTheme="minorHAnsi" w:hAnsiTheme="minorHAnsi"/>
          <w:spacing w:val="-8"/>
        </w:rPr>
        <w:t xml:space="preserve"> </w:t>
      </w:r>
      <w:r w:rsidRPr="00B279BB">
        <w:rPr>
          <w:rFonts w:asciiTheme="minorHAnsi" w:hAnsiTheme="minorHAnsi"/>
          <w:spacing w:val="-4"/>
        </w:rPr>
        <w:t>gerçekleştirilen</w:t>
      </w:r>
      <w:r w:rsidRPr="00B279BB">
        <w:rPr>
          <w:rFonts w:asciiTheme="minorHAnsi" w:hAnsiTheme="minorHAnsi"/>
          <w:spacing w:val="-8"/>
        </w:rPr>
        <w:t xml:space="preserve"> </w:t>
      </w:r>
      <w:r w:rsidRPr="00B279BB">
        <w:rPr>
          <w:rFonts w:asciiTheme="minorHAnsi" w:hAnsiTheme="minorHAnsi"/>
          <w:spacing w:val="-4"/>
        </w:rPr>
        <w:t>buluşların</w:t>
      </w:r>
      <w:r w:rsidRPr="00B279BB">
        <w:rPr>
          <w:rFonts w:asciiTheme="minorHAnsi" w:hAnsiTheme="minorHAnsi"/>
          <w:spacing w:val="-8"/>
        </w:rPr>
        <w:t xml:space="preserve"> </w:t>
      </w:r>
      <w:r w:rsidRPr="00B279BB">
        <w:rPr>
          <w:rFonts w:asciiTheme="minorHAnsi" w:hAnsiTheme="minorHAnsi"/>
          <w:spacing w:val="-4"/>
        </w:rPr>
        <w:t>ilk</w:t>
      </w:r>
      <w:r w:rsidRPr="00B279BB">
        <w:rPr>
          <w:rFonts w:asciiTheme="minorHAnsi" w:hAnsiTheme="minorHAnsi"/>
          <w:spacing w:val="-8"/>
        </w:rPr>
        <w:t xml:space="preserve"> </w:t>
      </w:r>
      <w:r w:rsidRPr="00B279BB">
        <w:rPr>
          <w:rFonts w:asciiTheme="minorHAnsi" w:hAnsiTheme="minorHAnsi"/>
          <w:spacing w:val="-4"/>
        </w:rPr>
        <w:t>kez</w:t>
      </w:r>
      <w:r w:rsidRPr="00B279BB">
        <w:rPr>
          <w:rFonts w:asciiTheme="minorHAnsi" w:hAnsiTheme="minorHAnsi"/>
          <w:spacing w:val="-8"/>
        </w:rPr>
        <w:t xml:space="preserve"> </w:t>
      </w:r>
      <w:r w:rsidRPr="00B279BB">
        <w:rPr>
          <w:rFonts w:asciiTheme="minorHAnsi" w:hAnsiTheme="minorHAnsi"/>
          <w:spacing w:val="-4"/>
        </w:rPr>
        <w:t>Türkiye’de</w:t>
      </w:r>
      <w:r w:rsidRPr="00B279BB">
        <w:rPr>
          <w:rFonts w:asciiTheme="minorHAnsi" w:hAnsiTheme="minorHAnsi"/>
          <w:spacing w:val="-8"/>
        </w:rPr>
        <w:t xml:space="preserve"> </w:t>
      </w:r>
      <w:r w:rsidRPr="00B279BB">
        <w:rPr>
          <w:rFonts w:asciiTheme="minorHAnsi" w:hAnsiTheme="minorHAnsi"/>
          <w:spacing w:val="-4"/>
        </w:rPr>
        <w:t>başvurularının yapılmasını</w:t>
      </w:r>
      <w:r w:rsidRPr="00B279BB">
        <w:rPr>
          <w:rFonts w:asciiTheme="minorHAnsi" w:hAnsiTheme="minorHAnsi"/>
          <w:spacing w:val="-12"/>
        </w:rPr>
        <w:t xml:space="preserve"> </w:t>
      </w:r>
      <w:r w:rsidRPr="00B279BB">
        <w:rPr>
          <w:rFonts w:asciiTheme="minorHAnsi" w:hAnsiTheme="minorHAnsi"/>
          <w:spacing w:val="-4"/>
        </w:rPr>
        <w:t>ele</w:t>
      </w:r>
      <w:r w:rsidRPr="00B279BB">
        <w:rPr>
          <w:rFonts w:asciiTheme="minorHAnsi" w:hAnsiTheme="minorHAnsi"/>
          <w:spacing w:val="-11"/>
        </w:rPr>
        <w:t xml:space="preserve"> </w:t>
      </w:r>
      <w:r w:rsidRPr="00B279BB">
        <w:rPr>
          <w:rFonts w:asciiTheme="minorHAnsi" w:hAnsiTheme="minorHAnsi"/>
          <w:spacing w:val="-4"/>
        </w:rPr>
        <w:t>aldığını</w:t>
      </w:r>
      <w:r w:rsidRPr="00B279BB">
        <w:rPr>
          <w:rFonts w:asciiTheme="minorHAnsi" w:hAnsiTheme="minorHAnsi"/>
          <w:spacing w:val="-11"/>
        </w:rPr>
        <w:t xml:space="preserve"> </w:t>
      </w:r>
      <w:r w:rsidRPr="00B279BB">
        <w:rPr>
          <w:rFonts w:asciiTheme="minorHAnsi" w:hAnsiTheme="minorHAnsi"/>
          <w:spacing w:val="-4"/>
        </w:rPr>
        <w:t>söylemek</w:t>
      </w:r>
      <w:r w:rsidRPr="00B279BB">
        <w:rPr>
          <w:rFonts w:asciiTheme="minorHAnsi" w:hAnsiTheme="minorHAnsi"/>
          <w:spacing w:val="-11"/>
        </w:rPr>
        <w:t xml:space="preserve"> </w:t>
      </w:r>
      <w:r w:rsidRPr="00B279BB">
        <w:rPr>
          <w:rFonts w:asciiTheme="minorHAnsi" w:hAnsiTheme="minorHAnsi"/>
          <w:spacing w:val="-4"/>
        </w:rPr>
        <w:t>yanlış</w:t>
      </w:r>
      <w:r w:rsidRPr="00B279BB">
        <w:rPr>
          <w:rFonts w:asciiTheme="minorHAnsi" w:hAnsiTheme="minorHAnsi"/>
          <w:spacing w:val="-12"/>
        </w:rPr>
        <w:t xml:space="preserve"> </w:t>
      </w:r>
      <w:r w:rsidRPr="00B279BB">
        <w:rPr>
          <w:rFonts w:asciiTheme="minorHAnsi" w:hAnsiTheme="minorHAnsi"/>
          <w:spacing w:val="-4"/>
        </w:rPr>
        <w:t>olmayacaktır.</w:t>
      </w:r>
      <w:r w:rsidRPr="00B279BB">
        <w:rPr>
          <w:rFonts w:asciiTheme="minorHAnsi" w:hAnsiTheme="minorHAnsi"/>
          <w:spacing w:val="-11"/>
        </w:rPr>
        <w:t xml:space="preserve"> </w:t>
      </w:r>
      <w:r w:rsidRPr="00B279BB">
        <w:rPr>
          <w:rFonts w:asciiTheme="minorHAnsi" w:hAnsiTheme="minorHAnsi"/>
          <w:spacing w:val="-4"/>
        </w:rPr>
        <w:t>Bu</w:t>
      </w:r>
      <w:r w:rsidRPr="00B279BB">
        <w:rPr>
          <w:rFonts w:asciiTheme="minorHAnsi" w:hAnsiTheme="minorHAnsi"/>
          <w:spacing w:val="-11"/>
        </w:rPr>
        <w:t xml:space="preserve"> </w:t>
      </w:r>
      <w:r w:rsidRPr="00B279BB">
        <w:rPr>
          <w:rFonts w:asciiTheme="minorHAnsi" w:hAnsiTheme="minorHAnsi"/>
          <w:spacing w:val="-4"/>
        </w:rPr>
        <w:t>sebeple</w:t>
      </w:r>
      <w:r w:rsidRPr="00B279BB">
        <w:rPr>
          <w:rFonts w:asciiTheme="minorHAnsi" w:hAnsiTheme="minorHAnsi"/>
          <w:spacing w:val="-11"/>
        </w:rPr>
        <w:t xml:space="preserve"> </w:t>
      </w:r>
      <w:r w:rsidRPr="00B279BB">
        <w:rPr>
          <w:rFonts w:asciiTheme="minorHAnsi" w:hAnsiTheme="minorHAnsi"/>
          <w:spacing w:val="-4"/>
        </w:rPr>
        <w:t>ilk</w:t>
      </w:r>
      <w:r w:rsidRPr="00B279BB">
        <w:rPr>
          <w:rFonts w:asciiTheme="minorHAnsi" w:hAnsiTheme="minorHAnsi"/>
          <w:spacing w:val="-12"/>
        </w:rPr>
        <w:t xml:space="preserve"> </w:t>
      </w:r>
      <w:r w:rsidRPr="00B279BB">
        <w:rPr>
          <w:rFonts w:asciiTheme="minorHAnsi" w:hAnsiTheme="minorHAnsi"/>
          <w:spacing w:val="-4"/>
        </w:rPr>
        <w:t>kısımda</w:t>
      </w:r>
      <w:r w:rsidRPr="00B279BB">
        <w:rPr>
          <w:rFonts w:asciiTheme="minorHAnsi" w:hAnsiTheme="minorHAnsi"/>
          <w:spacing w:val="-11"/>
        </w:rPr>
        <w:t xml:space="preserve"> </w:t>
      </w:r>
      <w:r w:rsidRPr="00B279BB">
        <w:rPr>
          <w:rFonts w:asciiTheme="minorHAnsi" w:hAnsiTheme="minorHAnsi"/>
          <w:spacing w:val="-4"/>
        </w:rPr>
        <w:t>diğer</w:t>
      </w:r>
      <w:r w:rsidRPr="00B279BB">
        <w:rPr>
          <w:rFonts w:asciiTheme="minorHAnsi" w:hAnsiTheme="minorHAnsi"/>
          <w:spacing w:val="-11"/>
        </w:rPr>
        <w:t xml:space="preserve"> </w:t>
      </w:r>
      <w:r w:rsidRPr="00B279BB">
        <w:rPr>
          <w:rFonts w:asciiTheme="minorHAnsi" w:hAnsiTheme="minorHAnsi"/>
          <w:spacing w:val="-4"/>
        </w:rPr>
        <w:t>konulara</w:t>
      </w:r>
      <w:r w:rsidRPr="00B279BB">
        <w:rPr>
          <w:rFonts w:asciiTheme="minorHAnsi" w:hAnsiTheme="minorHAnsi"/>
          <w:spacing w:val="-11"/>
        </w:rPr>
        <w:t xml:space="preserve"> </w:t>
      </w:r>
      <w:r w:rsidRPr="00B279BB">
        <w:rPr>
          <w:rFonts w:asciiTheme="minorHAnsi" w:hAnsiTheme="minorHAnsi"/>
          <w:spacing w:val="-4"/>
        </w:rPr>
        <w:t xml:space="preserve">kıyasla </w:t>
      </w:r>
      <w:r w:rsidRPr="00B279BB">
        <w:rPr>
          <w:rFonts w:asciiTheme="minorHAnsi" w:hAnsiTheme="minorHAnsi"/>
          <w:w w:val="90"/>
        </w:rPr>
        <w:t xml:space="preserve">daha çok detay içeren bu </w:t>
      </w:r>
      <w:r w:rsidRPr="00B279BB">
        <w:rPr>
          <w:rFonts w:asciiTheme="minorHAnsi" w:hAnsiTheme="minorHAnsi"/>
          <w:spacing w:val="-4"/>
        </w:rPr>
        <w:t>senaryo</w:t>
      </w:r>
      <w:r w:rsidRPr="00B279BB">
        <w:rPr>
          <w:rFonts w:asciiTheme="minorHAnsi" w:hAnsiTheme="minorHAnsi"/>
          <w:w w:val="90"/>
        </w:rPr>
        <w:t xml:space="preserve"> ele alınacaktır. Daha sonra </w:t>
      </w:r>
      <w:r w:rsidRPr="00B279BB">
        <w:rPr>
          <w:rFonts w:asciiTheme="minorHAnsi" w:hAnsiTheme="minorHAnsi"/>
          <w:spacing w:val="-4"/>
        </w:rPr>
        <w:t>yurtdışında</w:t>
      </w:r>
      <w:r w:rsidRPr="00B279BB">
        <w:rPr>
          <w:rFonts w:asciiTheme="minorHAnsi" w:hAnsiTheme="minorHAnsi"/>
          <w:w w:val="90"/>
        </w:rPr>
        <w:t xml:space="preserve"> </w:t>
      </w:r>
      <w:r w:rsidRPr="00B279BB">
        <w:rPr>
          <w:rFonts w:asciiTheme="minorHAnsi" w:hAnsiTheme="minorHAnsi"/>
          <w:spacing w:val="-4"/>
        </w:rPr>
        <w:t>yabancı</w:t>
      </w:r>
      <w:r w:rsidRPr="00B279BB">
        <w:rPr>
          <w:rFonts w:asciiTheme="minorHAnsi" w:hAnsiTheme="minorHAnsi"/>
          <w:w w:val="90"/>
        </w:rPr>
        <w:t xml:space="preserve"> bir ülkenin patent </w:t>
      </w:r>
      <w:r w:rsidRPr="00B279BB">
        <w:rPr>
          <w:rFonts w:asciiTheme="minorHAnsi" w:hAnsiTheme="minorHAnsi"/>
          <w:spacing w:val="-6"/>
        </w:rPr>
        <w:t>ofisi</w:t>
      </w:r>
      <w:r w:rsidRPr="00B279BB">
        <w:rPr>
          <w:rFonts w:asciiTheme="minorHAnsi" w:hAnsiTheme="minorHAnsi"/>
          <w:spacing w:val="-2"/>
        </w:rPr>
        <w:t xml:space="preserve"> </w:t>
      </w:r>
      <w:r w:rsidRPr="00B279BB">
        <w:rPr>
          <w:rFonts w:asciiTheme="minorHAnsi" w:hAnsiTheme="minorHAnsi"/>
          <w:spacing w:val="-6"/>
        </w:rPr>
        <w:t>nezdinde</w:t>
      </w:r>
      <w:r w:rsidRPr="00B279BB">
        <w:rPr>
          <w:rFonts w:asciiTheme="minorHAnsi" w:hAnsiTheme="minorHAnsi"/>
          <w:spacing w:val="-2"/>
        </w:rPr>
        <w:t xml:space="preserve"> </w:t>
      </w:r>
      <w:r w:rsidRPr="00B279BB">
        <w:rPr>
          <w:rFonts w:asciiTheme="minorHAnsi" w:hAnsiTheme="minorHAnsi"/>
          <w:spacing w:val="-6"/>
        </w:rPr>
        <w:t>yapılmış</w:t>
      </w:r>
      <w:r w:rsidRPr="00B279BB">
        <w:rPr>
          <w:rFonts w:asciiTheme="minorHAnsi" w:hAnsiTheme="minorHAnsi"/>
          <w:spacing w:val="-1"/>
        </w:rPr>
        <w:t xml:space="preserve"> </w:t>
      </w:r>
      <w:r w:rsidRPr="00B279BB">
        <w:rPr>
          <w:rFonts w:asciiTheme="minorHAnsi" w:hAnsiTheme="minorHAnsi"/>
          <w:spacing w:val="-6"/>
        </w:rPr>
        <w:t>gizli</w:t>
      </w:r>
      <w:r w:rsidRPr="00B279BB">
        <w:rPr>
          <w:rFonts w:asciiTheme="minorHAnsi" w:hAnsiTheme="minorHAnsi"/>
          <w:spacing w:val="-2"/>
        </w:rPr>
        <w:t xml:space="preserve"> </w:t>
      </w:r>
      <w:r w:rsidRPr="00B279BB">
        <w:rPr>
          <w:rFonts w:asciiTheme="minorHAnsi" w:hAnsiTheme="minorHAnsi"/>
          <w:spacing w:val="-6"/>
        </w:rPr>
        <w:t>patent</w:t>
      </w:r>
      <w:r w:rsidRPr="00B279BB">
        <w:rPr>
          <w:rFonts w:asciiTheme="minorHAnsi" w:hAnsiTheme="minorHAnsi"/>
          <w:spacing w:val="-2"/>
        </w:rPr>
        <w:t xml:space="preserve"> </w:t>
      </w:r>
      <w:r w:rsidRPr="00B279BB">
        <w:rPr>
          <w:rFonts w:asciiTheme="minorHAnsi" w:hAnsiTheme="minorHAnsi"/>
          <w:spacing w:val="-6"/>
        </w:rPr>
        <w:t>başvurularının</w:t>
      </w:r>
      <w:r w:rsidRPr="00B279BB">
        <w:rPr>
          <w:rFonts w:asciiTheme="minorHAnsi" w:hAnsiTheme="minorHAnsi"/>
          <w:spacing w:val="-1"/>
        </w:rPr>
        <w:t xml:space="preserve"> </w:t>
      </w:r>
      <w:r w:rsidRPr="00B279BB">
        <w:rPr>
          <w:rFonts w:asciiTheme="minorHAnsi" w:hAnsiTheme="minorHAnsi"/>
          <w:spacing w:val="-6"/>
        </w:rPr>
        <w:t>Türkiye’de</w:t>
      </w:r>
      <w:r w:rsidRPr="00B279BB">
        <w:rPr>
          <w:rFonts w:asciiTheme="minorHAnsi" w:hAnsiTheme="minorHAnsi"/>
          <w:spacing w:val="-2"/>
        </w:rPr>
        <w:t xml:space="preserve"> </w:t>
      </w:r>
      <w:r w:rsidRPr="00B279BB">
        <w:rPr>
          <w:rFonts w:asciiTheme="minorHAnsi" w:hAnsiTheme="minorHAnsi"/>
          <w:spacing w:val="-6"/>
        </w:rPr>
        <w:t>de</w:t>
      </w:r>
      <w:r w:rsidRPr="00B279BB">
        <w:rPr>
          <w:rFonts w:asciiTheme="minorHAnsi" w:hAnsiTheme="minorHAnsi"/>
          <w:spacing w:val="-1"/>
        </w:rPr>
        <w:t xml:space="preserve"> </w:t>
      </w:r>
      <w:r w:rsidRPr="00B279BB">
        <w:rPr>
          <w:rFonts w:asciiTheme="minorHAnsi" w:hAnsiTheme="minorHAnsi"/>
          <w:spacing w:val="-6"/>
        </w:rPr>
        <w:t>başvurusunun</w:t>
      </w:r>
      <w:r w:rsidRPr="00B279BB">
        <w:rPr>
          <w:rFonts w:asciiTheme="minorHAnsi" w:hAnsiTheme="minorHAnsi"/>
          <w:spacing w:val="-2"/>
        </w:rPr>
        <w:t xml:space="preserve"> </w:t>
      </w:r>
      <w:r w:rsidRPr="00B279BB">
        <w:rPr>
          <w:rFonts w:asciiTheme="minorHAnsi" w:hAnsiTheme="minorHAnsi"/>
          <w:spacing w:val="-6"/>
        </w:rPr>
        <w:t>yapılmasına,</w:t>
      </w:r>
      <w:r w:rsidRPr="00B279BB">
        <w:rPr>
          <w:rFonts w:asciiTheme="minorHAnsi" w:hAnsiTheme="minorHAnsi"/>
          <w:spacing w:val="-2"/>
        </w:rPr>
        <w:t xml:space="preserve"> </w:t>
      </w:r>
      <w:r w:rsidRPr="00B279BB">
        <w:rPr>
          <w:rFonts w:asciiTheme="minorHAnsi" w:hAnsiTheme="minorHAnsi"/>
          <w:spacing w:val="-6"/>
        </w:rPr>
        <w:t>ikinci</w:t>
      </w:r>
      <w:r w:rsidRPr="00B279BB">
        <w:rPr>
          <w:rFonts w:asciiTheme="minorHAnsi" w:hAnsiTheme="minorHAnsi"/>
          <w:spacing w:val="-1"/>
        </w:rPr>
        <w:t xml:space="preserve"> </w:t>
      </w:r>
      <w:r w:rsidRPr="00B279BB">
        <w:rPr>
          <w:rFonts w:asciiTheme="minorHAnsi" w:hAnsiTheme="minorHAnsi"/>
          <w:spacing w:val="-6"/>
        </w:rPr>
        <w:t>ve</w:t>
      </w:r>
      <w:r>
        <w:rPr>
          <w:rFonts w:asciiTheme="minorHAnsi" w:hAnsiTheme="minorHAnsi"/>
          <w:spacing w:val="-6"/>
        </w:rPr>
        <w:t xml:space="preserve"> </w:t>
      </w:r>
      <w:r w:rsidRPr="00B279BB">
        <w:rPr>
          <w:rFonts w:asciiTheme="minorHAnsi" w:hAnsiTheme="minorHAnsi"/>
          <w:spacing w:val="-6"/>
        </w:rPr>
        <w:t>son kısımda ise Türkiye’de gerçekleştirilen ve gizliliğine karar verilmiş buluşların yurtdışına başvuru- sunun yapılmasına değineceğiz.</w:t>
      </w:r>
    </w:p>
    <w:p w:rsidR="00B279BB" w:rsidRPr="00B279BB" w:rsidRDefault="00B279BB" w:rsidP="00B279BB">
      <w:pPr>
        <w:pStyle w:val="GvdeMetni"/>
        <w:kinsoku w:val="0"/>
        <w:overflowPunct w:val="0"/>
        <w:spacing w:before="6"/>
        <w:rPr>
          <w:rFonts w:asciiTheme="minorHAnsi" w:hAnsiTheme="minorHAnsi"/>
          <w:sz w:val="27"/>
          <w:szCs w:val="27"/>
        </w:rPr>
      </w:pPr>
    </w:p>
    <w:p w:rsidR="00B279BB" w:rsidRPr="00B279BB" w:rsidRDefault="00B279BB" w:rsidP="00B279BB">
      <w:pPr>
        <w:pStyle w:val="Balk3"/>
        <w:kinsoku w:val="0"/>
        <w:overflowPunct w:val="0"/>
        <w:spacing w:before="135"/>
        <w:rPr>
          <w:rFonts w:asciiTheme="minorHAnsi" w:hAnsiTheme="minorHAnsi"/>
          <w:spacing w:val="-2"/>
          <w:w w:val="90"/>
        </w:rPr>
      </w:pPr>
      <w:r w:rsidRPr="00B279BB">
        <w:rPr>
          <w:rFonts w:asciiTheme="minorHAnsi" w:hAnsiTheme="minorHAnsi"/>
          <w:w w:val="90"/>
        </w:rPr>
        <w:t>Ulusal</w:t>
      </w:r>
      <w:r w:rsidRPr="00B279BB">
        <w:rPr>
          <w:rFonts w:asciiTheme="minorHAnsi" w:hAnsiTheme="minorHAnsi"/>
          <w:spacing w:val="17"/>
        </w:rPr>
        <w:t xml:space="preserve"> </w:t>
      </w:r>
      <w:r w:rsidRPr="00B279BB">
        <w:rPr>
          <w:rFonts w:asciiTheme="minorHAnsi" w:hAnsiTheme="minorHAnsi"/>
          <w:w w:val="90"/>
        </w:rPr>
        <w:t>Bir</w:t>
      </w:r>
      <w:r w:rsidRPr="00B279BB">
        <w:rPr>
          <w:rFonts w:asciiTheme="minorHAnsi" w:hAnsiTheme="minorHAnsi"/>
          <w:spacing w:val="18"/>
        </w:rPr>
        <w:t xml:space="preserve"> </w:t>
      </w:r>
      <w:r w:rsidRPr="00B279BB">
        <w:rPr>
          <w:rFonts w:asciiTheme="minorHAnsi" w:hAnsiTheme="minorHAnsi"/>
          <w:w w:val="90"/>
        </w:rPr>
        <w:t>Başvuru</w:t>
      </w:r>
      <w:r w:rsidRPr="00B279BB">
        <w:rPr>
          <w:rFonts w:asciiTheme="minorHAnsi" w:hAnsiTheme="minorHAnsi"/>
          <w:spacing w:val="17"/>
        </w:rPr>
        <w:t xml:space="preserve"> </w:t>
      </w:r>
      <w:r w:rsidRPr="00B279BB">
        <w:rPr>
          <w:rFonts w:asciiTheme="minorHAnsi" w:hAnsiTheme="minorHAnsi"/>
          <w:w w:val="90"/>
        </w:rPr>
        <w:t>Olarak</w:t>
      </w:r>
      <w:r w:rsidRPr="00B279BB">
        <w:rPr>
          <w:rFonts w:asciiTheme="minorHAnsi" w:hAnsiTheme="minorHAnsi"/>
          <w:spacing w:val="18"/>
        </w:rPr>
        <w:t xml:space="preserve"> </w:t>
      </w:r>
      <w:r w:rsidRPr="00B279BB">
        <w:rPr>
          <w:rFonts w:asciiTheme="minorHAnsi" w:hAnsiTheme="minorHAnsi"/>
          <w:w w:val="90"/>
        </w:rPr>
        <w:t>Türkiye’de</w:t>
      </w:r>
      <w:r w:rsidRPr="00B279BB">
        <w:rPr>
          <w:rFonts w:asciiTheme="minorHAnsi" w:hAnsiTheme="minorHAnsi"/>
          <w:spacing w:val="17"/>
        </w:rPr>
        <w:t xml:space="preserve"> </w:t>
      </w:r>
      <w:r w:rsidRPr="00B279BB">
        <w:rPr>
          <w:rFonts w:asciiTheme="minorHAnsi" w:hAnsiTheme="minorHAnsi"/>
          <w:w w:val="90"/>
        </w:rPr>
        <w:t>Gizli</w:t>
      </w:r>
      <w:r w:rsidRPr="00B279BB">
        <w:rPr>
          <w:rFonts w:asciiTheme="minorHAnsi" w:hAnsiTheme="minorHAnsi"/>
          <w:spacing w:val="18"/>
        </w:rPr>
        <w:t xml:space="preserve"> </w:t>
      </w:r>
      <w:r w:rsidRPr="00B279BB">
        <w:rPr>
          <w:rFonts w:asciiTheme="minorHAnsi" w:hAnsiTheme="minorHAnsi"/>
          <w:spacing w:val="-2"/>
          <w:w w:val="90"/>
        </w:rPr>
        <w:t>Patent:</w:t>
      </w:r>
    </w:p>
    <w:p w:rsidR="00B279BB" w:rsidRPr="00B279BB" w:rsidRDefault="00B279BB" w:rsidP="00B279BB">
      <w:pPr>
        <w:pStyle w:val="Balk5"/>
        <w:kinsoku w:val="0"/>
        <w:overflowPunct w:val="0"/>
        <w:spacing w:before="200"/>
        <w:ind w:left="341"/>
        <w:jc w:val="both"/>
        <w:rPr>
          <w:rFonts w:asciiTheme="minorHAnsi" w:hAnsiTheme="minorHAnsi" w:cs="Arial"/>
          <w:spacing w:val="-2"/>
        </w:rPr>
      </w:pPr>
      <w:r w:rsidRPr="00B279BB">
        <w:rPr>
          <w:rFonts w:asciiTheme="minorHAnsi" w:hAnsiTheme="minorHAnsi" w:cs="Arial"/>
        </w:rPr>
        <w:t>Türkiye’de</w:t>
      </w:r>
      <w:r w:rsidRPr="00B279BB">
        <w:rPr>
          <w:rFonts w:asciiTheme="minorHAnsi" w:hAnsiTheme="minorHAnsi" w:cs="Arial"/>
          <w:spacing w:val="-3"/>
        </w:rPr>
        <w:t xml:space="preserve"> </w:t>
      </w:r>
      <w:r w:rsidRPr="00B279BB">
        <w:rPr>
          <w:rFonts w:asciiTheme="minorHAnsi" w:hAnsiTheme="minorHAnsi" w:cs="Arial"/>
        </w:rPr>
        <w:t>gerçekleştirilen</w:t>
      </w:r>
      <w:r w:rsidRPr="00B279BB">
        <w:rPr>
          <w:rFonts w:asciiTheme="minorHAnsi" w:hAnsiTheme="minorHAnsi" w:cs="Arial"/>
          <w:spacing w:val="-3"/>
        </w:rPr>
        <w:t xml:space="preserve"> </w:t>
      </w:r>
      <w:r w:rsidRPr="00B279BB">
        <w:rPr>
          <w:rFonts w:asciiTheme="minorHAnsi" w:hAnsiTheme="minorHAnsi" w:cs="Arial"/>
        </w:rPr>
        <w:t>buluşların</w:t>
      </w:r>
      <w:r w:rsidRPr="00B279BB">
        <w:rPr>
          <w:rFonts w:asciiTheme="minorHAnsi" w:hAnsiTheme="minorHAnsi" w:cs="Arial"/>
          <w:spacing w:val="-3"/>
        </w:rPr>
        <w:t xml:space="preserve"> </w:t>
      </w:r>
      <w:r w:rsidRPr="00B279BB">
        <w:rPr>
          <w:rFonts w:asciiTheme="minorHAnsi" w:hAnsiTheme="minorHAnsi" w:cs="Arial"/>
        </w:rPr>
        <w:t>ilk</w:t>
      </w:r>
      <w:r w:rsidRPr="00B279BB">
        <w:rPr>
          <w:rFonts w:asciiTheme="minorHAnsi" w:hAnsiTheme="minorHAnsi" w:cs="Arial"/>
          <w:spacing w:val="-3"/>
        </w:rPr>
        <w:t xml:space="preserve"> </w:t>
      </w:r>
      <w:r w:rsidRPr="00B279BB">
        <w:rPr>
          <w:rFonts w:asciiTheme="minorHAnsi" w:hAnsiTheme="minorHAnsi" w:cs="Arial"/>
        </w:rPr>
        <w:t>kez</w:t>
      </w:r>
      <w:r w:rsidRPr="00B279BB">
        <w:rPr>
          <w:rFonts w:asciiTheme="minorHAnsi" w:hAnsiTheme="minorHAnsi" w:cs="Arial"/>
          <w:spacing w:val="-3"/>
        </w:rPr>
        <w:t xml:space="preserve"> </w:t>
      </w:r>
      <w:r w:rsidRPr="00B279BB">
        <w:rPr>
          <w:rFonts w:asciiTheme="minorHAnsi" w:hAnsiTheme="minorHAnsi" w:cs="Arial"/>
        </w:rPr>
        <w:t>Türkiye’de</w:t>
      </w:r>
      <w:r w:rsidRPr="00B279BB">
        <w:rPr>
          <w:rFonts w:asciiTheme="minorHAnsi" w:hAnsiTheme="minorHAnsi" w:cs="Arial"/>
          <w:spacing w:val="-3"/>
        </w:rPr>
        <w:t xml:space="preserve"> </w:t>
      </w:r>
      <w:r w:rsidRPr="00B279BB">
        <w:rPr>
          <w:rFonts w:asciiTheme="minorHAnsi" w:hAnsiTheme="minorHAnsi" w:cs="Arial"/>
        </w:rPr>
        <w:t>başvurularının</w:t>
      </w:r>
      <w:r w:rsidRPr="00B279BB">
        <w:rPr>
          <w:rFonts w:asciiTheme="minorHAnsi" w:hAnsiTheme="minorHAnsi" w:cs="Arial"/>
          <w:spacing w:val="-2"/>
        </w:rPr>
        <w:t xml:space="preserve"> yapılması</w:t>
      </w:r>
    </w:p>
    <w:p w:rsidR="00B279BB" w:rsidRPr="00B279BB" w:rsidRDefault="00B279BB" w:rsidP="00B279BB">
      <w:pPr>
        <w:pStyle w:val="GvdeMetni"/>
        <w:kinsoku w:val="0"/>
        <w:overflowPunct w:val="0"/>
        <w:spacing w:before="201" w:line="230" w:lineRule="auto"/>
        <w:ind w:left="341" w:right="115"/>
        <w:jc w:val="both"/>
        <w:rPr>
          <w:rFonts w:asciiTheme="minorHAnsi" w:hAnsiTheme="minorHAnsi"/>
        </w:rPr>
      </w:pPr>
      <w:r w:rsidRPr="00B279BB">
        <w:rPr>
          <w:rFonts w:asciiTheme="minorHAnsi" w:hAnsiTheme="minorHAnsi"/>
          <w:spacing w:val="-6"/>
        </w:rPr>
        <w:t>Patent</w:t>
      </w:r>
      <w:r w:rsidRPr="00B279BB">
        <w:rPr>
          <w:rFonts w:asciiTheme="minorHAnsi" w:hAnsiTheme="minorHAnsi"/>
          <w:spacing w:val="-8"/>
        </w:rPr>
        <w:t xml:space="preserve"> </w:t>
      </w:r>
      <w:r w:rsidRPr="00B279BB">
        <w:rPr>
          <w:rFonts w:asciiTheme="minorHAnsi" w:hAnsiTheme="minorHAnsi"/>
          <w:spacing w:val="-6"/>
        </w:rPr>
        <w:t>başvurusu</w:t>
      </w:r>
      <w:r w:rsidRPr="00B279BB">
        <w:rPr>
          <w:rFonts w:asciiTheme="minorHAnsi" w:hAnsiTheme="minorHAnsi"/>
          <w:spacing w:val="-8"/>
        </w:rPr>
        <w:t xml:space="preserve"> </w:t>
      </w:r>
      <w:r w:rsidRPr="00B279BB">
        <w:rPr>
          <w:rFonts w:asciiTheme="minorHAnsi" w:hAnsiTheme="minorHAnsi"/>
          <w:spacing w:val="-6"/>
        </w:rPr>
        <w:t>Kurum</w:t>
      </w:r>
      <w:r w:rsidRPr="00B279BB">
        <w:rPr>
          <w:rFonts w:asciiTheme="minorHAnsi" w:hAnsiTheme="minorHAnsi"/>
          <w:spacing w:val="-8"/>
        </w:rPr>
        <w:t xml:space="preserve"> </w:t>
      </w:r>
      <w:r w:rsidRPr="00B279BB">
        <w:rPr>
          <w:rFonts w:asciiTheme="minorHAnsi" w:hAnsiTheme="minorHAnsi"/>
          <w:spacing w:val="-6"/>
        </w:rPr>
        <w:t>nezdinde</w:t>
      </w:r>
      <w:r w:rsidRPr="00B279BB">
        <w:rPr>
          <w:rFonts w:asciiTheme="minorHAnsi" w:hAnsiTheme="minorHAnsi"/>
          <w:spacing w:val="-8"/>
        </w:rPr>
        <w:t xml:space="preserve"> </w:t>
      </w:r>
      <w:r w:rsidRPr="00B279BB">
        <w:rPr>
          <w:rFonts w:asciiTheme="minorHAnsi" w:hAnsiTheme="minorHAnsi"/>
          <w:spacing w:val="-6"/>
        </w:rPr>
        <w:t>yapıldığında</w:t>
      </w:r>
      <w:r w:rsidRPr="00B279BB">
        <w:rPr>
          <w:rFonts w:asciiTheme="minorHAnsi" w:hAnsiTheme="minorHAnsi"/>
          <w:spacing w:val="-8"/>
        </w:rPr>
        <w:t xml:space="preserve"> </w:t>
      </w:r>
      <w:r w:rsidRPr="00B279BB">
        <w:rPr>
          <w:rFonts w:asciiTheme="minorHAnsi" w:hAnsiTheme="minorHAnsi"/>
          <w:spacing w:val="-6"/>
        </w:rPr>
        <w:t>patent</w:t>
      </w:r>
      <w:r w:rsidRPr="00B279BB">
        <w:rPr>
          <w:rFonts w:asciiTheme="minorHAnsi" w:hAnsiTheme="minorHAnsi"/>
          <w:spacing w:val="-8"/>
        </w:rPr>
        <w:t xml:space="preserve"> </w:t>
      </w:r>
      <w:r w:rsidRPr="00B279BB">
        <w:rPr>
          <w:rFonts w:asciiTheme="minorHAnsi" w:hAnsiTheme="minorHAnsi"/>
          <w:spacing w:val="-6"/>
        </w:rPr>
        <w:t>uzmanı,</w:t>
      </w:r>
      <w:r w:rsidRPr="00B279BB">
        <w:rPr>
          <w:rFonts w:asciiTheme="minorHAnsi" w:hAnsiTheme="minorHAnsi"/>
          <w:spacing w:val="-8"/>
        </w:rPr>
        <w:t xml:space="preserve"> </w:t>
      </w:r>
      <w:r w:rsidRPr="00B279BB">
        <w:rPr>
          <w:rFonts w:asciiTheme="minorHAnsi" w:hAnsiTheme="minorHAnsi"/>
          <w:spacing w:val="-6"/>
        </w:rPr>
        <w:t>başvuruyu</w:t>
      </w:r>
      <w:r w:rsidRPr="00B279BB">
        <w:rPr>
          <w:rFonts w:asciiTheme="minorHAnsi" w:hAnsiTheme="minorHAnsi"/>
          <w:spacing w:val="-8"/>
        </w:rPr>
        <w:t xml:space="preserve"> </w:t>
      </w:r>
      <w:r w:rsidRPr="00B279BB">
        <w:rPr>
          <w:rFonts w:asciiTheme="minorHAnsi" w:hAnsiTheme="minorHAnsi"/>
          <w:spacing w:val="-6"/>
        </w:rPr>
        <w:t>şekli</w:t>
      </w:r>
      <w:r w:rsidRPr="00B279BB">
        <w:rPr>
          <w:rFonts w:asciiTheme="minorHAnsi" w:hAnsiTheme="minorHAnsi"/>
          <w:spacing w:val="-8"/>
        </w:rPr>
        <w:t xml:space="preserve"> </w:t>
      </w:r>
      <w:r w:rsidRPr="00B279BB">
        <w:rPr>
          <w:rFonts w:asciiTheme="minorHAnsi" w:hAnsiTheme="minorHAnsi"/>
          <w:spacing w:val="-6"/>
        </w:rPr>
        <w:t>şartlar</w:t>
      </w:r>
      <w:r w:rsidRPr="00B279BB">
        <w:rPr>
          <w:rFonts w:asciiTheme="minorHAnsi" w:hAnsiTheme="minorHAnsi"/>
          <w:spacing w:val="-8"/>
        </w:rPr>
        <w:t xml:space="preserve"> </w:t>
      </w:r>
      <w:r w:rsidRPr="00B279BB">
        <w:rPr>
          <w:rFonts w:asciiTheme="minorHAnsi" w:hAnsiTheme="minorHAnsi"/>
          <w:spacing w:val="-6"/>
        </w:rPr>
        <w:t>açısından</w:t>
      </w:r>
      <w:r w:rsidRPr="00B279BB">
        <w:rPr>
          <w:rFonts w:asciiTheme="minorHAnsi" w:hAnsiTheme="minorHAnsi"/>
          <w:spacing w:val="-8"/>
        </w:rPr>
        <w:t xml:space="preserve"> </w:t>
      </w:r>
      <w:r w:rsidR="0095550A">
        <w:rPr>
          <w:rFonts w:asciiTheme="minorHAnsi" w:hAnsiTheme="minorHAnsi"/>
          <w:spacing w:val="-6"/>
        </w:rPr>
        <w:t>in</w:t>
      </w:r>
      <w:r w:rsidRPr="00B279BB">
        <w:rPr>
          <w:rFonts w:asciiTheme="minorHAnsi" w:hAnsiTheme="minorHAnsi"/>
          <w:spacing w:val="-2"/>
        </w:rPr>
        <w:t>celer</w:t>
      </w:r>
      <w:r w:rsidRPr="00B279BB">
        <w:rPr>
          <w:rFonts w:asciiTheme="minorHAnsi" w:hAnsiTheme="minorHAnsi"/>
          <w:spacing w:val="-14"/>
        </w:rPr>
        <w:t xml:space="preserve"> </w:t>
      </w:r>
      <w:r w:rsidRPr="00B279BB">
        <w:rPr>
          <w:rFonts w:asciiTheme="minorHAnsi" w:hAnsiTheme="minorHAnsi"/>
          <w:spacing w:val="-2"/>
        </w:rPr>
        <w:t>ve</w:t>
      </w:r>
      <w:r w:rsidRPr="00B279BB">
        <w:rPr>
          <w:rFonts w:asciiTheme="minorHAnsi" w:hAnsiTheme="minorHAnsi"/>
          <w:spacing w:val="-13"/>
        </w:rPr>
        <w:t xml:space="preserve"> </w:t>
      </w:r>
      <w:r w:rsidRPr="00B279BB">
        <w:rPr>
          <w:rFonts w:asciiTheme="minorHAnsi" w:hAnsiTheme="minorHAnsi"/>
          <w:spacing w:val="-2"/>
        </w:rPr>
        <w:t>bu</w:t>
      </w:r>
      <w:r w:rsidRPr="00B279BB">
        <w:rPr>
          <w:rFonts w:asciiTheme="minorHAnsi" w:hAnsiTheme="minorHAnsi"/>
          <w:spacing w:val="-13"/>
        </w:rPr>
        <w:t xml:space="preserve"> </w:t>
      </w:r>
      <w:r w:rsidRPr="00B279BB">
        <w:rPr>
          <w:rFonts w:asciiTheme="minorHAnsi" w:hAnsiTheme="minorHAnsi"/>
          <w:spacing w:val="-2"/>
        </w:rPr>
        <w:t>sırada,</w:t>
      </w:r>
      <w:r w:rsidRPr="00B279BB">
        <w:rPr>
          <w:rFonts w:asciiTheme="minorHAnsi" w:hAnsiTheme="minorHAnsi"/>
          <w:spacing w:val="-13"/>
        </w:rPr>
        <w:t xml:space="preserve"> </w:t>
      </w:r>
      <w:r w:rsidRPr="00B279BB">
        <w:rPr>
          <w:rFonts w:asciiTheme="minorHAnsi" w:hAnsiTheme="minorHAnsi"/>
          <w:spacing w:val="-2"/>
        </w:rPr>
        <w:t>başvuru</w:t>
      </w:r>
      <w:r w:rsidRPr="00B279BB">
        <w:rPr>
          <w:rFonts w:asciiTheme="minorHAnsi" w:hAnsiTheme="minorHAnsi"/>
          <w:spacing w:val="-14"/>
        </w:rPr>
        <w:t xml:space="preserve"> </w:t>
      </w:r>
      <w:r w:rsidRPr="00B279BB">
        <w:rPr>
          <w:rFonts w:asciiTheme="minorHAnsi" w:hAnsiTheme="minorHAnsi"/>
          <w:spacing w:val="-2"/>
        </w:rPr>
        <w:t>konusu</w:t>
      </w:r>
      <w:r w:rsidRPr="00B279BB">
        <w:rPr>
          <w:rFonts w:asciiTheme="minorHAnsi" w:hAnsiTheme="minorHAnsi"/>
          <w:spacing w:val="-13"/>
        </w:rPr>
        <w:t xml:space="preserve"> </w:t>
      </w:r>
      <w:r w:rsidRPr="00B279BB">
        <w:rPr>
          <w:rFonts w:asciiTheme="minorHAnsi" w:hAnsiTheme="minorHAnsi"/>
          <w:spacing w:val="-2"/>
        </w:rPr>
        <w:t>buluşun</w:t>
      </w:r>
      <w:r w:rsidRPr="00B279BB">
        <w:rPr>
          <w:rFonts w:asciiTheme="minorHAnsi" w:hAnsiTheme="minorHAnsi"/>
          <w:spacing w:val="-13"/>
        </w:rPr>
        <w:t xml:space="preserve"> </w:t>
      </w:r>
      <w:r w:rsidRPr="00B279BB">
        <w:rPr>
          <w:rFonts w:asciiTheme="minorHAnsi" w:hAnsiTheme="minorHAnsi"/>
          <w:spacing w:val="-2"/>
        </w:rPr>
        <w:t>milli</w:t>
      </w:r>
      <w:r w:rsidRPr="00B279BB">
        <w:rPr>
          <w:rFonts w:asciiTheme="minorHAnsi" w:hAnsiTheme="minorHAnsi"/>
          <w:spacing w:val="-13"/>
        </w:rPr>
        <w:t xml:space="preserve"> </w:t>
      </w:r>
      <w:r w:rsidRPr="00B279BB">
        <w:rPr>
          <w:rFonts w:asciiTheme="minorHAnsi" w:hAnsiTheme="minorHAnsi"/>
          <w:spacing w:val="-2"/>
        </w:rPr>
        <w:t>güvenlik</w:t>
      </w:r>
      <w:r w:rsidRPr="00B279BB">
        <w:rPr>
          <w:rFonts w:asciiTheme="minorHAnsi" w:hAnsiTheme="minorHAnsi"/>
          <w:spacing w:val="-14"/>
        </w:rPr>
        <w:t xml:space="preserve"> </w:t>
      </w:r>
      <w:r w:rsidRPr="00B279BB">
        <w:rPr>
          <w:rFonts w:asciiTheme="minorHAnsi" w:hAnsiTheme="minorHAnsi"/>
          <w:spacing w:val="-2"/>
        </w:rPr>
        <w:t>açısından</w:t>
      </w:r>
      <w:r w:rsidRPr="00B279BB">
        <w:rPr>
          <w:rFonts w:asciiTheme="minorHAnsi" w:hAnsiTheme="minorHAnsi"/>
          <w:spacing w:val="-13"/>
        </w:rPr>
        <w:t xml:space="preserve"> </w:t>
      </w:r>
      <w:r w:rsidRPr="00B279BB">
        <w:rPr>
          <w:rFonts w:asciiTheme="minorHAnsi" w:hAnsiTheme="minorHAnsi"/>
          <w:spacing w:val="-2"/>
        </w:rPr>
        <w:t>önem</w:t>
      </w:r>
      <w:r w:rsidRPr="00B279BB">
        <w:rPr>
          <w:rFonts w:asciiTheme="minorHAnsi" w:hAnsiTheme="minorHAnsi"/>
          <w:spacing w:val="-13"/>
        </w:rPr>
        <w:t xml:space="preserve"> </w:t>
      </w:r>
      <w:r w:rsidRPr="00B279BB">
        <w:rPr>
          <w:rFonts w:asciiTheme="minorHAnsi" w:hAnsiTheme="minorHAnsi"/>
          <w:spacing w:val="-2"/>
        </w:rPr>
        <w:t>taşıdığı</w:t>
      </w:r>
      <w:r w:rsidRPr="00B279BB">
        <w:rPr>
          <w:rFonts w:asciiTheme="minorHAnsi" w:hAnsiTheme="minorHAnsi"/>
          <w:spacing w:val="-13"/>
        </w:rPr>
        <w:t xml:space="preserve"> </w:t>
      </w:r>
      <w:r w:rsidRPr="00B279BB">
        <w:rPr>
          <w:rFonts w:asciiTheme="minorHAnsi" w:hAnsiTheme="minorHAnsi"/>
          <w:spacing w:val="-2"/>
        </w:rPr>
        <w:t>kanısına</w:t>
      </w:r>
      <w:r w:rsidRPr="00B279BB">
        <w:rPr>
          <w:rFonts w:asciiTheme="minorHAnsi" w:hAnsiTheme="minorHAnsi"/>
          <w:spacing w:val="-13"/>
        </w:rPr>
        <w:t xml:space="preserve"> </w:t>
      </w:r>
      <w:r w:rsidRPr="00B279BB">
        <w:rPr>
          <w:rFonts w:asciiTheme="minorHAnsi" w:hAnsiTheme="minorHAnsi"/>
          <w:spacing w:val="-2"/>
        </w:rPr>
        <w:t xml:space="preserve">varırsa </w:t>
      </w:r>
      <w:r w:rsidRPr="00B279BB">
        <w:rPr>
          <w:rFonts w:asciiTheme="minorHAnsi" w:hAnsiTheme="minorHAnsi"/>
          <w:spacing w:val="-4"/>
        </w:rPr>
        <w:t>MSB’nin</w:t>
      </w:r>
      <w:r w:rsidRPr="00B279BB">
        <w:rPr>
          <w:rFonts w:asciiTheme="minorHAnsi" w:hAnsiTheme="minorHAnsi"/>
          <w:spacing w:val="-11"/>
        </w:rPr>
        <w:t xml:space="preserve"> </w:t>
      </w:r>
      <w:r w:rsidRPr="00B279BB">
        <w:rPr>
          <w:rFonts w:asciiTheme="minorHAnsi" w:hAnsiTheme="minorHAnsi"/>
          <w:spacing w:val="-4"/>
        </w:rPr>
        <w:t>görüşünü</w:t>
      </w:r>
      <w:r w:rsidRPr="00B279BB">
        <w:rPr>
          <w:rFonts w:asciiTheme="minorHAnsi" w:hAnsiTheme="minorHAnsi"/>
          <w:spacing w:val="-11"/>
        </w:rPr>
        <w:t xml:space="preserve"> </w:t>
      </w:r>
      <w:r w:rsidRPr="00B279BB">
        <w:rPr>
          <w:rFonts w:asciiTheme="minorHAnsi" w:hAnsiTheme="minorHAnsi"/>
          <w:spacing w:val="-4"/>
        </w:rPr>
        <w:t>ister,</w:t>
      </w:r>
      <w:r w:rsidRPr="00B279BB">
        <w:rPr>
          <w:rFonts w:asciiTheme="minorHAnsi" w:hAnsiTheme="minorHAnsi"/>
          <w:spacing w:val="-11"/>
        </w:rPr>
        <w:t xml:space="preserve"> </w:t>
      </w:r>
      <w:r w:rsidRPr="00B279BB">
        <w:rPr>
          <w:rFonts w:asciiTheme="minorHAnsi" w:hAnsiTheme="minorHAnsi"/>
          <w:spacing w:val="-4"/>
        </w:rPr>
        <w:t>bu</w:t>
      </w:r>
      <w:r w:rsidRPr="00B279BB">
        <w:rPr>
          <w:rFonts w:asciiTheme="minorHAnsi" w:hAnsiTheme="minorHAnsi"/>
          <w:spacing w:val="-11"/>
        </w:rPr>
        <w:t xml:space="preserve"> </w:t>
      </w:r>
      <w:r w:rsidRPr="00B279BB">
        <w:rPr>
          <w:rFonts w:asciiTheme="minorHAnsi" w:hAnsiTheme="minorHAnsi"/>
          <w:spacing w:val="-4"/>
        </w:rPr>
        <w:t>durumu</w:t>
      </w:r>
      <w:r w:rsidRPr="00B279BB">
        <w:rPr>
          <w:rFonts w:asciiTheme="minorHAnsi" w:hAnsiTheme="minorHAnsi"/>
          <w:spacing w:val="-11"/>
        </w:rPr>
        <w:t xml:space="preserve"> </w:t>
      </w:r>
      <w:r w:rsidRPr="00B279BB">
        <w:rPr>
          <w:rFonts w:asciiTheme="minorHAnsi" w:hAnsiTheme="minorHAnsi"/>
          <w:spacing w:val="-4"/>
        </w:rPr>
        <w:t>da</w:t>
      </w:r>
      <w:r w:rsidRPr="00B279BB">
        <w:rPr>
          <w:rFonts w:asciiTheme="minorHAnsi" w:hAnsiTheme="minorHAnsi"/>
          <w:spacing w:val="-11"/>
        </w:rPr>
        <w:t xml:space="preserve"> </w:t>
      </w:r>
      <w:r w:rsidRPr="00B279BB">
        <w:rPr>
          <w:rFonts w:asciiTheme="minorHAnsi" w:hAnsiTheme="minorHAnsi"/>
          <w:spacing w:val="-4"/>
        </w:rPr>
        <w:t>başvuru</w:t>
      </w:r>
      <w:r w:rsidRPr="00B279BB">
        <w:rPr>
          <w:rFonts w:asciiTheme="minorHAnsi" w:hAnsiTheme="minorHAnsi"/>
          <w:spacing w:val="-11"/>
        </w:rPr>
        <w:t xml:space="preserve"> </w:t>
      </w:r>
      <w:r w:rsidRPr="00B279BB">
        <w:rPr>
          <w:rFonts w:asciiTheme="minorHAnsi" w:hAnsiTheme="minorHAnsi"/>
          <w:spacing w:val="-4"/>
        </w:rPr>
        <w:t>sahibine</w:t>
      </w:r>
      <w:r w:rsidRPr="00B279BB">
        <w:rPr>
          <w:rFonts w:asciiTheme="minorHAnsi" w:hAnsiTheme="minorHAnsi"/>
          <w:spacing w:val="-11"/>
        </w:rPr>
        <w:t xml:space="preserve"> </w:t>
      </w:r>
      <w:r w:rsidRPr="00B279BB">
        <w:rPr>
          <w:rFonts w:asciiTheme="minorHAnsi" w:hAnsiTheme="minorHAnsi"/>
          <w:spacing w:val="-4"/>
        </w:rPr>
        <w:t>veya</w:t>
      </w:r>
      <w:r w:rsidRPr="00B279BB">
        <w:rPr>
          <w:rFonts w:asciiTheme="minorHAnsi" w:hAnsiTheme="minorHAnsi"/>
          <w:spacing w:val="-11"/>
        </w:rPr>
        <w:t xml:space="preserve"> </w:t>
      </w:r>
      <w:r w:rsidRPr="00B279BB">
        <w:rPr>
          <w:rFonts w:asciiTheme="minorHAnsi" w:hAnsiTheme="minorHAnsi"/>
          <w:spacing w:val="-4"/>
        </w:rPr>
        <w:t>vekiline</w:t>
      </w:r>
      <w:r w:rsidRPr="00B279BB">
        <w:rPr>
          <w:rFonts w:asciiTheme="minorHAnsi" w:hAnsiTheme="minorHAnsi"/>
          <w:spacing w:val="-11"/>
        </w:rPr>
        <w:t xml:space="preserve"> </w:t>
      </w:r>
      <w:r w:rsidRPr="00B279BB">
        <w:rPr>
          <w:rFonts w:asciiTheme="minorHAnsi" w:hAnsiTheme="minorHAnsi"/>
          <w:spacing w:val="-4"/>
        </w:rPr>
        <w:t>bildirir</w:t>
      </w:r>
      <w:r w:rsidRPr="00B279BB">
        <w:rPr>
          <w:rFonts w:asciiTheme="minorHAnsi" w:hAnsiTheme="minorHAnsi"/>
          <w:spacing w:val="-11"/>
        </w:rPr>
        <w:t xml:space="preserve"> </w:t>
      </w:r>
      <w:r w:rsidRPr="00B279BB">
        <w:rPr>
          <w:rFonts w:asciiTheme="minorHAnsi" w:hAnsiTheme="minorHAnsi"/>
          <w:spacing w:val="-4"/>
        </w:rPr>
        <w:t>(Madde</w:t>
      </w:r>
      <w:r w:rsidRPr="00B279BB">
        <w:rPr>
          <w:rFonts w:asciiTheme="minorHAnsi" w:hAnsiTheme="minorHAnsi"/>
          <w:spacing w:val="-11"/>
        </w:rPr>
        <w:t xml:space="preserve"> </w:t>
      </w:r>
      <w:r w:rsidRPr="00B279BB">
        <w:rPr>
          <w:rFonts w:asciiTheme="minorHAnsi" w:hAnsiTheme="minorHAnsi"/>
          <w:spacing w:val="-4"/>
        </w:rPr>
        <w:t>124</w:t>
      </w:r>
      <w:r w:rsidRPr="00B279BB">
        <w:rPr>
          <w:rFonts w:asciiTheme="minorHAnsi" w:hAnsiTheme="minorHAnsi"/>
          <w:spacing w:val="-11"/>
        </w:rPr>
        <w:t xml:space="preserve"> </w:t>
      </w:r>
      <w:r w:rsidRPr="00B279BB">
        <w:rPr>
          <w:rFonts w:asciiTheme="minorHAnsi" w:hAnsiTheme="minorHAnsi"/>
          <w:spacing w:val="-4"/>
        </w:rPr>
        <w:t>(1)).</w:t>
      </w:r>
      <w:r w:rsidRPr="00B279BB">
        <w:rPr>
          <w:rFonts w:asciiTheme="minorHAnsi" w:hAnsiTheme="minorHAnsi"/>
          <w:spacing w:val="-11"/>
        </w:rPr>
        <w:t xml:space="preserve"> </w:t>
      </w:r>
      <w:r w:rsidRPr="00B279BB">
        <w:rPr>
          <w:rFonts w:asciiTheme="minorHAnsi" w:hAnsiTheme="minorHAnsi"/>
          <w:spacing w:val="-4"/>
        </w:rPr>
        <w:t>MSB kararını</w:t>
      </w:r>
      <w:r w:rsidRPr="00B279BB">
        <w:rPr>
          <w:rFonts w:asciiTheme="minorHAnsi" w:hAnsiTheme="minorHAnsi"/>
          <w:spacing w:val="-9"/>
        </w:rPr>
        <w:t xml:space="preserve"> </w:t>
      </w:r>
      <w:r w:rsidRPr="00B279BB">
        <w:rPr>
          <w:rFonts w:asciiTheme="minorHAnsi" w:hAnsiTheme="minorHAnsi"/>
          <w:spacing w:val="-4"/>
        </w:rPr>
        <w:t>bildirene</w:t>
      </w:r>
      <w:r w:rsidRPr="00B279BB">
        <w:rPr>
          <w:rFonts w:asciiTheme="minorHAnsi" w:hAnsiTheme="minorHAnsi"/>
          <w:spacing w:val="-9"/>
        </w:rPr>
        <w:t xml:space="preserve"> </w:t>
      </w:r>
      <w:r w:rsidRPr="00B279BB">
        <w:rPr>
          <w:rFonts w:asciiTheme="minorHAnsi" w:hAnsiTheme="minorHAnsi"/>
          <w:spacing w:val="-4"/>
        </w:rPr>
        <w:t>kadar</w:t>
      </w:r>
      <w:r w:rsidRPr="00B279BB">
        <w:rPr>
          <w:rFonts w:asciiTheme="minorHAnsi" w:hAnsiTheme="minorHAnsi"/>
          <w:spacing w:val="-9"/>
        </w:rPr>
        <w:t xml:space="preserve"> </w:t>
      </w:r>
      <w:r w:rsidRPr="00B279BB">
        <w:rPr>
          <w:rFonts w:asciiTheme="minorHAnsi" w:hAnsiTheme="minorHAnsi"/>
          <w:spacing w:val="-4"/>
        </w:rPr>
        <w:t>Kurum,</w:t>
      </w:r>
      <w:r w:rsidRPr="00B279BB">
        <w:rPr>
          <w:rFonts w:asciiTheme="minorHAnsi" w:hAnsiTheme="minorHAnsi"/>
          <w:spacing w:val="-9"/>
        </w:rPr>
        <w:t xml:space="preserve"> </w:t>
      </w:r>
      <w:r w:rsidRPr="00B279BB">
        <w:rPr>
          <w:rFonts w:asciiTheme="minorHAnsi" w:hAnsiTheme="minorHAnsi"/>
          <w:spacing w:val="-4"/>
        </w:rPr>
        <w:t>buluşa</w:t>
      </w:r>
      <w:r w:rsidRPr="00B279BB">
        <w:rPr>
          <w:rFonts w:asciiTheme="minorHAnsi" w:hAnsiTheme="minorHAnsi"/>
          <w:spacing w:val="-9"/>
        </w:rPr>
        <w:t xml:space="preserve"> </w:t>
      </w:r>
      <w:r w:rsidRPr="00B279BB">
        <w:rPr>
          <w:rFonts w:asciiTheme="minorHAnsi" w:hAnsiTheme="minorHAnsi"/>
          <w:spacing w:val="-4"/>
        </w:rPr>
        <w:t>ilişkin</w:t>
      </w:r>
      <w:r w:rsidRPr="00B279BB">
        <w:rPr>
          <w:rFonts w:asciiTheme="minorHAnsi" w:hAnsiTheme="minorHAnsi"/>
          <w:spacing w:val="-9"/>
        </w:rPr>
        <w:t xml:space="preserve"> </w:t>
      </w:r>
      <w:r w:rsidRPr="00B279BB">
        <w:rPr>
          <w:rFonts w:asciiTheme="minorHAnsi" w:hAnsiTheme="minorHAnsi"/>
          <w:spacing w:val="-4"/>
        </w:rPr>
        <w:t>başka</w:t>
      </w:r>
      <w:r w:rsidRPr="00B279BB">
        <w:rPr>
          <w:rFonts w:asciiTheme="minorHAnsi" w:hAnsiTheme="minorHAnsi"/>
          <w:spacing w:val="-9"/>
        </w:rPr>
        <w:t xml:space="preserve"> </w:t>
      </w:r>
      <w:r w:rsidRPr="00B279BB">
        <w:rPr>
          <w:rFonts w:asciiTheme="minorHAnsi" w:hAnsiTheme="minorHAnsi"/>
          <w:spacing w:val="-4"/>
        </w:rPr>
        <w:t>bir</w:t>
      </w:r>
      <w:r w:rsidRPr="00B279BB">
        <w:rPr>
          <w:rFonts w:asciiTheme="minorHAnsi" w:hAnsiTheme="minorHAnsi"/>
          <w:spacing w:val="-9"/>
        </w:rPr>
        <w:t xml:space="preserve"> </w:t>
      </w:r>
      <w:r w:rsidRPr="00B279BB">
        <w:rPr>
          <w:rFonts w:asciiTheme="minorHAnsi" w:hAnsiTheme="minorHAnsi"/>
          <w:spacing w:val="-4"/>
        </w:rPr>
        <w:t>işlem</w:t>
      </w:r>
      <w:r w:rsidRPr="00B279BB">
        <w:rPr>
          <w:rFonts w:asciiTheme="minorHAnsi" w:hAnsiTheme="minorHAnsi"/>
          <w:spacing w:val="-9"/>
        </w:rPr>
        <w:t xml:space="preserve"> </w:t>
      </w:r>
      <w:r w:rsidRPr="00B279BB">
        <w:rPr>
          <w:rFonts w:asciiTheme="minorHAnsi" w:hAnsiTheme="minorHAnsi"/>
          <w:spacing w:val="-4"/>
        </w:rPr>
        <w:t>yapmaz.</w:t>
      </w:r>
      <w:r w:rsidRPr="00B279BB">
        <w:rPr>
          <w:rFonts w:asciiTheme="minorHAnsi" w:hAnsiTheme="minorHAnsi"/>
          <w:spacing w:val="-9"/>
        </w:rPr>
        <w:t xml:space="preserve"> </w:t>
      </w:r>
      <w:r w:rsidRPr="00B279BB">
        <w:rPr>
          <w:rFonts w:asciiTheme="minorHAnsi" w:hAnsiTheme="minorHAnsi"/>
          <w:spacing w:val="-4"/>
        </w:rPr>
        <w:t>Örneğin</w:t>
      </w:r>
      <w:r w:rsidRPr="00B279BB">
        <w:rPr>
          <w:rFonts w:asciiTheme="minorHAnsi" w:hAnsiTheme="minorHAnsi"/>
          <w:spacing w:val="-9"/>
        </w:rPr>
        <w:t xml:space="preserve"> </w:t>
      </w:r>
      <w:r w:rsidRPr="00B279BB">
        <w:rPr>
          <w:rFonts w:asciiTheme="minorHAnsi" w:hAnsiTheme="minorHAnsi"/>
          <w:spacing w:val="-4"/>
        </w:rPr>
        <w:t>patent</w:t>
      </w:r>
      <w:r w:rsidRPr="00B279BB">
        <w:rPr>
          <w:rFonts w:asciiTheme="minorHAnsi" w:hAnsiTheme="minorHAnsi"/>
          <w:spacing w:val="-9"/>
        </w:rPr>
        <w:t xml:space="preserve"> </w:t>
      </w:r>
      <w:r w:rsidRPr="00B279BB">
        <w:rPr>
          <w:rFonts w:asciiTheme="minorHAnsi" w:hAnsiTheme="minorHAnsi"/>
          <w:spacing w:val="-4"/>
        </w:rPr>
        <w:t>başvurusu</w:t>
      </w:r>
      <w:r w:rsidRPr="00B279BB">
        <w:rPr>
          <w:rFonts w:asciiTheme="minorHAnsi" w:hAnsiTheme="minorHAnsi"/>
          <w:spacing w:val="-9"/>
        </w:rPr>
        <w:t xml:space="preserve"> </w:t>
      </w:r>
      <w:r w:rsidRPr="00B279BB">
        <w:rPr>
          <w:rFonts w:asciiTheme="minorHAnsi" w:hAnsiTheme="minorHAnsi"/>
          <w:spacing w:val="-4"/>
        </w:rPr>
        <w:t xml:space="preserve">ile </w:t>
      </w:r>
      <w:r w:rsidRPr="00B279BB">
        <w:rPr>
          <w:rFonts w:asciiTheme="minorHAnsi" w:hAnsiTheme="minorHAnsi"/>
        </w:rPr>
        <w:t>birlikte</w:t>
      </w:r>
      <w:r w:rsidRPr="00B279BB">
        <w:rPr>
          <w:rFonts w:asciiTheme="minorHAnsi" w:hAnsiTheme="minorHAnsi"/>
          <w:spacing w:val="-10"/>
        </w:rPr>
        <w:t xml:space="preserve"> </w:t>
      </w:r>
      <w:r w:rsidRPr="00B279BB">
        <w:rPr>
          <w:rFonts w:asciiTheme="minorHAnsi" w:hAnsiTheme="minorHAnsi"/>
        </w:rPr>
        <w:t>araştırma</w:t>
      </w:r>
      <w:r w:rsidRPr="00B279BB">
        <w:rPr>
          <w:rFonts w:asciiTheme="minorHAnsi" w:hAnsiTheme="minorHAnsi"/>
          <w:spacing w:val="-10"/>
        </w:rPr>
        <w:t xml:space="preserve"> </w:t>
      </w:r>
      <w:r w:rsidRPr="00B279BB">
        <w:rPr>
          <w:rFonts w:asciiTheme="minorHAnsi" w:hAnsiTheme="minorHAnsi"/>
        </w:rPr>
        <w:t>talep</w:t>
      </w:r>
      <w:r w:rsidRPr="00B279BB">
        <w:rPr>
          <w:rFonts w:asciiTheme="minorHAnsi" w:hAnsiTheme="minorHAnsi"/>
          <w:spacing w:val="-10"/>
        </w:rPr>
        <w:t xml:space="preserve"> </w:t>
      </w:r>
      <w:r w:rsidRPr="00B279BB">
        <w:rPr>
          <w:rFonts w:asciiTheme="minorHAnsi" w:hAnsiTheme="minorHAnsi"/>
        </w:rPr>
        <w:t>edilmişse</w:t>
      </w:r>
      <w:r w:rsidRPr="00B279BB">
        <w:rPr>
          <w:rFonts w:asciiTheme="minorHAnsi" w:hAnsiTheme="minorHAnsi"/>
          <w:spacing w:val="-10"/>
        </w:rPr>
        <w:t xml:space="preserve"> </w:t>
      </w:r>
      <w:r w:rsidRPr="00B279BB">
        <w:rPr>
          <w:rFonts w:asciiTheme="minorHAnsi" w:hAnsiTheme="minorHAnsi"/>
        </w:rPr>
        <w:t>bile</w:t>
      </w:r>
      <w:r w:rsidRPr="00B279BB">
        <w:rPr>
          <w:rFonts w:asciiTheme="minorHAnsi" w:hAnsiTheme="minorHAnsi"/>
          <w:spacing w:val="-10"/>
        </w:rPr>
        <w:t xml:space="preserve"> </w:t>
      </w:r>
      <w:r w:rsidRPr="00B279BB">
        <w:rPr>
          <w:rFonts w:asciiTheme="minorHAnsi" w:hAnsiTheme="minorHAnsi"/>
        </w:rPr>
        <w:t>Kurum,</w:t>
      </w:r>
      <w:r w:rsidRPr="00B279BB">
        <w:rPr>
          <w:rFonts w:asciiTheme="minorHAnsi" w:hAnsiTheme="minorHAnsi"/>
          <w:spacing w:val="-10"/>
        </w:rPr>
        <w:t xml:space="preserve"> </w:t>
      </w:r>
      <w:r w:rsidRPr="00B279BB">
        <w:rPr>
          <w:rFonts w:asciiTheme="minorHAnsi" w:hAnsiTheme="minorHAnsi"/>
        </w:rPr>
        <w:t>araştırma</w:t>
      </w:r>
      <w:r w:rsidRPr="00B279BB">
        <w:rPr>
          <w:rFonts w:asciiTheme="minorHAnsi" w:hAnsiTheme="minorHAnsi"/>
          <w:spacing w:val="-10"/>
        </w:rPr>
        <w:t xml:space="preserve"> </w:t>
      </w:r>
      <w:r w:rsidRPr="00B279BB">
        <w:rPr>
          <w:rFonts w:asciiTheme="minorHAnsi" w:hAnsiTheme="minorHAnsi"/>
        </w:rPr>
        <w:t>işlemine</w:t>
      </w:r>
      <w:r w:rsidRPr="00B279BB">
        <w:rPr>
          <w:rFonts w:asciiTheme="minorHAnsi" w:hAnsiTheme="minorHAnsi"/>
          <w:spacing w:val="-10"/>
        </w:rPr>
        <w:t xml:space="preserve"> </w:t>
      </w:r>
      <w:r w:rsidRPr="00B279BB">
        <w:rPr>
          <w:rFonts w:asciiTheme="minorHAnsi" w:hAnsiTheme="minorHAnsi"/>
        </w:rPr>
        <w:t>başlamaz.</w:t>
      </w:r>
    </w:p>
    <w:p w:rsidR="00B279BB" w:rsidRPr="00B279BB" w:rsidRDefault="00B279BB" w:rsidP="00B279BB">
      <w:pPr>
        <w:pStyle w:val="GvdeMetni"/>
        <w:kinsoku w:val="0"/>
        <w:overflowPunct w:val="0"/>
        <w:spacing w:before="205" w:line="230" w:lineRule="auto"/>
        <w:ind w:left="341" w:right="115"/>
        <w:jc w:val="both"/>
        <w:rPr>
          <w:rFonts w:asciiTheme="minorHAnsi" w:hAnsiTheme="minorHAnsi"/>
        </w:rPr>
      </w:pPr>
      <w:r w:rsidRPr="00B279BB">
        <w:rPr>
          <w:rFonts w:asciiTheme="minorHAnsi" w:hAnsiTheme="minorHAnsi"/>
          <w:spacing w:val="-6"/>
        </w:rPr>
        <w:t>MSB,</w:t>
      </w:r>
      <w:r w:rsidRPr="00B279BB">
        <w:rPr>
          <w:rFonts w:asciiTheme="minorHAnsi" w:hAnsiTheme="minorHAnsi"/>
          <w:spacing w:val="-8"/>
        </w:rPr>
        <w:t xml:space="preserve"> </w:t>
      </w:r>
      <w:r w:rsidRPr="00B279BB">
        <w:rPr>
          <w:rFonts w:asciiTheme="minorHAnsi" w:hAnsiTheme="minorHAnsi"/>
          <w:spacing w:val="-6"/>
        </w:rPr>
        <w:t>başvurunun</w:t>
      </w:r>
      <w:r w:rsidRPr="00B279BB">
        <w:rPr>
          <w:rFonts w:asciiTheme="minorHAnsi" w:hAnsiTheme="minorHAnsi"/>
          <w:spacing w:val="-8"/>
        </w:rPr>
        <w:t xml:space="preserve"> </w:t>
      </w:r>
      <w:r w:rsidRPr="00B279BB">
        <w:rPr>
          <w:rFonts w:asciiTheme="minorHAnsi" w:hAnsiTheme="minorHAnsi"/>
          <w:spacing w:val="-6"/>
        </w:rPr>
        <w:t>gizliliğine</w:t>
      </w:r>
      <w:r w:rsidRPr="00B279BB">
        <w:rPr>
          <w:rFonts w:asciiTheme="minorHAnsi" w:hAnsiTheme="minorHAnsi"/>
          <w:spacing w:val="-8"/>
        </w:rPr>
        <w:t xml:space="preserve"> </w:t>
      </w:r>
      <w:r w:rsidRPr="00B279BB">
        <w:rPr>
          <w:rFonts w:asciiTheme="minorHAnsi" w:hAnsiTheme="minorHAnsi"/>
          <w:spacing w:val="-6"/>
        </w:rPr>
        <w:t>karar</w:t>
      </w:r>
      <w:r w:rsidRPr="00B279BB">
        <w:rPr>
          <w:rFonts w:asciiTheme="minorHAnsi" w:hAnsiTheme="minorHAnsi"/>
          <w:spacing w:val="-8"/>
        </w:rPr>
        <w:t xml:space="preserve"> </w:t>
      </w:r>
      <w:r w:rsidRPr="00B279BB">
        <w:rPr>
          <w:rFonts w:asciiTheme="minorHAnsi" w:hAnsiTheme="minorHAnsi"/>
          <w:spacing w:val="-6"/>
        </w:rPr>
        <w:t>verirse</w:t>
      </w:r>
      <w:r w:rsidRPr="00B279BB">
        <w:rPr>
          <w:rFonts w:asciiTheme="minorHAnsi" w:hAnsiTheme="minorHAnsi"/>
          <w:spacing w:val="-8"/>
        </w:rPr>
        <w:t xml:space="preserve"> </w:t>
      </w:r>
      <w:r w:rsidRPr="00B279BB">
        <w:rPr>
          <w:rFonts w:asciiTheme="minorHAnsi" w:hAnsiTheme="minorHAnsi"/>
          <w:spacing w:val="-6"/>
        </w:rPr>
        <w:t>bu</w:t>
      </w:r>
      <w:r w:rsidRPr="00B279BB">
        <w:rPr>
          <w:rFonts w:asciiTheme="minorHAnsi" w:hAnsiTheme="minorHAnsi"/>
          <w:spacing w:val="-8"/>
        </w:rPr>
        <w:t xml:space="preserve"> </w:t>
      </w:r>
      <w:r w:rsidRPr="00B279BB">
        <w:rPr>
          <w:rFonts w:asciiTheme="minorHAnsi" w:hAnsiTheme="minorHAnsi"/>
          <w:spacing w:val="-6"/>
        </w:rPr>
        <w:t>kararını</w:t>
      </w:r>
      <w:r w:rsidRPr="00B279BB">
        <w:rPr>
          <w:rFonts w:asciiTheme="minorHAnsi" w:hAnsiTheme="minorHAnsi"/>
          <w:spacing w:val="-8"/>
        </w:rPr>
        <w:t xml:space="preserve"> </w:t>
      </w:r>
      <w:r w:rsidRPr="00B279BB">
        <w:rPr>
          <w:rFonts w:asciiTheme="minorHAnsi" w:hAnsiTheme="minorHAnsi"/>
          <w:spacing w:val="-6"/>
        </w:rPr>
        <w:t>bildirim</w:t>
      </w:r>
      <w:r w:rsidRPr="00B279BB">
        <w:rPr>
          <w:rFonts w:asciiTheme="minorHAnsi" w:hAnsiTheme="minorHAnsi"/>
          <w:spacing w:val="-8"/>
        </w:rPr>
        <w:t xml:space="preserve"> </w:t>
      </w:r>
      <w:r w:rsidRPr="00B279BB">
        <w:rPr>
          <w:rFonts w:asciiTheme="minorHAnsi" w:hAnsiTheme="minorHAnsi"/>
          <w:spacing w:val="-6"/>
        </w:rPr>
        <w:t>tarihinden</w:t>
      </w:r>
      <w:r w:rsidRPr="00B279BB">
        <w:rPr>
          <w:rFonts w:asciiTheme="minorHAnsi" w:hAnsiTheme="minorHAnsi"/>
          <w:spacing w:val="-8"/>
        </w:rPr>
        <w:t xml:space="preserve"> </w:t>
      </w:r>
      <w:r w:rsidRPr="00B279BB">
        <w:rPr>
          <w:rFonts w:asciiTheme="minorHAnsi" w:hAnsiTheme="minorHAnsi"/>
          <w:spacing w:val="-6"/>
        </w:rPr>
        <w:t>itibaren</w:t>
      </w:r>
      <w:r w:rsidRPr="00B279BB">
        <w:rPr>
          <w:rFonts w:asciiTheme="minorHAnsi" w:hAnsiTheme="minorHAnsi"/>
          <w:spacing w:val="-8"/>
        </w:rPr>
        <w:t xml:space="preserve"> </w:t>
      </w:r>
      <w:r w:rsidRPr="00B279BB">
        <w:rPr>
          <w:rFonts w:asciiTheme="minorHAnsi" w:hAnsiTheme="minorHAnsi"/>
          <w:spacing w:val="-6"/>
        </w:rPr>
        <w:t>üç</w:t>
      </w:r>
      <w:r w:rsidRPr="00B279BB">
        <w:rPr>
          <w:rFonts w:asciiTheme="minorHAnsi" w:hAnsiTheme="minorHAnsi"/>
          <w:spacing w:val="-8"/>
        </w:rPr>
        <w:t xml:space="preserve"> </w:t>
      </w:r>
      <w:r w:rsidRPr="00B279BB">
        <w:rPr>
          <w:rFonts w:asciiTheme="minorHAnsi" w:hAnsiTheme="minorHAnsi"/>
          <w:spacing w:val="-6"/>
        </w:rPr>
        <w:t>ay</w:t>
      </w:r>
      <w:r w:rsidRPr="00B279BB">
        <w:rPr>
          <w:rFonts w:asciiTheme="minorHAnsi" w:hAnsiTheme="minorHAnsi"/>
          <w:spacing w:val="-8"/>
        </w:rPr>
        <w:t xml:space="preserve"> </w:t>
      </w:r>
      <w:r w:rsidRPr="00B279BB">
        <w:rPr>
          <w:rFonts w:asciiTheme="minorHAnsi" w:hAnsiTheme="minorHAnsi"/>
          <w:spacing w:val="-6"/>
        </w:rPr>
        <w:t>içinde</w:t>
      </w:r>
      <w:r w:rsidRPr="00B279BB">
        <w:rPr>
          <w:rFonts w:asciiTheme="minorHAnsi" w:hAnsiTheme="minorHAnsi"/>
          <w:spacing w:val="-8"/>
        </w:rPr>
        <w:t xml:space="preserve"> </w:t>
      </w:r>
      <w:r w:rsidRPr="00B279BB">
        <w:rPr>
          <w:rFonts w:asciiTheme="minorHAnsi" w:hAnsiTheme="minorHAnsi"/>
          <w:spacing w:val="-6"/>
        </w:rPr>
        <w:t xml:space="preserve">Kurum’a </w:t>
      </w:r>
      <w:r w:rsidRPr="00B279BB">
        <w:rPr>
          <w:rFonts w:asciiTheme="minorHAnsi" w:hAnsiTheme="minorHAnsi"/>
        </w:rPr>
        <w:t>bildirir.</w:t>
      </w:r>
      <w:r w:rsidRPr="00B279BB">
        <w:rPr>
          <w:rFonts w:asciiTheme="minorHAnsi" w:hAnsiTheme="minorHAnsi"/>
          <w:spacing w:val="-7"/>
        </w:rPr>
        <w:t xml:space="preserve"> </w:t>
      </w:r>
      <w:r w:rsidRPr="00B279BB">
        <w:rPr>
          <w:rFonts w:asciiTheme="minorHAnsi" w:hAnsiTheme="minorHAnsi"/>
        </w:rPr>
        <w:lastRenderedPageBreak/>
        <w:t>MSB</w:t>
      </w:r>
      <w:r w:rsidRPr="00B279BB">
        <w:rPr>
          <w:rFonts w:asciiTheme="minorHAnsi" w:hAnsiTheme="minorHAnsi"/>
          <w:spacing w:val="-7"/>
        </w:rPr>
        <w:t xml:space="preserve"> </w:t>
      </w:r>
      <w:r w:rsidRPr="00B279BB">
        <w:rPr>
          <w:rFonts w:asciiTheme="minorHAnsi" w:hAnsiTheme="minorHAnsi"/>
        </w:rPr>
        <w:t>buluşun</w:t>
      </w:r>
      <w:r w:rsidRPr="00B279BB">
        <w:rPr>
          <w:rFonts w:asciiTheme="minorHAnsi" w:hAnsiTheme="minorHAnsi"/>
          <w:spacing w:val="-7"/>
        </w:rPr>
        <w:t xml:space="preserve"> </w:t>
      </w:r>
      <w:r w:rsidRPr="00B279BB">
        <w:rPr>
          <w:rFonts w:asciiTheme="minorHAnsi" w:hAnsiTheme="minorHAnsi"/>
        </w:rPr>
        <w:t>gizli</w:t>
      </w:r>
      <w:r w:rsidRPr="00B279BB">
        <w:rPr>
          <w:rFonts w:asciiTheme="minorHAnsi" w:hAnsiTheme="minorHAnsi"/>
          <w:spacing w:val="-7"/>
        </w:rPr>
        <w:t xml:space="preserve"> </w:t>
      </w:r>
      <w:r w:rsidRPr="00B279BB">
        <w:rPr>
          <w:rFonts w:asciiTheme="minorHAnsi" w:hAnsiTheme="minorHAnsi"/>
        </w:rPr>
        <w:t>olmadığına</w:t>
      </w:r>
      <w:r w:rsidRPr="00B279BB">
        <w:rPr>
          <w:rFonts w:asciiTheme="minorHAnsi" w:hAnsiTheme="minorHAnsi"/>
          <w:spacing w:val="-7"/>
        </w:rPr>
        <w:t xml:space="preserve"> </w:t>
      </w:r>
      <w:r w:rsidRPr="00B279BB">
        <w:rPr>
          <w:rFonts w:asciiTheme="minorHAnsi" w:hAnsiTheme="minorHAnsi"/>
        </w:rPr>
        <w:t>karar</w:t>
      </w:r>
      <w:r w:rsidRPr="00B279BB">
        <w:rPr>
          <w:rFonts w:asciiTheme="minorHAnsi" w:hAnsiTheme="minorHAnsi"/>
          <w:spacing w:val="-7"/>
        </w:rPr>
        <w:t xml:space="preserve"> </w:t>
      </w:r>
      <w:r w:rsidRPr="00B279BB">
        <w:rPr>
          <w:rFonts w:asciiTheme="minorHAnsi" w:hAnsiTheme="minorHAnsi"/>
        </w:rPr>
        <w:t>verirse</w:t>
      </w:r>
      <w:r w:rsidRPr="00B279BB">
        <w:rPr>
          <w:rFonts w:asciiTheme="minorHAnsi" w:hAnsiTheme="minorHAnsi"/>
          <w:spacing w:val="-7"/>
        </w:rPr>
        <w:t xml:space="preserve"> </w:t>
      </w:r>
      <w:r w:rsidRPr="00B279BB">
        <w:rPr>
          <w:rFonts w:asciiTheme="minorHAnsi" w:hAnsiTheme="minorHAnsi"/>
        </w:rPr>
        <w:t>veya</w:t>
      </w:r>
      <w:r w:rsidRPr="00B279BB">
        <w:rPr>
          <w:rFonts w:asciiTheme="minorHAnsi" w:hAnsiTheme="minorHAnsi"/>
          <w:spacing w:val="-7"/>
        </w:rPr>
        <w:t xml:space="preserve"> </w:t>
      </w:r>
      <w:r w:rsidRPr="00B279BB">
        <w:rPr>
          <w:rFonts w:asciiTheme="minorHAnsi" w:hAnsiTheme="minorHAnsi"/>
        </w:rPr>
        <w:t>belirtilen</w:t>
      </w:r>
      <w:r w:rsidRPr="00B279BB">
        <w:rPr>
          <w:rFonts w:asciiTheme="minorHAnsi" w:hAnsiTheme="minorHAnsi"/>
          <w:spacing w:val="-7"/>
        </w:rPr>
        <w:t xml:space="preserve"> </w:t>
      </w:r>
      <w:r w:rsidRPr="00B279BB">
        <w:rPr>
          <w:rFonts w:asciiTheme="minorHAnsi" w:hAnsiTheme="minorHAnsi"/>
        </w:rPr>
        <w:t>süre</w:t>
      </w:r>
      <w:r w:rsidRPr="00B279BB">
        <w:rPr>
          <w:rFonts w:asciiTheme="minorHAnsi" w:hAnsiTheme="minorHAnsi"/>
          <w:spacing w:val="-7"/>
        </w:rPr>
        <w:t xml:space="preserve"> </w:t>
      </w:r>
      <w:r w:rsidRPr="00B279BB">
        <w:rPr>
          <w:rFonts w:asciiTheme="minorHAnsi" w:hAnsiTheme="minorHAnsi"/>
        </w:rPr>
        <w:t>içinde</w:t>
      </w:r>
      <w:r w:rsidRPr="00B279BB">
        <w:rPr>
          <w:rFonts w:asciiTheme="minorHAnsi" w:hAnsiTheme="minorHAnsi"/>
          <w:spacing w:val="-7"/>
        </w:rPr>
        <w:t xml:space="preserve"> </w:t>
      </w:r>
      <w:r w:rsidRPr="00B279BB">
        <w:rPr>
          <w:rFonts w:asciiTheme="minorHAnsi" w:hAnsiTheme="minorHAnsi"/>
        </w:rPr>
        <w:t>Kurum’a</w:t>
      </w:r>
      <w:r w:rsidRPr="00B279BB">
        <w:rPr>
          <w:rFonts w:asciiTheme="minorHAnsi" w:hAnsiTheme="minorHAnsi"/>
          <w:spacing w:val="-7"/>
        </w:rPr>
        <w:t xml:space="preserve"> </w:t>
      </w:r>
      <w:r w:rsidRPr="00B279BB">
        <w:rPr>
          <w:rFonts w:asciiTheme="minorHAnsi" w:hAnsiTheme="minorHAnsi"/>
        </w:rPr>
        <w:t xml:space="preserve">bildirimde </w:t>
      </w:r>
      <w:r w:rsidRPr="00B279BB">
        <w:rPr>
          <w:rFonts w:asciiTheme="minorHAnsi" w:hAnsiTheme="minorHAnsi"/>
          <w:spacing w:val="-4"/>
        </w:rPr>
        <w:t>bulunmazsa</w:t>
      </w:r>
      <w:r w:rsidRPr="00B279BB">
        <w:rPr>
          <w:rFonts w:asciiTheme="minorHAnsi" w:hAnsiTheme="minorHAnsi"/>
          <w:spacing w:val="-5"/>
        </w:rPr>
        <w:t xml:space="preserve"> </w:t>
      </w:r>
      <w:r w:rsidRPr="00B279BB">
        <w:rPr>
          <w:rFonts w:asciiTheme="minorHAnsi" w:hAnsiTheme="minorHAnsi"/>
          <w:spacing w:val="-4"/>
        </w:rPr>
        <w:t>Kurum,</w:t>
      </w:r>
      <w:r w:rsidRPr="00B279BB">
        <w:rPr>
          <w:rFonts w:asciiTheme="minorHAnsi" w:hAnsiTheme="minorHAnsi"/>
          <w:spacing w:val="-5"/>
        </w:rPr>
        <w:t xml:space="preserve"> </w:t>
      </w:r>
      <w:r w:rsidRPr="00B279BB">
        <w:rPr>
          <w:rFonts w:asciiTheme="minorHAnsi" w:hAnsiTheme="minorHAnsi"/>
          <w:spacing w:val="-4"/>
        </w:rPr>
        <w:t>başvuru</w:t>
      </w:r>
      <w:r w:rsidRPr="00B279BB">
        <w:rPr>
          <w:rFonts w:asciiTheme="minorHAnsi" w:hAnsiTheme="minorHAnsi"/>
          <w:spacing w:val="-5"/>
        </w:rPr>
        <w:t xml:space="preserve"> </w:t>
      </w:r>
      <w:r w:rsidRPr="00B279BB">
        <w:rPr>
          <w:rFonts w:asciiTheme="minorHAnsi" w:hAnsiTheme="minorHAnsi"/>
          <w:spacing w:val="-4"/>
        </w:rPr>
        <w:t>işlemlerini</w:t>
      </w:r>
      <w:r w:rsidRPr="00B279BB">
        <w:rPr>
          <w:rFonts w:asciiTheme="minorHAnsi" w:hAnsiTheme="minorHAnsi"/>
          <w:spacing w:val="-5"/>
        </w:rPr>
        <w:t xml:space="preserve"> </w:t>
      </w:r>
      <w:r w:rsidRPr="00B279BB">
        <w:rPr>
          <w:rFonts w:asciiTheme="minorHAnsi" w:hAnsiTheme="minorHAnsi"/>
          <w:spacing w:val="-4"/>
        </w:rPr>
        <w:t>başlatır</w:t>
      </w:r>
      <w:r w:rsidRPr="00B279BB">
        <w:rPr>
          <w:rFonts w:asciiTheme="minorHAnsi" w:hAnsiTheme="minorHAnsi"/>
          <w:spacing w:val="-5"/>
        </w:rPr>
        <w:t xml:space="preserve"> </w:t>
      </w:r>
      <w:r w:rsidRPr="00B279BB">
        <w:rPr>
          <w:rFonts w:asciiTheme="minorHAnsi" w:hAnsiTheme="minorHAnsi"/>
          <w:spacing w:val="-4"/>
        </w:rPr>
        <w:t>(Madde</w:t>
      </w:r>
      <w:r w:rsidRPr="00B279BB">
        <w:rPr>
          <w:rFonts w:asciiTheme="minorHAnsi" w:hAnsiTheme="minorHAnsi"/>
          <w:spacing w:val="-5"/>
        </w:rPr>
        <w:t xml:space="preserve"> </w:t>
      </w:r>
      <w:r w:rsidRPr="00B279BB">
        <w:rPr>
          <w:rFonts w:asciiTheme="minorHAnsi" w:hAnsiTheme="minorHAnsi"/>
          <w:spacing w:val="-4"/>
        </w:rPr>
        <w:t>124</w:t>
      </w:r>
      <w:r w:rsidRPr="00B279BB">
        <w:rPr>
          <w:rFonts w:asciiTheme="minorHAnsi" w:hAnsiTheme="minorHAnsi"/>
          <w:spacing w:val="-5"/>
        </w:rPr>
        <w:t xml:space="preserve"> </w:t>
      </w:r>
      <w:r w:rsidRPr="00B279BB">
        <w:rPr>
          <w:rFonts w:asciiTheme="minorHAnsi" w:hAnsiTheme="minorHAnsi"/>
          <w:spacing w:val="-4"/>
        </w:rPr>
        <w:t>(2)).</w:t>
      </w:r>
      <w:r w:rsidRPr="00B279BB">
        <w:rPr>
          <w:rFonts w:asciiTheme="minorHAnsi" w:hAnsiTheme="minorHAnsi"/>
          <w:spacing w:val="-5"/>
        </w:rPr>
        <w:t xml:space="preserve"> </w:t>
      </w:r>
      <w:r w:rsidRPr="00B279BB">
        <w:rPr>
          <w:rFonts w:asciiTheme="minorHAnsi" w:hAnsiTheme="minorHAnsi"/>
          <w:spacing w:val="-4"/>
        </w:rPr>
        <w:t>Bildirim</w:t>
      </w:r>
      <w:r w:rsidRPr="00B279BB">
        <w:rPr>
          <w:rFonts w:asciiTheme="minorHAnsi" w:hAnsiTheme="minorHAnsi"/>
          <w:spacing w:val="-5"/>
        </w:rPr>
        <w:t xml:space="preserve"> </w:t>
      </w:r>
      <w:r w:rsidRPr="00B279BB">
        <w:rPr>
          <w:rFonts w:asciiTheme="minorHAnsi" w:hAnsiTheme="minorHAnsi"/>
          <w:spacing w:val="-4"/>
        </w:rPr>
        <w:t>tarihi,</w:t>
      </w:r>
      <w:r w:rsidRPr="00B279BB">
        <w:rPr>
          <w:rFonts w:asciiTheme="minorHAnsi" w:hAnsiTheme="minorHAnsi"/>
          <w:spacing w:val="-5"/>
        </w:rPr>
        <w:t xml:space="preserve"> </w:t>
      </w:r>
      <w:r w:rsidRPr="00B279BB">
        <w:rPr>
          <w:rFonts w:asciiTheme="minorHAnsi" w:hAnsiTheme="minorHAnsi"/>
          <w:spacing w:val="-4"/>
        </w:rPr>
        <w:t>Kurum’un</w:t>
      </w:r>
      <w:r w:rsidRPr="00B279BB">
        <w:rPr>
          <w:rFonts w:asciiTheme="minorHAnsi" w:hAnsiTheme="minorHAnsi"/>
          <w:spacing w:val="-5"/>
        </w:rPr>
        <w:t xml:space="preserve"> </w:t>
      </w:r>
      <w:r w:rsidRPr="00B279BB">
        <w:rPr>
          <w:rFonts w:asciiTheme="minorHAnsi" w:hAnsiTheme="minorHAnsi"/>
          <w:spacing w:val="-4"/>
        </w:rPr>
        <w:t xml:space="preserve">MSB’den </w:t>
      </w:r>
      <w:r w:rsidRPr="00B279BB">
        <w:rPr>
          <w:rFonts w:asciiTheme="minorHAnsi" w:hAnsiTheme="minorHAnsi"/>
          <w:spacing w:val="-2"/>
        </w:rPr>
        <w:t>görüş</w:t>
      </w:r>
      <w:r w:rsidRPr="00B279BB">
        <w:rPr>
          <w:rFonts w:asciiTheme="minorHAnsi" w:hAnsiTheme="minorHAnsi"/>
          <w:spacing w:val="-14"/>
        </w:rPr>
        <w:t xml:space="preserve"> </w:t>
      </w:r>
      <w:r w:rsidRPr="00B279BB">
        <w:rPr>
          <w:rFonts w:asciiTheme="minorHAnsi" w:hAnsiTheme="minorHAnsi"/>
          <w:spacing w:val="-2"/>
        </w:rPr>
        <w:t>istendiğini</w:t>
      </w:r>
      <w:r w:rsidRPr="00B279BB">
        <w:rPr>
          <w:rFonts w:asciiTheme="minorHAnsi" w:hAnsiTheme="minorHAnsi"/>
          <w:spacing w:val="-13"/>
        </w:rPr>
        <w:t xml:space="preserve"> </w:t>
      </w:r>
      <w:r w:rsidRPr="00B279BB">
        <w:rPr>
          <w:rFonts w:asciiTheme="minorHAnsi" w:hAnsiTheme="minorHAnsi"/>
          <w:spacing w:val="-2"/>
        </w:rPr>
        <w:t>bildirir</w:t>
      </w:r>
      <w:r w:rsidRPr="00B279BB">
        <w:rPr>
          <w:rFonts w:asciiTheme="minorHAnsi" w:hAnsiTheme="minorHAnsi"/>
          <w:spacing w:val="-13"/>
        </w:rPr>
        <w:t xml:space="preserve"> </w:t>
      </w:r>
      <w:r w:rsidRPr="00B279BB">
        <w:rPr>
          <w:rFonts w:asciiTheme="minorHAnsi" w:hAnsiTheme="minorHAnsi"/>
          <w:spacing w:val="-2"/>
        </w:rPr>
        <w:t>yazının</w:t>
      </w:r>
      <w:r w:rsidRPr="00B279BB">
        <w:rPr>
          <w:rFonts w:asciiTheme="minorHAnsi" w:hAnsiTheme="minorHAnsi"/>
          <w:spacing w:val="-13"/>
        </w:rPr>
        <w:t xml:space="preserve"> </w:t>
      </w:r>
      <w:r w:rsidRPr="00B279BB">
        <w:rPr>
          <w:rFonts w:asciiTheme="minorHAnsi" w:hAnsiTheme="minorHAnsi"/>
          <w:spacing w:val="-2"/>
        </w:rPr>
        <w:t>MSB’ye</w:t>
      </w:r>
      <w:r w:rsidRPr="00B279BB">
        <w:rPr>
          <w:rFonts w:asciiTheme="minorHAnsi" w:hAnsiTheme="minorHAnsi"/>
          <w:spacing w:val="-14"/>
        </w:rPr>
        <w:t xml:space="preserve"> </w:t>
      </w:r>
      <w:r w:rsidRPr="00B279BB">
        <w:rPr>
          <w:rFonts w:asciiTheme="minorHAnsi" w:hAnsiTheme="minorHAnsi"/>
          <w:spacing w:val="-2"/>
        </w:rPr>
        <w:t>tebliğ</w:t>
      </w:r>
      <w:r w:rsidRPr="00B279BB">
        <w:rPr>
          <w:rFonts w:asciiTheme="minorHAnsi" w:hAnsiTheme="minorHAnsi"/>
          <w:spacing w:val="-13"/>
        </w:rPr>
        <w:t xml:space="preserve"> </w:t>
      </w:r>
      <w:r w:rsidRPr="00B279BB">
        <w:rPr>
          <w:rFonts w:asciiTheme="minorHAnsi" w:hAnsiTheme="minorHAnsi"/>
          <w:spacing w:val="-2"/>
        </w:rPr>
        <w:t>tarihidir.</w:t>
      </w:r>
      <w:r w:rsidRPr="00B279BB">
        <w:rPr>
          <w:rFonts w:asciiTheme="minorHAnsi" w:hAnsiTheme="minorHAnsi"/>
          <w:spacing w:val="-13"/>
        </w:rPr>
        <w:t xml:space="preserve"> </w:t>
      </w:r>
      <w:r w:rsidRPr="00B279BB">
        <w:rPr>
          <w:rFonts w:asciiTheme="minorHAnsi" w:hAnsiTheme="minorHAnsi"/>
          <w:spacing w:val="-2"/>
        </w:rPr>
        <w:t>Üç</w:t>
      </w:r>
      <w:r w:rsidRPr="00B279BB">
        <w:rPr>
          <w:rFonts w:asciiTheme="minorHAnsi" w:hAnsiTheme="minorHAnsi"/>
          <w:spacing w:val="-13"/>
        </w:rPr>
        <w:t xml:space="preserve"> </w:t>
      </w:r>
      <w:r w:rsidRPr="00B279BB">
        <w:rPr>
          <w:rFonts w:asciiTheme="minorHAnsi" w:hAnsiTheme="minorHAnsi"/>
          <w:spacing w:val="-2"/>
        </w:rPr>
        <w:t>aylık</w:t>
      </w:r>
      <w:r w:rsidRPr="00B279BB">
        <w:rPr>
          <w:rFonts w:asciiTheme="minorHAnsi" w:hAnsiTheme="minorHAnsi"/>
          <w:spacing w:val="-14"/>
        </w:rPr>
        <w:t xml:space="preserve"> </w:t>
      </w:r>
      <w:r w:rsidRPr="00B279BB">
        <w:rPr>
          <w:rFonts w:asciiTheme="minorHAnsi" w:hAnsiTheme="minorHAnsi"/>
          <w:spacing w:val="-2"/>
        </w:rPr>
        <w:t>süre,</w:t>
      </w:r>
      <w:r w:rsidRPr="00B279BB">
        <w:rPr>
          <w:rFonts w:asciiTheme="minorHAnsi" w:hAnsiTheme="minorHAnsi"/>
          <w:spacing w:val="-13"/>
        </w:rPr>
        <w:t xml:space="preserve"> </w:t>
      </w:r>
      <w:r w:rsidRPr="00B279BB">
        <w:rPr>
          <w:rFonts w:asciiTheme="minorHAnsi" w:hAnsiTheme="minorHAnsi"/>
          <w:spacing w:val="-2"/>
        </w:rPr>
        <w:t>bu</w:t>
      </w:r>
      <w:r w:rsidRPr="00B279BB">
        <w:rPr>
          <w:rFonts w:asciiTheme="minorHAnsi" w:hAnsiTheme="minorHAnsi"/>
          <w:spacing w:val="-13"/>
        </w:rPr>
        <w:t xml:space="preserve"> </w:t>
      </w:r>
      <w:r w:rsidRPr="00B279BB">
        <w:rPr>
          <w:rFonts w:asciiTheme="minorHAnsi" w:hAnsiTheme="minorHAnsi"/>
          <w:spacing w:val="-2"/>
        </w:rPr>
        <w:t>yazının</w:t>
      </w:r>
      <w:r w:rsidRPr="00B279BB">
        <w:rPr>
          <w:rFonts w:asciiTheme="minorHAnsi" w:hAnsiTheme="minorHAnsi"/>
          <w:spacing w:val="-13"/>
        </w:rPr>
        <w:t xml:space="preserve"> </w:t>
      </w:r>
      <w:r w:rsidRPr="00B279BB">
        <w:rPr>
          <w:rFonts w:asciiTheme="minorHAnsi" w:hAnsiTheme="minorHAnsi"/>
          <w:spacing w:val="-2"/>
        </w:rPr>
        <w:t>MSB’ye</w:t>
      </w:r>
      <w:r w:rsidRPr="00B279BB">
        <w:rPr>
          <w:rFonts w:asciiTheme="minorHAnsi" w:hAnsiTheme="minorHAnsi"/>
          <w:spacing w:val="-13"/>
        </w:rPr>
        <w:t xml:space="preserve"> </w:t>
      </w:r>
      <w:r w:rsidRPr="00B279BB">
        <w:rPr>
          <w:rFonts w:asciiTheme="minorHAnsi" w:hAnsiTheme="minorHAnsi"/>
          <w:spacing w:val="-2"/>
        </w:rPr>
        <w:t xml:space="preserve">tebliğinden </w:t>
      </w:r>
      <w:r w:rsidRPr="00B279BB">
        <w:rPr>
          <w:rFonts w:asciiTheme="minorHAnsi" w:hAnsiTheme="minorHAnsi"/>
        </w:rPr>
        <w:t>itibaren başlar.</w:t>
      </w:r>
    </w:p>
    <w:p w:rsidR="00B279BB" w:rsidRPr="00B279BB" w:rsidRDefault="00B279BB" w:rsidP="00B279BB">
      <w:pPr>
        <w:pStyle w:val="GvdeMetni"/>
        <w:kinsoku w:val="0"/>
        <w:overflowPunct w:val="0"/>
        <w:spacing w:before="206" w:line="230" w:lineRule="auto"/>
        <w:ind w:left="341" w:right="115"/>
        <w:jc w:val="both"/>
        <w:rPr>
          <w:rFonts w:asciiTheme="minorHAnsi" w:hAnsiTheme="minorHAnsi"/>
          <w:spacing w:val="-6"/>
        </w:rPr>
      </w:pPr>
      <w:r w:rsidRPr="00B279BB">
        <w:rPr>
          <w:rFonts w:asciiTheme="minorHAnsi" w:hAnsiTheme="minorHAnsi"/>
        </w:rPr>
        <w:t>MSB</w:t>
      </w:r>
      <w:r w:rsidRPr="00B279BB">
        <w:rPr>
          <w:rFonts w:asciiTheme="minorHAnsi" w:hAnsiTheme="minorHAnsi"/>
          <w:spacing w:val="-16"/>
        </w:rPr>
        <w:t xml:space="preserve"> </w:t>
      </w:r>
      <w:r w:rsidRPr="00B279BB">
        <w:rPr>
          <w:rFonts w:asciiTheme="minorHAnsi" w:hAnsiTheme="minorHAnsi"/>
        </w:rPr>
        <w:t>buluşun</w:t>
      </w:r>
      <w:r w:rsidRPr="00B279BB">
        <w:rPr>
          <w:rFonts w:asciiTheme="minorHAnsi" w:hAnsiTheme="minorHAnsi"/>
          <w:spacing w:val="-15"/>
        </w:rPr>
        <w:t xml:space="preserve"> </w:t>
      </w:r>
      <w:r w:rsidRPr="00B279BB">
        <w:rPr>
          <w:rFonts w:asciiTheme="minorHAnsi" w:hAnsiTheme="minorHAnsi"/>
        </w:rPr>
        <w:t>gizliliğine</w:t>
      </w:r>
      <w:r w:rsidRPr="00B279BB">
        <w:rPr>
          <w:rFonts w:asciiTheme="minorHAnsi" w:hAnsiTheme="minorHAnsi"/>
          <w:spacing w:val="-15"/>
        </w:rPr>
        <w:t xml:space="preserve"> </w:t>
      </w:r>
      <w:r w:rsidRPr="00B279BB">
        <w:rPr>
          <w:rFonts w:asciiTheme="minorHAnsi" w:hAnsiTheme="minorHAnsi"/>
        </w:rPr>
        <w:t>karar</w:t>
      </w:r>
      <w:r w:rsidRPr="00B279BB">
        <w:rPr>
          <w:rFonts w:asciiTheme="minorHAnsi" w:hAnsiTheme="minorHAnsi"/>
          <w:spacing w:val="-15"/>
        </w:rPr>
        <w:t xml:space="preserve"> </w:t>
      </w:r>
      <w:r w:rsidRPr="00B279BB">
        <w:rPr>
          <w:rFonts w:asciiTheme="minorHAnsi" w:hAnsiTheme="minorHAnsi"/>
        </w:rPr>
        <w:t>verirse</w:t>
      </w:r>
      <w:r w:rsidRPr="00B279BB">
        <w:rPr>
          <w:rFonts w:asciiTheme="minorHAnsi" w:hAnsiTheme="minorHAnsi"/>
          <w:spacing w:val="-16"/>
        </w:rPr>
        <w:t xml:space="preserve"> </w:t>
      </w:r>
      <w:r w:rsidRPr="00B279BB">
        <w:rPr>
          <w:rFonts w:asciiTheme="minorHAnsi" w:hAnsiTheme="minorHAnsi"/>
        </w:rPr>
        <w:t>Kurum’a</w:t>
      </w:r>
      <w:r w:rsidRPr="00B279BB">
        <w:rPr>
          <w:rFonts w:asciiTheme="minorHAnsi" w:hAnsiTheme="minorHAnsi"/>
          <w:spacing w:val="-15"/>
        </w:rPr>
        <w:t xml:space="preserve"> </w:t>
      </w:r>
      <w:r w:rsidRPr="00B279BB">
        <w:rPr>
          <w:rFonts w:asciiTheme="minorHAnsi" w:hAnsiTheme="minorHAnsi"/>
        </w:rPr>
        <w:t>bilgi</w:t>
      </w:r>
      <w:r w:rsidRPr="00B279BB">
        <w:rPr>
          <w:rFonts w:asciiTheme="minorHAnsi" w:hAnsiTheme="minorHAnsi"/>
          <w:spacing w:val="-15"/>
        </w:rPr>
        <w:t xml:space="preserve"> </w:t>
      </w:r>
      <w:r w:rsidRPr="00B279BB">
        <w:rPr>
          <w:rFonts w:asciiTheme="minorHAnsi" w:hAnsiTheme="minorHAnsi"/>
        </w:rPr>
        <w:t>verir.</w:t>
      </w:r>
      <w:r w:rsidRPr="00B279BB">
        <w:rPr>
          <w:rFonts w:asciiTheme="minorHAnsi" w:hAnsiTheme="minorHAnsi"/>
          <w:spacing w:val="-15"/>
        </w:rPr>
        <w:t xml:space="preserve"> </w:t>
      </w:r>
      <w:r w:rsidRPr="00B279BB">
        <w:rPr>
          <w:rFonts w:asciiTheme="minorHAnsi" w:hAnsiTheme="minorHAnsi"/>
        </w:rPr>
        <w:t>Kurum</w:t>
      </w:r>
      <w:r w:rsidRPr="00B279BB">
        <w:rPr>
          <w:rFonts w:asciiTheme="minorHAnsi" w:hAnsiTheme="minorHAnsi"/>
          <w:spacing w:val="-16"/>
        </w:rPr>
        <w:t xml:space="preserve"> </w:t>
      </w:r>
      <w:r w:rsidRPr="00B279BB">
        <w:rPr>
          <w:rFonts w:asciiTheme="minorHAnsi" w:hAnsiTheme="minorHAnsi"/>
        </w:rPr>
        <w:t>da</w:t>
      </w:r>
      <w:r w:rsidRPr="00B279BB">
        <w:rPr>
          <w:rFonts w:asciiTheme="minorHAnsi" w:hAnsiTheme="minorHAnsi"/>
          <w:spacing w:val="-15"/>
        </w:rPr>
        <w:t xml:space="preserve"> </w:t>
      </w:r>
      <w:r w:rsidRPr="00B279BB">
        <w:rPr>
          <w:rFonts w:asciiTheme="minorHAnsi" w:hAnsiTheme="minorHAnsi"/>
        </w:rPr>
        <w:t>başvuru</w:t>
      </w:r>
      <w:r w:rsidRPr="00B279BB">
        <w:rPr>
          <w:rFonts w:asciiTheme="minorHAnsi" w:hAnsiTheme="minorHAnsi"/>
          <w:spacing w:val="-15"/>
        </w:rPr>
        <w:t xml:space="preserve"> </w:t>
      </w:r>
      <w:r w:rsidRPr="00B279BB">
        <w:rPr>
          <w:rFonts w:asciiTheme="minorHAnsi" w:hAnsiTheme="minorHAnsi"/>
        </w:rPr>
        <w:t>sahibine</w:t>
      </w:r>
      <w:r w:rsidRPr="00B279BB">
        <w:rPr>
          <w:rFonts w:asciiTheme="minorHAnsi" w:hAnsiTheme="minorHAnsi"/>
          <w:spacing w:val="-15"/>
        </w:rPr>
        <w:t xml:space="preserve"> </w:t>
      </w:r>
      <w:r w:rsidRPr="00B279BB">
        <w:rPr>
          <w:rFonts w:asciiTheme="minorHAnsi" w:hAnsiTheme="minorHAnsi"/>
        </w:rPr>
        <w:t>veya</w:t>
      </w:r>
      <w:r w:rsidRPr="00B279BB">
        <w:rPr>
          <w:rFonts w:asciiTheme="minorHAnsi" w:hAnsiTheme="minorHAnsi"/>
          <w:spacing w:val="-15"/>
        </w:rPr>
        <w:t xml:space="preserve"> </w:t>
      </w:r>
      <w:r w:rsidRPr="00B279BB">
        <w:rPr>
          <w:rFonts w:asciiTheme="minorHAnsi" w:hAnsiTheme="minorHAnsi"/>
        </w:rPr>
        <w:t xml:space="preserve">vekiline </w:t>
      </w:r>
      <w:r w:rsidRPr="00B279BB">
        <w:rPr>
          <w:rFonts w:asciiTheme="minorHAnsi" w:hAnsiTheme="minorHAnsi"/>
          <w:spacing w:val="-4"/>
        </w:rPr>
        <w:t>durumu</w:t>
      </w:r>
      <w:r w:rsidRPr="00B279BB">
        <w:rPr>
          <w:rFonts w:asciiTheme="minorHAnsi" w:hAnsiTheme="minorHAnsi"/>
          <w:spacing w:val="-12"/>
        </w:rPr>
        <w:t xml:space="preserve"> </w:t>
      </w:r>
      <w:r w:rsidRPr="00B279BB">
        <w:rPr>
          <w:rFonts w:asciiTheme="minorHAnsi" w:hAnsiTheme="minorHAnsi"/>
          <w:spacing w:val="-4"/>
        </w:rPr>
        <w:t>tebliğ</w:t>
      </w:r>
      <w:r w:rsidRPr="00B279BB">
        <w:rPr>
          <w:rFonts w:asciiTheme="minorHAnsi" w:hAnsiTheme="minorHAnsi"/>
          <w:spacing w:val="-11"/>
        </w:rPr>
        <w:t xml:space="preserve"> </w:t>
      </w:r>
      <w:r w:rsidRPr="00B279BB">
        <w:rPr>
          <w:rFonts w:asciiTheme="minorHAnsi" w:hAnsiTheme="minorHAnsi"/>
          <w:spacing w:val="-4"/>
        </w:rPr>
        <w:t>eder</w:t>
      </w:r>
      <w:r w:rsidRPr="00B279BB">
        <w:rPr>
          <w:rFonts w:asciiTheme="minorHAnsi" w:hAnsiTheme="minorHAnsi"/>
          <w:spacing w:val="-11"/>
        </w:rPr>
        <w:t xml:space="preserve"> </w:t>
      </w:r>
      <w:r w:rsidRPr="00B279BB">
        <w:rPr>
          <w:rFonts w:asciiTheme="minorHAnsi" w:hAnsiTheme="minorHAnsi"/>
          <w:spacing w:val="-4"/>
        </w:rPr>
        <w:t>ve</w:t>
      </w:r>
      <w:r w:rsidRPr="00B279BB">
        <w:rPr>
          <w:rFonts w:asciiTheme="minorHAnsi" w:hAnsiTheme="minorHAnsi"/>
          <w:spacing w:val="-11"/>
        </w:rPr>
        <w:t xml:space="preserve"> </w:t>
      </w:r>
      <w:r w:rsidRPr="00B279BB">
        <w:rPr>
          <w:rFonts w:asciiTheme="minorHAnsi" w:hAnsiTheme="minorHAnsi"/>
          <w:spacing w:val="-4"/>
        </w:rPr>
        <w:t>başvuru</w:t>
      </w:r>
      <w:r w:rsidRPr="00B279BB">
        <w:rPr>
          <w:rFonts w:asciiTheme="minorHAnsi" w:hAnsiTheme="minorHAnsi"/>
          <w:spacing w:val="-12"/>
        </w:rPr>
        <w:t xml:space="preserve"> </w:t>
      </w:r>
      <w:r w:rsidRPr="00B279BB">
        <w:rPr>
          <w:rFonts w:asciiTheme="minorHAnsi" w:hAnsiTheme="minorHAnsi"/>
          <w:spacing w:val="-4"/>
        </w:rPr>
        <w:t>ile</w:t>
      </w:r>
      <w:r w:rsidRPr="00B279BB">
        <w:rPr>
          <w:rFonts w:asciiTheme="minorHAnsi" w:hAnsiTheme="minorHAnsi"/>
          <w:spacing w:val="-11"/>
        </w:rPr>
        <w:t xml:space="preserve"> </w:t>
      </w:r>
      <w:r w:rsidRPr="00B279BB">
        <w:rPr>
          <w:rFonts w:asciiTheme="minorHAnsi" w:hAnsiTheme="minorHAnsi"/>
          <w:spacing w:val="-4"/>
        </w:rPr>
        <w:t>ilgili</w:t>
      </w:r>
      <w:r w:rsidRPr="00B279BB">
        <w:rPr>
          <w:rFonts w:asciiTheme="minorHAnsi" w:hAnsiTheme="minorHAnsi"/>
          <w:spacing w:val="-11"/>
        </w:rPr>
        <w:t xml:space="preserve"> </w:t>
      </w:r>
      <w:r w:rsidRPr="00B279BB">
        <w:rPr>
          <w:rFonts w:asciiTheme="minorHAnsi" w:hAnsiTheme="minorHAnsi"/>
          <w:spacing w:val="-4"/>
        </w:rPr>
        <w:t>bir</w:t>
      </w:r>
      <w:r w:rsidRPr="00B279BB">
        <w:rPr>
          <w:rFonts w:asciiTheme="minorHAnsi" w:hAnsiTheme="minorHAnsi"/>
          <w:spacing w:val="-11"/>
        </w:rPr>
        <w:t xml:space="preserve"> </w:t>
      </w:r>
      <w:r w:rsidRPr="00B279BB">
        <w:rPr>
          <w:rFonts w:asciiTheme="minorHAnsi" w:hAnsiTheme="minorHAnsi"/>
          <w:spacing w:val="-4"/>
        </w:rPr>
        <w:t>işlem</w:t>
      </w:r>
      <w:r w:rsidRPr="00B279BB">
        <w:rPr>
          <w:rFonts w:asciiTheme="minorHAnsi" w:hAnsiTheme="minorHAnsi"/>
          <w:spacing w:val="-12"/>
        </w:rPr>
        <w:t xml:space="preserve"> </w:t>
      </w:r>
      <w:r w:rsidRPr="00B279BB">
        <w:rPr>
          <w:rFonts w:asciiTheme="minorHAnsi" w:hAnsiTheme="minorHAnsi"/>
          <w:spacing w:val="-4"/>
        </w:rPr>
        <w:t>yapmadan</w:t>
      </w:r>
      <w:r w:rsidRPr="00B279BB">
        <w:rPr>
          <w:rFonts w:asciiTheme="minorHAnsi" w:hAnsiTheme="minorHAnsi"/>
          <w:spacing w:val="-11"/>
        </w:rPr>
        <w:t xml:space="preserve"> </w:t>
      </w:r>
      <w:r w:rsidRPr="00B279BB">
        <w:rPr>
          <w:rFonts w:asciiTheme="minorHAnsi" w:hAnsiTheme="minorHAnsi"/>
          <w:spacing w:val="-4"/>
        </w:rPr>
        <w:t>başvuruyu</w:t>
      </w:r>
      <w:r w:rsidRPr="00B279BB">
        <w:rPr>
          <w:rFonts w:asciiTheme="minorHAnsi" w:hAnsiTheme="minorHAnsi"/>
          <w:spacing w:val="-11"/>
        </w:rPr>
        <w:t xml:space="preserve"> </w:t>
      </w:r>
      <w:r w:rsidRPr="00B279BB">
        <w:rPr>
          <w:rFonts w:asciiTheme="minorHAnsi" w:hAnsiTheme="minorHAnsi"/>
          <w:spacing w:val="-4"/>
        </w:rPr>
        <w:t>gizli</w:t>
      </w:r>
      <w:r w:rsidRPr="00B279BB">
        <w:rPr>
          <w:rFonts w:asciiTheme="minorHAnsi" w:hAnsiTheme="minorHAnsi"/>
          <w:spacing w:val="-11"/>
        </w:rPr>
        <w:t xml:space="preserve"> </w:t>
      </w:r>
      <w:r w:rsidRPr="00B279BB">
        <w:rPr>
          <w:rFonts w:asciiTheme="minorHAnsi" w:hAnsiTheme="minorHAnsi"/>
          <w:spacing w:val="-4"/>
        </w:rPr>
        <w:t>patent</w:t>
      </w:r>
      <w:r w:rsidRPr="00B279BB">
        <w:rPr>
          <w:rFonts w:asciiTheme="minorHAnsi" w:hAnsiTheme="minorHAnsi"/>
          <w:spacing w:val="-11"/>
        </w:rPr>
        <w:t xml:space="preserve"> </w:t>
      </w:r>
      <w:r w:rsidRPr="00B279BB">
        <w:rPr>
          <w:rFonts w:asciiTheme="minorHAnsi" w:hAnsiTheme="minorHAnsi"/>
          <w:spacing w:val="-4"/>
        </w:rPr>
        <w:t>olarak</w:t>
      </w:r>
      <w:r w:rsidRPr="00B279BB">
        <w:rPr>
          <w:rFonts w:asciiTheme="minorHAnsi" w:hAnsiTheme="minorHAnsi"/>
          <w:spacing w:val="-12"/>
        </w:rPr>
        <w:t xml:space="preserve"> </w:t>
      </w:r>
      <w:r w:rsidRPr="00B279BB">
        <w:rPr>
          <w:rFonts w:asciiTheme="minorHAnsi" w:hAnsiTheme="minorHAnsi"/>
          <w:spacing w:val="-4"/>
        </w:rPr>
        <w:t>sicile</w:t>
      </w:r>
      <w:r w:rsidRPr="00B279BB">
        <w:rPr>
          <w:rFonts w:asciiTheme="minorHAnsi" w:hAnsiTheme="minorHAnsi"/>
          <w:spacing w:val="-11"/>
        </w:rPr>
        <w:t xml:space="preserve"> </w:t>
      </w:r>
      <w:r w:rsidR="0095550A">
        <w:rPr>
          <w:rFonts w:asciiTheme="minorHAnsi" w:hAnsiTheme="minorHAnsi"/>
          <w:spacing w:val="-4"/>
        </w:rPr>
        <w:t>kay</w:t>
      </w:r>
      <w:r w:rsidRPr="00B279BB">
        <w:rPr>
          <w:rFonts w:asciiTheme="minorHAnsi" w:hAnsiTheme="minorHAnsi"/>
          <w:spacing w:val="-6"/>
        </w:rPr>
        <w:t>deder</w:t>
      </w:r>
      <w:r w:rsidRPr="00B279BB">
        <w:rPr>
          <w:rFonts w:asciiTheme="minorHAnsi" w:hAnsiTheme="minorHAnsi"/>
          <w:spacing w:val="-10"/>
        </w:rPr>
        <w:t xml:space="preserve"> </w:t>
      </w:r>
      <w:r w:rsidRPr="00B279BB">
        <w:rPr>
          <w:rFonts w:asciiTheme="minorHAnsi" w:hAnsiTheme="minorHAnsi"/>
          <w:spacing w:val="-6"/>
        </w:rPr>
        <w:t>(Madde</w:t>
      </w:r>
      <w:r w:rsidRPr="00B279BB">
        <w:rPr>
          <w:rFonts w:asciiTheme="minorHAnsi" w:hAnsiTheme="minorHAnsi"/>
          <w:spacing w:val="-9"/>
        </w:rPr>
        <w:t xml:space="preserve"> </w:t>
      </w:r>
      <w:r w:rsidRPr="00B279BB">
        <w:rPr>
          <w:rFonts w:asciiTheme="minorHAnsi" w:hAnsiTheme="minorHAnsi"/>
          <w:spacing w:val="-6"/>
        </w:rPr>
        <w:t>124</w:t>
      </w:r>
      <w:r w:rsidRPr="00B279BB">
        <w:rPr>
          <w:rFonts w:asciiTheme="minorHAnsi" w:hAnsiTheme="minorHAnsi"/>
          <w:spacing w:val="-9"/>
        </w:rPr>
        <w:t xml:space="preserve"> </w:t>
      </w:r>
      <w:r w:rsidRPr="00B279BB">
        <w:rPr>
          <w:rFonts w:asciiTheme="minorHAnsi" w:hAnsiTheme="minorHAnsi"/>
          <w:spacing w:val="-6"/>
        </w:rPr>
        <w:t>(3)).</w:t>
      </w:r>
    </w:p>
    <w:p w:rsidR="00B279BB" w:rsidRPr="00B279BB" w:rsidRDefault="00B279BB" w:rsidP="00B279BB">
      <w:pPr>
        <w:pStyle w:val="GvdeMetni"/>
        <w:kinsoku w:val="0"/>
        <w:overflowPunct w:val="0"/>
        <w:spacing w:before="203" w:line="230" w:lineRule="auto"/>
        <w:ind w:left="341" w:right="115"/>
        <w:jc w:val="both"/>
        <w:rPr>
          <w:rFonts w:asciiTheme="minorHAnsi" w:hAnsiTheme="minorHAnsi"/>
          <w:spacing w:val="-6"/>
        </w:rPr>
      </w:pPr>
      <w:r w:rsidRPr="00B279BB">
        <w:rPr>
          <w:rFonts w:asciiTheme="minorHAnsi" w:hAnsiTheme="minorHAnsi"/>
          <w:spacing w:val="-2"/>
        </w:rPr>
        <w:t>Patent</w:t>
      </w:r>
      <w:r w:rsidRPr="00B279BB">
        <w:rPr>
          <w:rFonts w:asciiTheme="minorHAnsi" w:hAnsiTheme="minorHAnsi"/>
          <w:spacing w:val="-5"/>
        </w:rPr>
        <w:t xml:space="preserve"> </w:t>
      </w:r>
      <w:r w:rsidRPr="00B279BB">
        <w:rPr>
          <w:rFonts w:asciiTheme="minorHAnsi" w:hAnsiTheme="minorHAnsi"/>
          <w:spacing w:val="-2"/>
        </w:rPr>
        <w:t>başvurusu</w:t>
      </w:r>
      <w:r w:rsidRPr="00B279BB">
        <w:rPr>
          <w:rFonts w:asciiTheme="minorHAnsi" w:hAnsiTheme="minorHAnsi"/>
          <w:spacing w:val="-5"/>
        </w:rPr>
        <w:t xml:space="preserve"> </w:t>
      </w:r>
      <w:r w:rsidRPr="00B279BB">
        <w:rPr>
          <w:rFonts w:asciiTheme="minorHAnsi" w:hAnsiTheme="minorHAnsi"/>
          <w:spacing w:val="-2"/>
        </w:rPr>
        <w:t>sahibi,</w:t>
      </w:r>
      <w:r w:rsidRPr="00B279BB">
        <w:rPr>
          <w:rFonts w:asciiTheme="minorHAnsi" w:hAnsiTheme="minorHAnsi"/>
          <w:spacing w:val="-5"/>
        </w:rPr>
        <w:t xml:space="preserve"> </w:t>
      </w:r>
      <w:r w:rsidRPr="00B279BB">
        <w:rPr>
          <w:rFonts w:asciiTheme="minorHAnsi" w:hAnsiTheme="minorHAnsi"/>
          <w:spacing w:val="-2"/>
        </w:rPr>
        <w:t>gizli</w:t>
      </w:r>
      <w:r w:rsidRPr="00B279BB">
        <w:rPr>
          <w:rFonts w:asciiTheme="minorHAnsi" w:hAnsiTheme="minorHAnsi"/>
          <w:spacing w:val="-5"/>
        </w:rPr>
        <w:t xml:space="preserve"> </w:t>
      </w:r>
      <w:r w:rsidRPr="00B279BB">
        <w:rPr>
          <w:rFonts w:asciiTheme="minorHAnsi" w:hAnsiTheme="minorHAnsi"/>
          <w:spacing w:val="-2"/>
        </w:rPr>
        <w:t>patente</w:t>
      </w:r>
      <w:r w:rsidRPr="00B279BB">
        <w:rPr>
          <w:rFonts w:asciiTheme="minorHAnsi" w:hAnsiTheme="minorHAnsi"/>
          <w:spacing w:val="-5"/>
        </w:rPr>
        <w:t xml:space="preserve"> </w:t>
      </w:r>
      <w:r w:rsidRPr="00B279BB">
        <w:rPr>
          <w:rFonts w:asciiTheme="minorHAnsi" w:hAnsiTheme="minorHAnsi"/>
          <w:spacing w:val="-2"/>
        </w:rPr>
        <w:t>konu</w:t>
      </w:r>
      <w:r w:rsidRPr="00B279BB">
        <w:rPr>
          <w:rFonts w:asciiTheme="minorHAnsi" w:hAnsiTheme="minorHAnsi"/>
          <w:spacing w:val="-5"/>
        </w:rPr>
        <w:t xml:space="preserve"> </w:t>
      </w:r>
      <w:r w:rsidRPr="00B279BB">
        <w:rPr>
          <w:rFonts w:asciiTheme="minorHAnsi" w:hAnsiTheme="minorHAnsi"/>
          <w:spacing w:val="-2"/>
        </w:rPr>
        <w:t>buluşu</w:t>
      </w:r>
      <w:r w:rsidRPr="00B279BB">
        <w:rPr>
          <w:rFonts w:asciiTheme="minorHAnsi" w:hAnsiTheme="minorHAnsi"/>
          <w:spacing w:val="-5"/>
        </w:rPr>
        <w:t xml:space="preserve"> </w:t>
      </w:r>
      <w:r w:rsidRPr="00B279BB">
        <w:rPr>
          <w:rFonts w:asciiTheme="minorHAnsi" w:hAnsiTheme="minorHAnsi"/>
          <w:spacing w:val="-2"/>
        </w:rPr>
        <w:t>yetkisi</w:t>
      </w:r>
      <w:r w:rsidRPr="00B279BB">
        <w:rPr>
          <w:rFonts w:asciiTheme="minorHAnsi" w:hAnsiTheme="minorHAnsi"/>
          <w:spacing w:val="-5"/>
        </w:rPr>
        <w:t xml:space="preserve"> </w:t>
      </w:r>
      <w:r w:rsidRPr="00B279BB">
        <w:rPr>
          <w:rFonts w:asciiTheme="minorHAnsi" w:hAnsiTheme="minorHAnsi"/>
          <w:spacing w:val="-2"/>
        </w:rPr>
        <w:t>olmayan</w:t>
      </w:r>
      <w:r w:rsidRPr="00B279BB">
        <w:rPr>
          <w:rFonts w:asciiTheme="minorHAnsi" w:hAnsiTheme="minorHAnsi"/>
          <w:spacing w:val="-5"/>
        </w:rPr>
        <w:t xml:space="preserve"> </w:t>
      </w:r>
      <w:r w:rsidRPr="00B279BB">
        <w:rPr>
          <w:rFonts w:asciiTheme="minorHAnsi" w:hAnsiTheme="minorHAnsi"/>
          <w:spacing w:val="-2"/>
        </w:rPr>
        <w:t>kişilere</w:t>
      </w:r>
      <w:r w:rsidRPr="00B279BB">
        <w:rPr>
          <w:rFonts w:asciiTheme="minorHAnsi" w:hAnsiTheme="minorHAnsi"/>
          <w:spacing w:val="-5"/>
        </w:rPr>
        <w:t xml:space="preserve"> </w:t>
      </w:r>
      <w:r w:rsidRPr="00B279BB">
        <w:rPr>
          <w:rFonts w:asciiTheme="minorHAnsi" w:hAnsiTheme="minorHAnsi"/>
          <w:spacing w:val="-2"/>
        </w:rPr>
        <w:t>açıklayamaz</w:t>
      </w:r>
      <w:r w:rsidRPr="00B279BB">
        <w:rPr>
          <w:rFonts w:asciiTheme="minorHAnsi" w:hAnsiTheme="minorHAnsi"/>
          <w:spacing w:val="-5"/>
        </w:rPr>
        <w:t xml:space="preserve"> </w:t>
      </w:r>
      <w:r w:rsidRPr="00B279BB">
        <w:rPr>
          <w:rFonts w:asciiTheme="minorHAnsi" w:hAnsiTheme="minorHAnsi"/>
          <w:spacing w:val="-2"/>
        </w:rPr>
        <w:t>(Madde 124(4)).</w:t>
      </w:r>
      <w:r w:rsidRPr="00B279BB">
        <w:rPr>
          <w:rFonts w:asciiTheme="minorHAnsi" w:hAnsiTheme="minorHAnsi"/>
          <w:spacing w:val="-9"/>
        </w:rPr>
        <w:t xml:space="preserve"> </w:t>
      </w:r>
      <w:r w:rsidRPr="00B279BB">
        <w:rPr>
          <w:rFonts w:asciiTheme="minorHAnsi" w:hAnsiTheme="minorHAnsi"/>
          <w:spacing w:val="-2"/>
        </w:rPr>
        <w:t>Buluşun</w:t>
      </w:r>
      <w:r w:rsidRPr="00B279BB">
        <w:rPr>
          <w:rFonts w:asciiTheme="minorHAnsi" w:hAnsiTheme="minorHAnsi"/>
          <w:spacing w:val="-9"/>
        </w:rPr>
        <w:t xml:space="preserve"> </w:t>
      </w:r>
      <w:r w:rsidRPr="00B279BB">
        <w:rPr>
          <w:rFonts w:asciiTheme="minorHAnsi" w:hAnsiTheme="minorHAnsi"/>
          <w:spacing w:val="-2"/>
        </w:rPr>
        <w:t>gizli</w:t>
      </w:r>
      <w:r w:rsidRPr="00B279BB">
        <w:rPr>
          <w:rFonts w:asciiTheme="minorHAnsi" w:hAnsiTheme="minorHAnsi"/>
          <w:spacing w:val="-9"/>
        </w:rPr>
        <w:t xml:space="preserve"> </w:t>
      </w:r>
      <w:r w:rsidRPr="00B279BB">
        <w:rPr>
          <w:rFonts w:asciiTheme="minorHAnsi" w:hAnsiTheme="minorHAnsi"/>
          <w:spacing w:val="-2"/>
        </w:rPr>
        <w:t>tutulduğu</w:t>
      </w:r>
      <w:r w:rsidRPr="00B279BB">
        <w:rPr>
          <w:rFonts w:asciiTheme="minorHAnsi" w:hAnsiTheme="minorHAnsi"/>
          <w:spacing w:val="-9"/>
        </w:rPr>
        <w:t xml:space="preserve"> </w:t>
      </w:r>
      <w:r w:rsidRPr="00B279BB">
        <w:rPr>
          <w:rFonts w:asciiTheme="minorHAnsi" w:hAnsiTheme="minorHAnsi"/>
          <w:spacing w:val="-2"/>
        </w:rPr>
        <w:t>süre</w:t>
      </w:r>
      <w:r w:rsidRPr="00B279BB">
        <w:rPr>
          <w:rFonts w:asciiTheme="minorHAnsi" w:hAnsiTheme="minorHAnsi"/>
          <w:spacing w:val="-9"/>
        </w:rPr>
        <w:t xml:space="preserve"> </w:t>
      </w:r>
      <w:r w:rsidRPr="00B279BB">
        <w:rPr>
          <w:rFonts w:asciiTheme="minorHAnsi" w:hAnsiTheme="minorHAnsi"/>
          <w:spacing w:val="-2"/>
        </w:rPr>
        <w:t>için</w:t>
      </w:r>
      <w:r w:rsidRPr="00B279BB">
        <w:rPr>
          <w:rFonts w:asciiTheme="minorHAnsi" w:hAnsiTheme="minorHAnsi"/>
          <w:spacing w:val="-9"/>
        </w:rPr>
        <w:t xml:space="preserve"> </w:t>
      </w:r>
      <w:r w:rsidRPr="00B279BB">
        <w:rPr>
          <w:rFonts w:asciiTheme="minorHAnsi" w:hAnsiTheme="minorHAnsi"/>
          <w:spacing w:val="-2"/>
        </w:rPr>
        <w:t>başvuru</w:t>
      </w:r>
      <w:r w:rsidRPr="00B279BB">
        <w:rPr>
          <w:rFonts w:asciiTheme="minorHAnsi" w:hAnsiTheme="minorHAnsi"/>
          <w:spacing w:val="-9"/>
        </w:rPr>
        <w:t xml:space="preserve"> </w:t>
      </w:r>
      <w:r w:rsidRPr="00B279BB">
        <w:rPr>
          <w:rFonts w:asciiTheme="minorHAnsi" w:hAnsiTheme="minorHAnsi"/>
          <w:spacing w:val="-2"/>
        </w:rPr>
        <w:t>sahibi,</w:t>
      </w:r>
      <w:r w:rsidRPr="00B279BB">
        <w:rPr>
          <w:rFonts w:asciiTheme="minorHAnsi" w:hAnsiTheme="minorHAnsi"/>
          <w:spacing w:val="-9"/>
        </w:rPr>
        <w:t xml:space="preserve"> </w:t>
      </w:r>
      <w:r w:rsidRPr="00B279BB">
        <w:rPr>
          <w:rFonts w:asciiTheme="minorHAnsi" w:hAnsiTheme="minorHAnsi"/>
          <w:spacing w:val="-2"/>
        </w:rPr>
        <w:t>buluşu</w:t>
      </w:r>
      <w:r w:rsidRPr="00B279BB">
        <w:rPr>
          <w:rFonts w:asciiTheme="minorHAnsi" w:hAnsiTheme="minorHAnsi"/>
          <w:spacing w:val="-9"/>
        </w:rPr>
        <w:t xml:space="preserve"> </w:t>
      </w:r>
      <w:r w:rsidRPr="00B279BB">
        <w:rPr>
          <w:rFonts w:asciiTheme="minorHAnsi" w:hAnsiTheme="minorHAnsi"/>
          <w:spacing w:val="-2"/>
        </w:rPr>
        <w:t>açıklamaması</w:t>
      </w:r>
      <w:r w:rsidRPr="00B279BB">
        <w:rPr>
          <w:rFonts w:asciiTheme="minorHAnsi" w:hAnsiTheme="minorHAnsi"/>
          <w:spacing w:val="-9"/>
        </w:rPr>
        <w:t xml:space="preserve"> </w:t>
      </w:r>
      <w:r w:rsidRPr="00B279BB">
        <w:rPr>
          <w:rFonts w:asciiTheme="minorHAnsi" w:hAnsiTheme="minorHAnsi"/>
          <w:spacing w:val="-2"/>
        </w:rPr>
        <w:t>koşulu</w:t>
      </w:r>
      <w:r w:rsidRPr="00B279BB">
        <w:rPr>
          <w:rFonts w:asciiTheme="minorHAnsi" w:hAnsiTheme="minorHAnsi"/>
          <w:spacing w:val="-9"/>
        </w:rPr>
        <w:t xml:space="preserve"> </w:t>
      </w:r>
      <w:r w:rsidRPr="00B279BB">
        <w:rPr>
          <w:rFonts w:asciiTheme="minorHAnsi" w:hAnsiTheme="minorHAnsi"/>
          <w:spacing w:val="-2"/>
        </w:rPr>
        <w:t>ile</w:t>
      </w:r>
      <w:r w:rsidRPr="00B279BB">
        <w:rPr>
          <w:rFonts w:asciiTheme="minorHAnsi" w:hAnsiTheme="minorHAnsi"/>
          <w:spacing w:val="-9"/>
        </w:rPr>
        <w:t xml:space="preserve"> </w:t>
      </w:r>
      <w:r w:rsidRPr="00B279BB">
        <w:rPr>
          <w:rFonts w:asciiTheme="minorHAnsi" w:hAnsiTheme="minorHAnsi"/>
          <w:spacing w:val="-2"/>
        </w:rPr>
        <w:t>devletten tazminat</w:t>
      </w:r>
      <w:r w:rsidRPr="00B279BB">
        <w:rPr>
          <w:rFonts w:asciiTheme="minorHAnsi" w:hAnsiTheme="minorHAnsi"/>
          <w:spacing w:val="-14"/>
        </w:rPr>
        <w:t xml:space="preserve"> </w:t>
      </w:r>
      <w:r w:rsidRPr="00B279BB">
        <w:rPr>
          <w:rFonts w:asciiTheme="minorHAnsi" w:hAnsiTheme="minorHAnsi"/>
          <w:spacing w:val="-2"/>
        </w:rPr>
        <w:t>isteyebilir.</w:t>
      </w:r>
      <w:r w:rsidRPr="00B279BB">
        <w:rPr>
          <w:rFonts w:asciiTheme="minorHAnsi" w:hAnsiTheme="minorHAnsi"/>
          <w:spacing w:val="-13"/>
        </w:rPr>
        <w:t xml:space="preserve"> </w:t>
      </w:r>
      <w:r w:rsidRPr="00B279BB">
        <w:rPr>
          <w:rFonts w:asciiTheme="minorHAnsi" w:hAnsiTheme="minorHAnsi"/>
          <w:spacing w:val="-2"/>
        </w:rPr>
        <w:t>Buluş,</w:t>
      </w:r>
      <w:r w:rsidRPr="00B279BB">
        <w:rPr>
          <w:rFonts w:asciiTheme="minorHAnsi" w:hAnsiTheme="minorHAnsi"/>
          <w:spacing w:val="-13"/>
        </w:rPr>
        <w:t xml:space="preserve"> </w:t>
      </w:r>
      <w:r w:rsidRPr="00B279BB">
        <w:rPr>
          <w:rFonts w:asciiTheme="minorHAnsi" w:hAnsiTheme="minorHAnsi"/>
          <w:spacing w:val="-2"/>
        </w:rPr>
        <w:t>başvuru</w:t>
      </w:r>
      <w:r w:rsidRPr="00B279BB">
        <w:rPr>
          <w:rFonts w:asciiTheme="minorHAnsi" w:hAnsiTheme="minorHAnsi"/>
          <w:spacing w:val="-13"/>
        </w:rPr>
        <w:t xml:space="preserve"> </w:t>
      </w:r>
      <w:r w:rsidRPr="00B279BB">
        <w:rPr>
          <w:rFonts w:asciiTheme="minorHAnsi" w:hAnsiTheme="minorHAnsi"/>
          <w:spacing w:val="-2"/>
        </w:rPr>
        <w:t>sahibinin</w:t>
      </w:r>
      <w:r w:rsidRPr="00B279BB">
        <w:rPr>
          <w:rFonts w:asciiTheme="minorHAnsi" w:hAnsiTheme="minorHAnsi"/>
          <w:spacing w:val="-14"/>
        </w:rPr>
        <w:t xml:space="preserve"> </w:t>
      </w:r>
      <w:r w:rsidRPr="00B279BB">
        <w:rPr>
          <w:rFonts w:asciiTheme="minorHAnsi" w:hAnsiTheme="minorHAnsi"/>
          <w:spacing w:val="-2"/>
        </w:rPr>
        <w:t>kusuruyla</w:t>
      </w:r>
      <w:r w:rsidRPr="00B279BB">
        <w:rPr>
          <w:rFonts w:asciiTheme="minorHAnsi" w:hAnsiTheme="minorHAnsi"/>
          <w:spacing w:val="-13"/>
        </w:rPr>
        <w:t xml:space="preserve"> </w:t>
      </w:r>
      <w:r w:rsidRPr="00B279BB">
        <w:rPr>
          <w:rFonts w:asciiTheme="minorHAnsi" w:hAnsiTheme="minorHAnsi"/>
          <w:spacing w:val="-2"/>
        </w:rPr>
        <w:t>açıklanırsa,</w:t>
      </w:r>
      <w:r w:rsidRPr="00B279BB">
        <w:rPr>
          <w:rFonts w:asciiTheme="minorHAnsi" w:hAnsiTheme="minorHAnsi"/>
          <w:spacing w:val="-13"/>
        </w:rPr>
        <w:t xml:space="preserve"> </w:t>
      </w:r>
      <w:r w:rsidRPr="00B279BB">
        <w:rPr>
          <w:rFonts w:asciiTheme="minorHAnsi" w:hAnsiTheme="minorHAnsi"/>
          <w:spacing w:val="-2"/>
        </w:rPr>
        <w:t>başvuru</w:t>
      </w:r>
      <w:r w:rsidRPr="00B279BB">
        <w:rPr>
          <w:rFonts w:asciiTheme="minorHAnsi" w:hAnsiTheme="minorHAnsi"/>
          <w:spacing w:val="-13"/>
        </w:rPr>
        <w:t xml:space="preserve"> </w:t>
      </w:r>
      <w:r w:rsidRPr="00B279BB">
        <w:rPr>
          <w:rFonts w:asciiTheme="minorHAnsi" w:hAnsiTheme="minorHAnsi"/>
          <w:spacing w:val="-2"/>
        </w:rPr>
        <w:t>sahibinin</w:t>
      </w:r>
      <w:r w:rsidRPr="00B279BB">
        <w:rPr>
          <w:rFonts w:asciiTheme="minorHAnsi" w:hAnsiTheme="minorHAnsi"/>
          <w:spacing w:val="-14"/>
        </w:rPr>
        <w:t xml:space="preserve"> </w:t>
      </w:r>
      <w:r w:rsidRPr="00B279BB">
        <w:rPr>
          <w:rFonts w:asciiTheme="minorHAnsi" w:hAnsiTheme="minorHAnsi"/>
          <w:spacing w:val="-2"/>
        </w:rPr>
        <w:t>tazminat</w:t>
      </w:r>
      <w:r w:rsidRPr="00B279BB">
        <w:rPr>
          <w:rFonts w:asciiTheme="minorHAnsi" w:hAnsiTheme="minorHAnsi"/>
          <w:spacing w:val="-13"/>
        </w:rPr>
        <w:t xml:space="preserve"> </w:t>
      </w:r>
      <w:r w:rsidRPr="00B279BB">
        <w:rPr>
          <w:rFonts w:asciiTheme="minorHAnsi" w:hAnsiTheme="minorHAnsi"/>
          <w:spacing w:val="-2"/>
        </w:rPr>
        <w:t xml:space="preserve">iste- </w:t>
      </w:r>
      <w:r w:rsidRPr="00B279BB">
        <w:rPr>
          <w:rFonts w:asciiTheme="minorHAnsi" w:hAnsiTheme="minorHAnsi"/>
          <w:spacing w:val="-6"/>
        </w:rPr>
        <w:t>me</w:t>
      </w:r>
      <w:r w:rsidRPr="00B279BB">
        <w:rPr>
          <w:rFonts w:asciiTheme="minorHAnsi" w:hAnsiTheme="minorHAnsi"/>
          <w:spacing w:val="-10"/>
        </w:rPr>
        <w:t xml:space="preserve"> </w:t>
      </w:r>
      <w:r w:rsidRPr="00B279BB">
        <w:rPr>
          <w:rFonts w:asciiTheme="minorHAnsi" w:hAnsiTheme="minorHAnsi"/>
          <w:spacing w:val="-6"/>
        </w:rPr>
        <w:t>hakkı</w:t>
      </w:r>
      <w:r w:rsidRPr="00B279BB">
        <w:rPr>
          <w:rFonts w:asciiTheme="minorHAnsi" w:hAnsiTheme="minorHAnsi"/>
          <w:spacing w:val="-9"/>
        </w:rPr>
        <w:t xml:space="preserve"> </w:t>
      </w:r>
      <w:r w:rsidRPr="00B279BB">
        <w:rPr>
          <w:rFonts w:asciiTheme="minorHAnsi" w:hAnsiTheme="minorHAnsi"/>
          <w:spacing w:val="-6"/>
        </w:rPr>
        <w:t>ortadan</w:t>
      </w:r>
      <w:r w:rsidRPr="00B279BB">
        <w:rPr>
          <w:rFonts w:asciiTheme="minorHAnsi" w:hAnsiTheme="minorHAnsi"/>
          <w:spacing w:val="-9"/>
        </w:rPr>
        <w:t xml:space="preserve"> </w:t>
      </w:r>
      <w:r w:rsidRPr="00B279BB">
        <w:rPr>
          <w:rFonts w:asciiTheme="minorHAnsi" w:hAnsiTheme="minorHAnsi"/>
          <w:spacing w:val="-6"/>
        </w:rPr>
        <w:t>kalkar</w:t>
      </w:r>
      <w:r w:rsidRPr="00B279BB">
        <w:rPr>
          <w:rFonts w:asciiTheme="minorHAnsi" w:hAnsiTheme="minorHAnsi"/>
          <w:spacing w:val="-9"/>
        </w:rPr>
        <w:t xml:space="preserve"> </w:t>
      </w:r>
      <w:r w:rsidRPr="00B279BB">
        <w:rPr>
          <w:rFonts w:asciiTheme="minorHAnsi" w:hAnsiTheme="minorHAnsi"/>
          <w:spacing w:val="-6"/>
        </w:rPr>
        <w:t>(Madde</w:t>
      </w:r>
      <w:r w:rsidRPr="00B279BB">
        <w:rPr>
          <w:rFonts w:asciiTheme="minorHAnsi" w:hAnsiTheme="minorHAnsi"/>
          <w:spacing w:val="-10"/>
        </w:rPr>
        <w:t xml:space="preserve"> </w:t>
      </w:r>
      <w:r w:rsidRPr="00B279BB">
        <w:rPr>
          <w:rFonts w:asciiTheme="minorHAnsi" w:hAnsiTheme="minorHAnsi"/>
          <w:spacing w:val="-6"/>
        </w:rPr>
        <w:t>124(6)).</w:t>
      </w:r>
    </w:p>
    <w:p w:rsidR="00B279BB" w:rsidRPr="00B279BB" w:rsidRDefault="00B279BB" w:rsidP="00B279BB">
      <w:pPr>
        <w:pStyle w:val="GvdeMetni"/>
        <w:kinsoku w:val="0"/>
        <w:overflowPunct w:val="0"/>
        <w:spacing w:before="204" w:line="230" w:lineRule="auto"/>
        <w:ind w:left="341" w:right="115"/>
        <w:jc w:val="both"/>
        <w:rPr>
          <w:rFonts w:asciiTheme="minorHAnsi" w:hAnsiTheme="minorHAnsi"/>
        </w:rPr>
      </w:pPr>
      <w:proofErr w:type="gramStart"/>
      <w:r w:rsidRPr="00B279BB">
        <w:rPr>
          <w:rFonts w:asciiTheme="minorHAnsi" w:hAnsiTheme="minorHAnsi"/>
          <w:spacing w:val="-6"/>
        </w:rPr>
        <w:t>Dördüncü</w:t>
      </w:r>
      <w:r w:rsidRPr="00B279BB">
        <w:rPr>
          <w:rFonts w:asciiTheme="minorHAnsi" w:hAnsiTheme="minorHAnsi"/>
          <w:spacing w:val="-10"/>
        </w:rPr>
        <w:t xml:space="preserve"> </w:t>
      </w:r>
      <w:r w:rsidRPr="00B279BB">
        <w:rPr>
          <w:rFonts w:asciiTheme="minorHAnsi" w:hAnsiTheme="minorHAnsi"/>
          <w:spacing w:val="-6"/>
        </w:rPr>
        <w:t>ve</w:t>
      </w:r>
      <w:r w:rsidRPr="00B279BB">
        <w:rPr>
          <w:rFonts w:asciiTheme="minorHAnsi" w:hAnsiTheme="minorHAnsi"/>
          <w:spacing w:val="-9"/>
        </w:rPr>
        <w:t xml:space="preserve"> </w:t>
      </w:r>
      <w:r w:rsidRPr="00B279BB">
        <w:rPr>
          <w:rFonts w:asciiTheme="minorHAnsi" w:hAnsiTheme="minorHAnsi"/>
          <w:spacing w:val="-6"/>
        </w:rPr>
        <w:t>altıncı</w:t>
      </w:r>
      <w:r w:rsidRPr="00B279BB">
        <w:rPr>
          <w:rFonts w:asciiTheme="minorHAnsi" w:hAnsiTheme="minorHAnsi"/>
          <w:spacing w:val="-9"/>
        </w:rPr>
        <w:t xml:space="preserve"> </w:t>
      </w:r>
      <w:r w:rsidRPr="00B279BB">
        <w:rPr>
          <w:rFonts w:asciiTheme="minorHAnsi" w:hAnsiTheme="minorHAnsi"/>
          <w:spacing w:val="-6"/>
        </w:rPr>
        <w:t>fıkralar</w:t>
      </w:r>
      <w:r w:rsidRPr="00B279BB">
        <w:rPr>
          <w:rFonts w:asciiTheme="minorHAnsi" w:hAnsiTheme="minorHAnsi"/>
          <w:spacing w:val="-9"/>
        </w:rPr>
        <w:t xml:space="preserve"> </w:t>
      </w:r>
      <w:r w:rsidRPr="00B279BB">
        <w:rPr>
          <w:rFonts w:asciiTheme="minorHAnsi" w:hAnsiTheme="minorHAnsi"/>
          <w:spacing w:val="-6"/>
        </w:rPr>
        <w:t>yeterince</w:t>
      </w:r>
      <w:r w:rsidRPr="00B279BB">
        <w:rPr>
          <w:rFonts w:asciiTheme="minorHAnsi" w:hAnsiTheme="minorHAnsi"/>
          <w:spacing w:val="-10"/>
        </w:rPr>
        <w:t xml:space="preserve"> </w:t>
      </w:r>
      <w:r w:rsidRPr="00B279BB">
        <w:rPr>
          <w:rFonts w:asciiTheme="minorHAnsi" w:hAnsiTheme="minorHAnsi"/>
          <w:spacing w:val="-6"/>
        </w:rPr>
        <w:t>açık</w:t>
      </w:r>
      <w:r w:rsidRPr="00B279BB">
        <w:rPr>
          <w:rFonts w:asciiTheme="minorHAnsi" w:hAnsiTheme="minorHAnsi"/>
          <w:spacing w:val="-9"/>
        </w:rPr>
        <w:t xml:space="preserve"> </w:t>
      </w:r>
      <w:r w:rsidRPr="00B279BB">
        <w:rPr>
          <w:rFonts w:asciiTheme="minorHAnsi" w:hAnsiTheme="minorHAnsi"/>
          <w:spacing w:val="-6"/>
        </w:rPr>
        <w:t>ve</w:t>
      </w:r>
      <w:r w:rsidRPr="00B279BB">
        <w:rPr>
          <w:rFonts w:asciiTheme="minorHAnsi" w:hAnsiTheme="minorHAnsi"/>
          <w:spacing w:val="-9"/>
        </w:rPr>
        <w:t xml:space="preserve"> </w:t>
      </w:r>
      <w:r w:rsidRPr="00B279BB">
        <w:rPr>
          <w:rFonts w:asciiTheme="minorHAnsi" w:hAnsiTheme="minorHAnsi"/>
          <w:spacing w:val="-6"/>
        </w:rPr>
        <w:t>gizli</w:t>
      </w:r>
      <w:r w:rsidRPr="00B279BB">
        <w:rPr>
          <w:rFonts w:asciiTheme="minorHAnsi" w:hAnsiTheme="minorHAnsi"/>
          <w:spacing w:val="-9"/>
        </w:rPr>
        <w:t xml:space="preserve"> </w:t>
      </w:r>
      <w:r w:rsidRPr="00B279BB">
        <w:rPr>
          <w:rFonts w:asciiTheme="minorHAnsi" w:hAnsiTheme="minorHAnsi"/>
          <w:spacing w:val="-6"/>
        </w:rPr>
        <w:t>patente</w:t>
      </w:r>
      <w:r w:rsidRPr="00B279BB">
        <w:rPr>
          <w:rFonts w:asciiTheme="minorHAnsi" w:hAnsiTheme="minorHAnsi"/>
          <w:spacing w:val="-10"/>
        </w:rPr>
        <w:t xml:space="preserve"> </w:t>
      </w:r>
      <w:r w:rsidRPr="00B279BB">
        <w:rPr>
          <w:rFonts w:asciiTheme="minorHAnsi" w:hAnsiTheme="minorHAnsi"/>
          <w:spacing w:val="-6"/>
        </w:rPr>
        <w:t>konu</w:t>
      </w:r>
      <w:r w:rsidRPr="00B279BB">
        <w:rPr>
          <w:rFonts w:asciiTheme="minorHAnsi" w:hAnsiTheme="minorHAnsi"/>
          <w:spacing w:val="-9"/>
        </w:rPr>
        <w:t xml:space="preserve"> </w:t>
      </w:r>
      <w:r w:rsidRPr="00B279BB">
        <w:rPr>
          <w:rFonts w:asciiTheme="minorHAnsi" w:hAnsiTheme="minorHAnsi"/>
          <w:spacing w:val="-6"/>
        </w:rPr>
        <w:t>buluşlar</w:t>
      </w:r>
      <w:r w:rsidRPr="00B279BB">
        <w:rPr>
          <w:rFonts w:asciiTheme="minorHAnsi" w:hAnsiTheme="minorHAnsi"/>
          <w:spacing w:val="-9"/>
        </w:rPr>
        <w:t xml:space="preserve"> </w:t>
      </w:r>
      <w:r w:rsidRPr="00B279BB">
        <w:rPr>
          <w:rFonts w:asciiTheme="minorHAnsi" w:hAnsiTheme="minorHAnsi"/>
          <w:spacing w:val="-6"/>
        </w:rPr>
        <w:t>yapma</w:t>
      </w:r>
      <w:r w:rsidRPr="00B279BB">
        <w:rPr>
          <w:rFonts w:asciiTheme="minorHAnsi" w:hAnsiTheme="minorHAnsi"/>
          <w:spacing w:val="-9"/>
        </w:rPr>
        <w:t xml:space="preserve"> </w:t>
      </w:r>
      <w:r w:rsidRPr="00B279BB">
        <w:rPr>
          <w:rFonts w:asciiTheme="minorHAnsi" w:hAnsiTheme="minorHAnsi"/>
          <w:spacing w:val="-6"/>
        </w:rPr>
        <w:t>ihtimali</w:t>
      </w:r>
      <w:r w:rsidRPr="00B279BB">
        <w:rPr>
          <w:rFonts w:asciiTheme="minorHAnsi" w:hAnsiTheme="minorHAnsi"/>
          <w:spacing w:val="-9"/>
        </w:rPr>
        <w:t xml:space="preserve"> </w:t>
      </w:r>
      <w:r w:rsidRPr="00B279BB">
        <w:rPr>
          <w:rFonts w:asciiTheme="minorHAnsi" w:hAnsiTheme="minorHAnsi"/>
          <w:spacing w:val="-6"/>
        </w:rPr>
        <w:t>yüksek</w:t>
      </w:r>
      <w:r w:rsidRPr="00B279BB">
        <w:rPr>
          <w:rFonts w:asciiTheme="minorHAnsi" w:hAnsiTheme="minorHAnsi"/>
          <w:spacing w:val="-10"/>
        </w:rPr>
        <w:t xml:space="preserve"> </w:t>
      </w:r>
      <w:r w:rsidRPr="00B279BB">
        <w:rPr>
          <w:rFonts w:asciiTheme="minorHAnsi" w:hAnsiTheme="minorHAnsi"/>
          <w:spacing w:val="-6"/>
        </w:rPr>
        <w:t xml:space="preserve">olan </w:t>
      </w:r>
      <w:r w:rsidRPr="00B279BB">
        <w:rPr>
          <w:rFonts w:asciiTheme="minorHAnsi" w:hAnsiTheme="minorHAnsi"/>
        </w:rPr>
        <w:t>savunma</w:t>
      </w:r>
      <w:r w:rsidRPr="00B279BB">
        <w:rPr>
          <w:rFonts w:asciiTheme="minorHAnsi" w:hAnsiTheme="minorHAnsi"/>
          <w:spacing w:val="-6"/>
        </w:rPr>
        <w:t xml:space="preserve"> </w:t>
      </w:r>
      <w:r w:rsidRPr="00B279BB">
        <w:rPr>
          <w:rFonts w:asciiTheme="minorHAnsi" w:hAnsiTheme="minorHAnsi"/>
        </w:rPr>
        <w:t>sanayi</w:t>
      </w:r>
      <w:r w:rsidRPr="00B279BB">
        <w:rPr>
          <w:rFonts w:asciiTheme="minorHAnsi" w:hAnsiTheme="minorHAnsi"/>
          <w:spacing w:val="-6"/>
        </w:rPr>
        <w:t xml:space="preserve"> </w:t>
      </w:r>
      <w:r w:rsidRPr="00B279BB">
        <w:rPr>
          <w:rFonts w:asciiTheme="minorHAnsi" w:hAnsiTheme="minorHAnsi"/>
        </w:rPr>
        <w:t>çalışanları</w:t>
      </w:r>
      <w:r w:rsidRPr="00B279BB">
        <w:rPr>
          <w:rFonts w:asciiTheme="minorHAnsi" w:hAnsiTheme="minorHAnsi"/>
          <w:spacing w:val="-6"/>
        </w:rPr>
        <w:t xml:space="preserve"> </w:t>
      </w:r>
      <w:r w:rsidRPr="00B279BB">
        <w:rPr>
          <w:rFonts w:asciiTheme="minorHAnsi" w:hAnsiTheme="minorHAnsi"/>
        </w:rPr>
        <w:t>için</w:t>
      </w:r>
      <w:r w:rsidRPr="00B279BB">
        <w:rPr>
          <w:rFonts w:asciiTheme="minorHAnsi" w:hAnsiTheme="minorHAnsi"/>
          <w:spacing w:val="-6"/>
        </w:rPr>
        <w:t xml:space="preserve"> </w:t>
      </w:r>
      <w:r w:rsidRPr="00B279BB">
        <w:rPr>
          <w:rFonts w:asciiTheme="minorHAnsi" w:hAnsiTheme="minorHAnsi"/>
        </w:rPr>
        <w:t>sıkı</w:t>
      </w:r>
      <w:r w:rsidRPr="00B279BB">
        <w:rPr>
          <w:rFonts w:asciiTheme="minorHAnsi" w:hAnsiTheme="minorHAnsi"/>
          <w:spacing w:val="-6"/>
        </w:rPr>
        <w:t xml:space="preserve"> </w:t>
      </w:r>
      <w:r w:rsidRPr="00B279BB">
        <w:rPr>
          <w:rFonts w:asciiTheme="minorHAnsi" w:hAnsiTheme="minorHAnsi"/>
        </w:rPr>
        <w:t>gizlilik</w:t>
      </w:r>
      <w:r w:rsidRPr="00B279BB">
        <w:rPr>
          <w:rFonts w:asciiTheme="minorHAnsi" w:hAnsiTheme="minorHAnsi"/>
          <w:spacing w:val="-6"/>
        </w:rPr>
        <w:t xml:space="preserve"> </w:t>
      </w:r>
      <w:r w:rsidRPr="00B279BB">
        <w:rPr>
          <w:rFonts w:asciiTheme="minorHAnsi" w:hAnsiTheme="minorHAnsi"/>
        </w:rPr>
        <w:t>sözleşmeleri</w:t>
      </w:r>
      <w:r w:rsidRPr="00B279BB">
        <w:rPr>
          <w:rFonts w:asciiTheme="minorHAnsi" w:hAnsiTheme="minorHAnsi"/>
          <w:spacing w:val="-6"/>
        </w:rPr>
        <w:t xml:space="preserve"> </w:t>
      </w:r>
      <w:r w:rsidRPr="00B279BB">
        <w:rPr>
          <w:rFonts w:asciiTheme="minorHAnsi" w:hAnsiTheme="minorHAnsi"/>
        </w:rPr>
        <w:t>mevcut</w:t>
      </w:r>
      <w:r w:rsidRPr="00B279BB">
        <w:rPr>
          <w:rFonts w:asciiTheme="minorHAnsi" w:hAnsiTheme="minorHAnsi"/>
          <w:spacing w:val="-6"/>
        </w:rPr>
        <w:t xml:space="preserve"> </w:t>
      </w:r>
      <w:r w:rsidRPr="00B279BB">
        <w:rPr>
          <w:rFonts w:asciiTheme="minorHAnsi" w:hAnsiTheme="minorHAnsi"/>
        </w:rPr>
        <w:t>olsa</w:t>
      </w:r>
      <w:r w:rsidRPr="00B279BB">
        <w:rPr>
          <w:rFonts w:asciiTheme="minorHAnsi" w:hAnsiTheme="minorHAnsi"/>
          <w:spacing w:val="-6"/>
        </w:rPr>
        <w:t xml:space="preserve"> </w:t>
      </w:r>
      <w:r w:rsidRPr="00B279BB">
        <w:rPr>
          <w:rFonts w:asciiTheme="minorHAnsi" w:hAnsiTheme="minorHAnsi"/>
        </w:rPr>
        <w:t>da</w:t>
      </w:r>
      <w:r w:rsidRPr="00B279BB">
        <w:rPr>
          <w:rFonts w:asciiTheme="minorHAnsi" w:hAnsiTheme="minorHAnsi"/>
          <w:spacing w:val="-6"/>
        </w:rPr>
        <w:t xml:space="preserve"> </w:t>
      </w:r>
      <w:r w:rsidRPr="00B279BB">
        <w:rPr>
          <w:rFonts w:asciiTheme="minorHAnsi" w:hAnsiTheme="minorHAnsi"/>
        </w:rPr>
        <w:t>öncelikle</w:t>
      </w:r>
      <w:r w:rsidRPr="00B279BB">
        <w:rPr>
          <w:rFonts w:asciiTheme="minorHAnsi" w:hAnsiTheme="minorHAnsi"/>
          <w:spacing w:val="-6"/>
        </w:rPr>
        <w:t xml:space="preserve"> </w:t>
      </w:r>
      <w:r w:rsidRPr="00B279BB">
        <w:rPr>
          <w:rFonts w:asciiTheme="minorHAnsi" w:hAnsiTheme="minorHAnsi"/>
        </w:rPr>
        <w:t>milli</w:t>
      </w:r>
      <w:r w:rsidRPr="00B279BB">
        <w:rPr>
          <w:rFonts w:asciiTheme="minorHAnsi" w:hAnsiTheme="minorHAnsi"/>
          <w:spacing w:val="-6"/>
        </w:rPr>
        <w:t xml:space="preserve"> </w:t>
      </w:r>
      <w:r w:rsidRPr="00B279BB">
        <w:rPr>
          <w:rFonts w:asciiTheme="minorHAnsi" w:hAnsiTheme="minorHAnsi"/>
        </w:rPr>
        <w:t xml:space="preserve">güvenliğin </w:t>
      </w:r>
      <w:r w:rsidRPr="00B279BB">
        <w:rPr>
          <w:rFonts w:asciiTheme="minorHAnsi" w:hAnsiTheme="minorHAnsi"/>
          <w:spacing w:val="-4"/>
        </w:rPr>
        <w:t>sağlanması</w:t>
      </w:r>
      <w:r w:rsidRPr="00B279BB">
        <w:rPr>
          <w:rFonts w:asciiTheme="minorHAnsi" w:hAnsiTheme="minorHAnsi"/>
          <w:spacing w:val="-5"/>
        </w:rPr>
        <w:t xml:space="preserve"> </w:t>
      </w:r>
      <w:r w:rsidRPr="00B279BB">
        <w:rPr>
          <w:rFonts w:asciiTheme="minorHAnsi" w:hAnsiTheme="minorHAnsi"/>
          <w:spacing w:val="-4"/>
        </w:rPr>
        <w:t>ve</w:t>
      </w:r>
      <w:r w:rsidRPr="00B279BB">
        <w:rPr>
          <w:rFonts w:asciiTheme="minorHAnsi" w:hAnsiTheme="minorHAnsi"/>
          <w:spacing w:val="-5"/>
        </w:rPr>
        <w:t xml:space="preserve"> </w:t>
      </w:r>
      <w:r w:rsidRPr="00B279BB">
        <w:rPr>
          <w:rFonts w:asciiTheme="minorHAnsi" w:hAnsiTheme="minorHAnsi"/>
          <w:spacing w:val="-4"/>
        </w:rPr>
        <w:t>korunması,</w:t>
      </w:r>
      <w:r w:rsidRPr="00B279BB">
        <w:rPr>
          <w:rFonts w:asciiTheme="minorHAnsi" w:hAnsiTheme="minorHAnsi"/>
          <w:spacing w:val="-5"/>
        </w:rPr>
        <w:t xml:space="preserve"> </w:t>
      </w:r>
      <w:r w:rsidRPr="00B279BB">
        <w:rPr>
          <w:rFonts w:asciiTheme="minorHAnsi" w:hAnsiTheme="minorHAnsi"/>
          <w:spacing w:val="-4"/>
        </w:rPr>
        <w:t>bununla</w:t>
      </w:r>
      <w:r w:rsidRPr="00B279BB">
        <w:rPr>
          <w:rFonts w:asciiTheme="minorHAnsi" w:hAnsiTheme="minorHAnsi"/>
          <w:spacing w:val="-5"/>
        </w:rPr>
        <w:t xml:space="preserve"> </w:t>
      </w:r>
      <w:r w:rsidRPr="00B279BB">
        <w:rPr>
          <w:rFonts w:asciiTheme="minorHAnsi" w:hAnsiTheme="minorHAnsi"/>
          <w:spacing w:val="-4"/>
        </w:rPr>
        <w:t>birlikte</w:t>
      </w:r>
      <w:r w:rsidRPr="00B279BB">
        <w:rPr>
          <w:rFonts w:asciiTheme="minorHAnsi" w:hAnsiTheme="minorHAnsi"/>
          <w:spacing w:val="-5"/>
        </w:rPr>
        <w:t xml:space="preserve"> </w:t>
      </w:r>
      <w:r w:rsidRPr="00B279BB">
        <w:rPr>
          <w:rFonts w:asciiTheme="minorHAnsi" w:hAnsiTheme="minorHAnsi"/>
          <w:spacing w:val="-4"/>
        </w:rPr>
        <w:t>de</w:t>
      </w:r>
      <w:r w:rsidRPr="00B279BB">
        <w:rPr>
          <w:rFonts w:asciiTheme="minorHAnsi" w:hAnsiTheme="minorHAnsi"/>
          <w:spacing w:val="-5"/>
        </w:rPr>
        <w:t xml:space="preserve"> </w:t>
      </w:r>
      <w:r w:rsidRPr="00B279BB">
        <w:rPr>
          <w:rFonts w:asciiTheme="minorHAnsi" w:hAnsiTheme="minorHAnsi"/>
          <w:spacing w:val="-4"/>
        </w:rPr>
        <w:t>tazminat</w:t>
      </w:r>
      <w:r w:rsidRPr="00B279BB">
        <w:rPr>
          <w:rFonts w:asciiTheme="minorHAnsi" w:hAnsiTheme="minorHAnsi"/>
          <w:spacing w:val="-5"/>
        </w:rPr>
        <w:t xml:space="preserve"> </w:t>
      </w:r>
      <w:r w:rsidRPr="00B279BB">
        <w:rPr>
          <w:rFonts w:asciiTheme="minorHAnsi" w:hAnsiTheme="minorHAnsi"/>
          <w:spacing w:val="-4"/>
        </w:rPr>
        <w:t>hakkının</w:t>
      </w:r>
      <w:r w:rsidRPr="00B279BB">
        <w:rPr>
          <w:rFonts w:asciiTheme="minorHAnsi" w:hAnsiTheme="minorHAnsi"/>
          <w:spacing w:val="-5"/>
        </w:rPr>
        <w:t xml:space="preserve"> </w:t>
      </w:r>
      <w:r w:rsidRPr="00B279BB">
        <w:rPr>
          <w:rFonts w:asciiTheme="minorHAnsi" w:hAnsiTheme="minorHAnsi"/>
          <w:spacing w:val="-4"/>
        </w:rPr>
        <w:t>ortadan</w:t>
      </w:r>
      <w:r w:rsidRPr="00B279BB">
        <w:rPr>
          <w:rFonts w:asciiTheme="minorHAnsi" w:hAnsiTheme="minorHAnsi"/>
          <w:spacing w:val="-5"/>
        </w:rPr>
        <w:t xml:space="preserve"> </w:t>
      </w:r>
      <w:r w:rsidRPr="00B279BB">
        <w:rPr>
          <w:rFonts w:asciiTheme="minorHAnsi" w:hAnsiTheme="minorHAnsi"/>
          <w:spacing w:val="-4"/>
        </w:rPr>
        <w:t>kalkmaması</w:t>
      </w:r>
      <w:r w:rsidRPr="00B279BB">
        <w:rPr>
          <w:rFonts w:asciiTheme="minorHAnsi" w:hAnsiTheme="minorHAnsi"/>
          <w:spacing w:val="-5"/>
        </w:rPr>
        <w:t xml:space="preserve"> </w:t>
      </w:r>
      <w:r w:rsidRPr="00B279BB">
        <w:rPr>
          <w:rFonts w:asciiTheme="minorHAnsi" w:hAnsiTheme="minorHAnsi"/>
          <w:spacing w:val="-4"/>
        </w:rPr>
        <w:t>için</w:t>
      </w:r>
      <w:r w:rsidRPr="00B279BB">
        <w:rPr>
          <w:rFonts w:asciiTheme="minorHAnsi" w:hAnsiTheme="minorHAnsi"/>
          <w:spacing w:val="-5"/>
        </w:rPr>
        <w:t xml:space="preserve"> </w:t>
      </w:r>
      <w:r w:rsidRPr="00B279BB">
        <w:rPr>
          <w:rFonts w:asciiTheme="minorHAnsi" w:hAnsiTheme="minorHAnsi"/>
          <w:spacing w:val="-4"/>
        </w:rPr>
        <w:t>özellikle savunma sanayi firmalarının dikkat etmesi ve gözden geçirmesi gereken ek detaylar bulunmaktadır</w:t>
      </w:r>
      <w:r w:rsidRPr="00B279BB">
        <w:rPr>
          <w:rFonts w:asciiTheme="minorHAnsi" w:hAnsiTheme="minorHAnsi"/>
          <w:w w:val="90"/>
        </w:rPr>
        <w:t xml:space="preserve">. </w:t>
      </w:r>
      <w:proofErr w:type="gramEnd"/>
      <w:r w:rsidRPr="00B279BB">
        <w:rPr>
          <w:rFonts w:asciiTheme="minorHAnsi" w:hAnsiTheme="minorHAnsi"/>
          <w:spacing w:val="-4"/>
        </w:rPr>
        <w:t>Örneğin</w:t>
      </w:r>
      <w:r w:rsidRPr="00B279BB">
        <w:rPr>
          <w:rFonts w:asciiTheme="minorHAnsi" w:hAnsiTheme="minorHAnsi"/>
          <w:spacing w:val="-5"/>
        </w:rPr>
        <w:t xml:space="preserve"> </w:t>
      </w:r>
      <w:r w:rsidRPr="00B279BB">
        <w:rPr>
          <w:rFonts w:asciiTheme="minorHAnsi" w:hAnsiTheme="minorHAnsi"/>
          <w:spacing w:val="-4"/>
        </w:rPr>
        <w:t>“yetkili</w:t>
      </w:r>
      <w:r w:rsidRPr="00B279BB">
        <w:rPr>
          <w:rFonts w:asciiTheme="minorHAnsi" w:hAnsiTheme="minorHAnsi"/>
          <w:spacing w:val="-5"/>
        </w:rPr>
        <w:t xml:space="preserve"> </w:t>
      </w:r>
      <w:r w:rsidRPr="00B279BB">
        <w:rPr>
          <w:rFonts w:asciiTheme="minorHAnsi" w:hAnsiTheme="minorHAnsi"/>
          <w:spacing w:val="-4"/>
        </w:rPr>
        <w:t>kişi”</w:t>
      </w:r>
      <w:r w:rsidRPr="00B279BB">
        <w:rPr>
          <w:rFonts w:asciiTheme="minorHAnsi" w:hAnsiTheme="minorHAnsi"/>
          <w:spacing w:val="-6"/>
        </w:rPr>
        <w:t xml:space="preserve"> </w:t>
      </w:r>
      <w:r w:rsidRPr="00B279BB">
        <w:rPr>
          <w:rFonts w:asciiTheme="minorHAnsi" w:hAnsiTheme="minorHAnsi"/>
          <w:spacing w:val="-4"/>
        </w:rPr>
        <w:t>tanımının</w:t>
      </w:r>
      <w:r w:rsidRPr="00B279BB">
        <w:rPr>
          <w:rFonts w:asciiTheme="minorHAnsi" w:hAnsiTheme="minorHAnsi"/>
          <w:spacing w:val="-5"/>
        </w:rPr>
        <w:t xml:space="preserve"> </w:t>
      </w:r>
      <w:r w:rsidRPr="00B279BB">
        <w:rPr>
          <w:rFonts w:asciiTheme="minorHAnsi" w:hAnsiTheme="minorHAnsi"/>
          <w:spacing w:val="-4"/>
        </w:rPr>
        <w:t>gözden</w:t>
      </w:r>
      <w:r w:rsidRPr="00B279BB">
        <w:rPr>
          <w:rFonts w:asciiTheme="minorHAnsi" w:hAnsiTheme="minorHAnsi"/>
          <w:spacing w:val="-6"/>
        </w:rPr>
        <w:t xml:space="preserve"> </w:t>
      </w:r>
      <w:r w:rsidRPr="00B279BB">
        <w:rPr>
          <w:rFonts w:asciiTheme="minorHAnsi" w:hAnsiTheme="minorHAnsi"/>
          <w:spacing w:val="-4"/>
        </w:rPr>
        <w:t>geçirilmesinde</w:t>
      </w:r>
      <w:r w:rsidRPr="00B279BB">
        <w:rPr>
          <w:rFonts w:asciiTheme="minorHAnsi" w:hAnsiTheme="minorHAnsi"/>
          <w:spacing w:val="-5"/>
        </w:rPr>
        <w:t xml:space="preserve"> </w:t>
      </w:r>
      <w:r w:rsidRPr="00B279BB">
        <w:rPr>
          <w:rFonts w:asciiTheme="minorHAnsi" w:hAnsiTheme="minorHAnsi"/>
          <w:spacing w:val="-4"/>
        </w:rPr>
        <w:t>fayda</w:t>
      </w:r>
      <w:r w:rsidRPr="00B279BB">
        <w:rPr>
          <w:rFonts w:asciiTheme="minorHAnsi" w:hAnsiTheme="minorHAnsi"/>
          <w:spacing w:val="-5"/>
        </w:rPr>
        <w:t xml:space="preserve"> </w:t>
      </w:r>
      <w:r w:rsidRPr="00B279BB">
        <w:rPr>
          <w:rFonts w:asciiTheme="minorHAnsi" w:hAnsiTheme="minorHAnsi"/>
          <w:spacing w:val="-4"/>
        </w:rPr>
        <w:t>vardır.</w:t>
      </w:r>
      <w:r w:rsidRPr="00B279BB">
        <w:rPr>
          <w:rFonts w:asciiTheme="minorHAnsi" w:hAnsiTheme="minorHAnsi"/>
          <w:spacing w:val="-5"/>
        </w:rPr>
        <w:t xml:space="preserve"> </w:t>
      </w:r>
      <w:r w:rsidRPr="00B279BB">
        <w:rPr>
          <w:rFonts w:asciiTheme="minorHAnsi" w:hAnsiTheme="minorHAnsi"/>
          <w:spacing w:val="-4"/>
        </w:rPr>
        <w:t>Bir</w:t>
      </w:r>
      <w:r w:rsidRPr="00B279BB">
        <w:rPr>
          <w:rFonts w:asciiTheme="minorHAnsi" w:hAnsiTheme="minorHAnsi"/>
          <w:spacing w:val="-5"/>
        </w:rPr>
        <w:t xml:space="preserve"> </w:t>
      </w:r>
      <w:r w:rsidRPr="00B279BB">
        <w:rPr>
          <w:rFonts w:asciiTheme="minorHAnsi" w:hAnsiTheme="minorHAnsi"/>
          <w:spacing w:val="-4"/>
        </w:rPr>
        <w:t>savunma</w:t>
      </w:r>
      <w:r w:rsidRPr="00B279BB">
        <w:rPr>
          <w:rFonts w:asciiTheme="minorHAnsi" w:hAnsiTheme="minorHAnsi"/>
          <w:spacing w:val="-5"/>
        </w:rPr>
        <w:t xml:space="preserve"> </w:t>
      </w:r>
      <w:r w:rsidRPr="00B279BB">
        <w:rPr>
          <w:rFonts w:asciiTheme="minorHAnsi" w:hAnsiTheme="minorHAnsi"/>
          <w:spacing w:val="-4"/>
        </w:rPr>
        <w:t>sanayi</w:t>
      </w:r>
      <w:r w:rsidRPr="00B279BB">
        <w:rPr>
          <w:rFonts w:asciiTheme="minorHAnsi" w:hAnsiTheme="minorHAnsi"/>
          <w:spacing w:val="-5"/>
        </w:rPr>
        <w:t xml:space="preserve"> </w:t>
      </w:r>
      <w:r w:rsidRPr="00B279BB">
        <w:rPr>
          <w:rFonts w:asciiTheme="minorHAnsi" w:hAnsiTheme="minorHAnsi"/>
          <w:spacing w:val="-4"/>
        </w:rPr>
        <w:t xml:space="preserve">firmasında </w:t>
      </w:r>
      <w:r w:rsidRPr="00B279BB">
        <w:rPr>
          <w:rFonts w:asciiTheme="minorHAnsi" w:hAnsiTheme="minorHAnsi"/>
          <w:spacing w:val="-2"/>
        </w:rPr>
        <w:t>buluş</w:t>
      </w:r>
      <w:r w:rsidRPr="00B279BB">
        <w:rPr>
          <w:rFonts w:asciiTheme="minorHAnsi" w:hAnsiTheme="minorHAnsi"/>
          <w:spacing w:val="-14"/>
        </w:rPr>
        <w:t xml:space="preserve"> </w:t>
      </w:r>
      <w:r w:rsidRPr="00B279BB">
        <w:rPr>
          <w:rFonts w:asciiTheme="minorHAnsi" w:hAnsiTheme="minorHAnsi"/>
          <w:spacing w:val="-2"/>
        </w:rPr>
        <w:t>bildirimleri</w:t>
      </w:r>
      <w:r w:rsidRPr="00B279BB">
        <w:rPr>
          <w:rFonts w:asciiTheme="minorHAnsi" w:hAnsiTheme="minorHAnsi"/>
          <w:spacing w:val="-13"/>
        </w:rPr>
        <w:t xml:space="preserve"> </w:t>
      </w:r>
      <w:r w:rsidRPr="00B279BB">
        <w:rPr>
          <w:rFonts w:asciiTheme="minorHAnsi" w:hAnsiTheme="minorHAnsi"/>
          <w:spacing w:val="-2"/>
        </w:rPr>
        <w:t>aylık</w:t>
      </w:r>
      <w:r w:rsidRPr="00B279BB">
        <w:rPr>
          <w:rFonts w:asciiTheme="minorHAnsi" w:hAnsiTheme="minorHAnsi"/>
          <w:spacing w:val="-13"/>
        </w:rPr>
        <w:t xml:space="preserve"> </w:t>
      </w:r>
      <w:r w:rsidRPr="00B279BB">
        <w:rPr>
          <w:rFonts w:asciiTheme="minorHAnsi" w:hAnsiTheme="minorHAnsi"/>
          <w:spacing w:val="-2"/>
        </w:rPr>
        <w:t>olarak</w:t>
      </w:r>
      <w:r w:rsidRPr="00B279BB">
        <w:rPr>
          <w:rFonts w:asciiTheme="minorHAnsi" w:hAnsiTheme="minorHAnsi"/>
          <w:spacing w:val="-13"/>
        </w:rPr>
        <w:t xml:space="preserve"> </w:t>
      </w:r>
      <w:r w:rsidRPr="00B279BB">
        <w:rPr>
          <w:rFonts w:asciiTheme="minorHAnsi" w:hAnsiTheme="minorHAnsi"/>
          <w:spacing w:val="-2"/>
        </w:rPr>
        <w:t>bir</w:t>
      </w:r>
      <w:r w:rsidRPr="00B279BB">
        <w:rPr>
          <w:rFonts w:asciiTheme="minorHAnsi" w:hAnsiTheme="minorHAnsi"/>
          <w:spacing w:val="-13"/>
        </w:rPr>
        <w:t xml:space="preserve"> </w:t>
      </w:r>
      <w:r w:rsidRPr="00B279BB">
        <w:rPr>
          <w:rFonts w:asciiTheme="minorHAnsi" w:hAnsiTheme="minorHAnsi"/>
          <w:spacing w:val="-2"/>
        </w:rPr>
        <w:t>kurul</w:t>
      </w:r>
      <w:r w:rsidRPr="00B279BB">
        <w:rPr>
          <w:rFonts w:asciiTheme="minorHAnsi" w:hAnsiTheme="minorHAnsi"/>
          <w:spacing w:val="-14"/>
        </w:rPr>
        <w:t xml:space="preserve"> </w:t>
      </w:r>
      <w:r w:rsidRPr="00B279BB">
        <w:rPr>
          <w:rFonts w:asciiTheme="minorHAnsi" w:hAnsiTheme="minorHAnsi"/>
          <w:spacing w:val="-2"/>
        </w:rPr>
        <w:t>tarafından</w:t>
      </w:r>
      <w:r w:rsidRPr="00B279BB">
        <w:rPr>
          <w:rFonts w:asciiTheme="minorHAnsi" w:hAnsiTheme="minorHAnsi"/>
          <w:spacing w:val="-13"/>
        </w:rPr>
        <w:t xml:space="preserve"> </w:t>
      </w:r>
      <w:r w:rsidRPr="00B279BB">
        <w:rPr>
          <w:rFonts w:asciiTheme="minorHAnsi" w:hAnsiTheme="minorHAnsi"/>
          <w:spacing w:val="-2"/>
        </w:rPr>
        <w:t>değerlendiriliyorsa,</w:t>
      </w:r>
      <w:r w:rsidRPr="00B279BB">
        <w:rPr>
          <w:rFonts w:asciiTheme="minorHAnsi" w:hAnsiTheme="minorHAnsi"/>
          <w:spacing w:val="-13"/>
        </w:rPr>
        <w:t xml:space="preserve"> </w:t>
      </w:r>
      <w:r w:rsidRPr="00B279BB">
        <w:rPr>
          <w:rFonts w:asciiTheme="minorHAnsi" w:hAnsiTheme="minorHAnsi"/>
          <w:spacing w:val="-2"/>
        </w:rPr>
        <w:t>bu</w:t>
      </w:r>
      <w:r w:rsidRPr="00B279BB">
        <w:rPr>
          <w:rFonts w:asciiTheme="minorHAnsi" w:hAnsiTheme="minorHAnsi"/>
          <w:spacing w:val="-13"/>
        </w:rPr>
        <w:t xml:space="preserve"> </w:t>
      </w:r>
      <w:r w:rsidRPr="00B279BB">
        <w:rPr>
          <w:rFonts w:asciiTheme="minorHAnsi" w:hAnsiTheme="minorHAnsi"/>
          <w:spacing w:val="-2"/>
        </w:rPr>
        <w:t>görüşmelere</w:t>
      </w:r>
      <w:r w:rsidRPr="00B279BB">
        <w:rPr>
          <w:rFonts w:asciiTheme="minorHAnsi" w:hAnsiTheme="minorHAnsi"/>
          <w:spacing w:val="-13"/>
        </w:rPr>
        <w:t xml:space="preserve"> </w:t>
      </w:r>
      <w:r w:rsidRPr="00B279BB">
        <w:rPr>
          <w:rFonts w:asciiTheme="minorHAnsi" w:hAnsiTheme="minorHAnsi"/>
          <w:spacing w:val="-2"/>
        </w:rPr>
        <w:t>kimlerin</w:t>
      </w:r>
      <w:r w:rsidRPr="00B279BB">
        <w:rPr>
          <w:rFonts w:asciiTheme="minorHAnsi" w:hAnsiTheme="minorHAnsi"/>
          <w:spacing w:val="-14"/>
        </w:rPr>
        <w:t xml:space="preserve"> </w:t>
      </w:r>
      <w:r w:rsidRPr="00B279BB">
        <w:rPr>
          <w:rFonts w:asciiTheme="minorHAnsi" w:hAnsiTheme="minorHAnsi"/>
          <w:spacing w:val="-2"/>
        </w:rPr>
        <w:t>katıl</w:t>
      </w:r>
      <w:r w:rsidRPr="00B279BB">
        <w:rPr>
          <w:rFonts w:asciiTheme="minorHAnsi" w:hAnsiTheme="minorHAnsi"/>
          <w:spacing w:val="-4"/>
        </w:rPr>
        <w:t>dığı,</w:t>
      </w:r>
      <w:r w:rsidRPr="00B279BB">
        <w:rPr>
          <w:rFonts w:asciiTheme="minorHAnsi" w:hAnsiTheme="minorHAnsi"/>
          <w:spacing w:val="-9"/>
        </w:rPr>
        <w:t xml:space="preserve"> </w:t>
      </w:r>
      <w:r w:rsidRPr="00B279BB">
        <w:rPr>
          <w:rFonts w:asciiTheme="minorHAnsi" w:hAnsiTheme="minorHAnsi"/>
          <w:spacing w:val="-4"/>
        </w:rPr>
        <w:t>katılması</w:t>
      </w:r>
      <w:r w:rsidRPr="00B279BB">
        <w:rPr>
          <w:rFonts w:asciiTheme="minorHAnsi" w:hAnsiTheme="minorHAnsi"/>
          <w:spacing w:val="-9"/>
        </w:rPr>
        <w:t xml:space="preserve"> </w:t>
      </w:r>
      <w:r w:rsidRPr="00B279BB">
        <w:rPr>
          <w:rFonts w:asciiTheme="minorHAnsi" w:hAnsiTheme="minorHAnsi"/>
          <w:spacing w:val="-4"/>
        </w:rPr>
        <w:t>gerektiği</w:t>
      </w:r>
      <w:r w:rsidRPr="00B279BB">
        <w:rPr>
          <w:rFonts w:asciiTheme="minorHAnsi" w:hAnsiTheme="minorHAnsi"/>
          <w:spacing w:val="-9"/>
        </w:rPr>
        <w:t xml:space="preserve"> </w:t>
      </w:r>
      <w:r w:rsidRPr="00B279BB">
        <w:rPr>
          <w:rFonts w:asciiTheme="minorHAnsi" w:hAnsiTheme="minorHAnsi"/>
          <w:spacing w:val="-4"/>
        </w:rPr>
        <w:t>değerlendirilebilir.</w:t>
      </w:r>
      <w:r w:rsidRPr="00B279BB">
        <w:rPr>
          <w:rFonts w:asciiTheme="minorHAnsi" w:hAnsiTheme="minorHAnsi"/>
          <w:spacing w:val="-9"/>
        </w:rPr>
        <w:t xml:space="preserve"> </w:t>
      </w:r>
      <w:r w:rsidRPr="00B279BB">
        <w:rPr>
          <w:rFonts w:asciiTheme="minorHAnsi" w:hAnsiTheme="minorHAnsi"/>
          <w:spacing w:val="-4"/>
        </w:rPr>
        <w:t>Yalnızca</w:t>
      </w:r>
      <w:r w:rsidRPr="00B279BB">
        <w:rPr>
          <w:rFonts w:asciiTheme="minorHAnsi" w:hAnsiTheme="minorHAnsi"/>
          <w:spacing w:val="-9"/>
        </w:rPr>
        <w:t xml:space="preserve"> </w:t>
      </w:r>
      <w:r w:rsidRPr="00B279BB">
        <w:rPr>
          <w:rFonts w:asciiTheme="minorHAnsi" w:hAnsiTheme="minorHAnsi"/>
          <w:spacing w:val="-4"/>
        </w:rPr>
        <w:t>hali</w:t>
      </w:r>
      <w:r w:rsidRPr="00B279BB">
        <w:rPr>
          <w:rFonts w:asciiTheme="minorHAnsi" w:hAnsiTheme="minorHAnsi"/>
          <w:spacing w:val="-9"/>
        </w:rPr>
        <w:t xml:space="preserve"> </w:t>
      </w:r>
      <w:r w:rsidRPr="00B279BB">
        <w:rPr>
          <w:rFonts w:asciiTheme="minorHAnsi" w:hAnsiTheme="minorHAnsi"/>
          <w:spacing w:val="-4"/>
        </w:rPr>
        <w:t>hazırda</w:t>
      </w:r>
      <w:r w:rsidRPr="00B279BB">
        <w:rPr>
          <w:rFonts w:asciiTheme="minorHAnsi" w:hAnsiTheme="minorHAnsi"/>
          <w:spacing w:val="-9"/>
        </w:rPr>
        <w:t xml:space="preserve"> </w:t>
      </w:r>
      <w:r w:rsidRPr="00B279BB">
        <w:rPr>
          <w:rFonts w:asciiTheme="minorHAnsi" w:hAnsiTheme="minorHAnsi"/>
          <w:spacing w:val="-4"/>
        </w:rPr>
        <w:t>gizlilik</w:t>
      </w:r>
      <w:r w:rsidRPr="00B279BB">
        <w:rPr>
          <w:rFonts w:asciiTheme="minorHAnsi" w:hAnsiTheme="minorHAnsi"/>
          <w:spacing w:val="-9"/>
        </w:rPr>
        <w:t xml:space="preserve"> </w:t>
      </w:r>
      <w:r w:rsidRPr="00B279BB">
        <w:rPr>
          <w:rFonts w:asciiTheme="minorHAnsi" w:hAnsiTheme="minorHAnsi"/>
          <w:spacing w:val="-4"/>
        </w:rPr>
        <w:t>sözleşmesi</w:t>
      </w:r>
      <w:r w:rsidRPr="00B279BB">
        <w:rPr>
          <w:rFonts w:asciiTheme="minorHAnsi" w:hAnsiTheme="minorHAnsi"/>
          <w:spacing w:val="-9"/>
        </w:rPr>
        <w:t xml:space="preserve"> </w:t>
      </w:r>
      <w:r w:rsidRPr="00B279BB">
        <w:rPr>
          <w:rFonts w:asciiTheme="minorHAnsi" w:hAnsiTheme="minorHAnsi"/>
          <w:spacing w:val="-4"/>
        </w:rPr>
        <w:t>bulunan</w:t>
      </w:r>
      <w:r w:rsidRPr="00B279BB">
        <w:rPr>
          <w:rFonts w:asciiTheme="minorHAnsi" w:hAnsiTheme="minorHAnsi"/>
          <w:spacing w:val="-9"/>
        </w:rPr>
        <w:t xml:space="preserve"> </w:t>
      </w:r>
      <w:r w:rsidRPr="00B279BB">
        <w:rPr>
          <w:rFonts w:asciiTheme="minorHAnsi" w:hAnsiTheme="minorHAnsi"/>
          <w:spacing w:val="-4"/>
        </w:rPr>
        <w:t>firma</w:t>
      </w:r>
      <w:r w:rsidRPr="00B279BB">
        <w:rPr>
          <w:rFonts w:asciiTheme="minorHAnsi" w:hAnsiTheme="minorHAnsi"/>
          <w:spacing w:val="-9"/>
        </w:rPr>
        <w:t xml:space="preserve"> </w:t>
      </w:r>
      <w:r w:rsidRPr="00B279BB">
        <w:rPr>
          <w:rFonts w:asciiTheme="minorHAnsi" w:hAnsiTheme="minorHAnsi"/>
          <w:spacing w:val="-4"/>
        </w:rPr>
        <w:t>ça</w:t>
      </w:r>
      <w:r w:rsidRPr="00B279BB">
        <w:rPr>
          <w:rFonts w:asciiTheme="minorHAnsi" w:hAnsiTheme="minorHAnsi"/>
          <w:spacing w:val="-6"/>
        </w:rPr>
        <w:t>lışanları</w:t>
      </w:r>
      <w:r w:rsidRPr="00B279BB">
        <w:rPr>
          <w:rFonts w:asciiTheme="minorHAnsi" w:hAnsiTheme="minorHAnsi"/>
          <w:spacing w:val="-10"/>
        </w:rPr>
        <w:t xml:space="preserve"> </w:t>
      </w:r>
      <w:r w:rsidRPr="00B279BB">
        <w:rPr>
          <w:rFonts w:asciiTheme="minorHAnsi" w:hAnsiTheme="minorHAnsi"/>
          <w:spacing w:val="-6"/>
        </w:rPr>
        <w:t>mı</w:t>
      </w:r>
      <w:r w:rsidRPr="00B279BB">
        <w:rPr>
          <w:rFonts w:asciiTheme="minorHAnsi" w:hAnsiTheme="minorHAnsi"/>
          <w:spacing w:val="-9"/>
        </w:rPr>
        <w:t xml:space="preserve"> </w:t>
      </w:r>
      <w:r w:rsidRPr="00B279BB">
        <w:rPr>
          <w:rFonts w:asciiTheme="minorHAnsi" w:hAnsiTheme="minorHAnsi"/>
          <w:spacing w:val="-6"/>
        </w:rPr>
        <w:t>katılıyor,</w:t>
      </w:r>
      <w:r w:rsidRPr="00B279BB">
        <w:rPr>
          <w:rFonts w:asciiTheme="minorHAnsi" w:hAnsiTheme="minorHAnsi"/>
          <w:spacing w:val="-9"/>
        </w:rPr>
        <w:t xml:space="preserve"> </w:t>
      </w:r>
      <w:r w:rsidRPr="00B279BB">
        <w:rPr>
          <w:rFonts w:asciiTheme="minorHAnsi" w:hAnsiTheme="minorHAnsi"/>
          <w:spacing w:val="-6"/>
        </w:rPr>
        <w:t>yoksa</w:t>
      </w:r>
      <w:r w:rsidRPr="00B279BB">
        <w:rPr>
          <w:rFonts w:asciiTheme="minorHAnsi" w:hAnsiTheme="minorHAnsi"/>
          <w:spacing w:val="-9"/>
        </w:rPr>
        <w:t xml:space="preserve"> </w:t>
      </w:r>
      <w:r w:rsidRPr="00B279BB">
        <w:rPr>
          <w:rFonts w:asciiTheme="minorHAnsi" w:hAnsiTheme="minorHAnsi"/>
          <w:spacing w:val="-6"/>
        </w:rPr>
        <w:t>zaman</w:t>
      </w:r>
      <w:r w:rsidRPr="00B279BB">
        <w:rPr>
          <w:rFonts w:asciiTheme="minorHAnsi" w:hAnsiTheme="minorHAnsi"/>
          <w:spacing w:val="-10"/>
        </w:rPr>
        <w:t xml:space="preserve"> </w:t>
      </w:r>
      <w:r w:rsidRPr="00B279BB">
        <w:rPr>
          <w:rFonts w:asciiTheme="minorHAnsi" w:hAnsiTheme="minorHAnsi"/>
          <w:spacing w:val="-6"/>
        </w:rPr>
        <w:t>zaman</w:t>
      </w:r>
      <w:r w:rsidRPr="00B279BB">
        <w:rPr>
          <w:rFonts w:asciiTheme="minorHAnsi" w:hAnsiTheme="minorHAnsi"/>
          <w:spacing w:val="-9"/>
        </w:rPr>
        <w:t xml:space="preserve"> </w:t>
      </w:r>
      <w:r w:rsidRPr="00B279BB">
        <w:rPr>
          <w:rFonts w:asciiTheme="minorHAnsi" w:hAnsiTheme="minorHAnsi"/>
          <w:spacing w:val="-6"/>
        </w:rPr>
        <w:t>dışardan</w:t>
      </w:r>
      <w:r w:rsidRPr="00B279BB">
        <w:rPr>
          <w:rFonts w:asciiTheme="minorHAnsi" w:hAnsiTheme="minorHAnsi"/>
          <w:spacing w:val="-9"/>
        </w:rPr>
        <w:t xml:space="preserve"> </w:t>
      </w:r>
      <w:r w:rsidRPr="00B279BB">
        <w:rPr>
          <w:rFonts w:asciiTheme="minorHAnsi" w:hAnsiTheme="minorHAnsi"/>
          <w:spacing w:val="-6"/>
        </w:rPr>
        <w:t>da</w:t>
      </w:r>
      <w:r w:rsidRPr="00B279BB">
        <w:rPr>
          <w:rFonts w:asciiTheme="minorHAnsi" w:hAnsiTheme="minorHAnsi"/>
          <w:spacing w:val="-9"/>
        </w:rPr>
        <w:t xml:space="preserve"> </w:t>
      </w:r>
      <w:r w:rsidRPr="00B279BB">
        <w:rPr>
          <w:rFonts w:asciiTheme="minorHAnsi" w:hAnsiTheme="minorHAnsi"/>
          <w:spacing w:val="-6"/>
        </w:rPr>
        <w:t>danışmanlık</w:t>
      </w:r>
      <w:r w:rsidRPr="00B279BB">
        <w:rPr>
          <w:rFonts w:asciiTheme="minorHAnsi" w:hAnsiTheme="minorHAnsi"/>
          <w:spacing w:val="-10"/>
        </w:rPr>
        <w:t xml:space="preserve"> </w:t>
      </w:r>
      <w:r w:rsidRPr="00B279BB">
        <w:rPr>
          <w:rFonts w:asciiTheme="minorHAnsi" w:hAnsiTheme="minorHAnsi"/>
          <w:spacing w:val="-6"/>
        </w:rPr>
        <w:t>alınıyor</w:t>
      </w:r>
      <w:r w:rsidRPr="00B279BB">
        <w:rPr>
          <w:rFonts w:asciiTheme="minorHAnsi" w:hAnsiTheme="minorHAnsi"/>
          <w:spacing w:val="-9"/>
        </w:rPr>
        <w:t xml:space="preserve"> </w:t>
      </w:r>
      <w:r w:rsidRPr="00B279BB">
        <w:rPr>
          <w:rFonts w:asciiTheme="minorHAnsi" w:hAnsiTheme="minorHAnsi"/>
          <w:spacing w:val="-6"/>
        </w:rPr>
        <w:t>mu?</w:t>
      </w:r>
      <w:r w:rsidRPr="00B279BB">
        <w:rPr>
          <w:rFonts w:asciiTheme="minorHAnsi" w:hAnsiTheme="minorHAnsi"/>
          <w:spacing w:val="14"/>
        </w:rPr>
        <w:t xml:space="preserve"> </w:t>
      </w:r>
      <w:r w:rsidRPr="00B279BB">
        <w:rPr>
          <w:rFonts w:asciiTheme="minorHAnsi" w:hAnsiTheme="minorHAnsi"/>
          <w:spacing w:val="-6"/>
        </w:rPr>
        <w:t>Alınıyorsa</w:t>
      </w:r>
      <w:r w:rsidRPr="00B279BB">
        <w:rPr>
          <w:rFonts w:asciiTheme="minorHAnsi" w:hAnsiTheme="minorHAnsi"/>
          <w:spacing w:val="-9"/>
        </w:rPr>
        <w:t xml:space="preserve"> </w:t>
      </w:r>
      <w:r w:rsidRPr="00B279BB">
        <w:rPr>
          <w:rFonts w:asciiTheme="minorHAnsi" w:hAnsiTheme="minorHAnsi"/>
          <w:spacing w:val="-6"/>
        </w:rPr>
        <w:t xml:space="preserve">danışman </w:t>
      </w:r>
      <w:r w:rsidRPr="00B279BB">
        <w:rPr>
          <w:rFonts w:asciiTheme="minorHAnsi" w:hAnsiTheme="minorHAnsi"/>
          <w:spacing w:val="-2"/>
        </w:rPr>
        <w:t>ile</w:t>
      </w:r>
      <w:r w:rsidRPr="00B279BB">
        <w:rPr>
          <w:rFonts w:asciiTheme="minorHAnsi" w:hAnsiTheme="minorHAnsi"/>
          <w:spacing w:val="-14"/>
        </w:rPr>
        <w:t xml:space="preserve"> </w:t>
      </w:r>
      <w:r w:rsidRPr="00B279BB">
        <w:rPr>
          <w:rFonts w:asciiTheme="minorHAnsi" w:hAnsiTheme="minorHAnsi"/>
          <w:spacing w:val="-2"/>
        </w:rPr>
        <w:t>imzalanmış</w:t>
      </w:r>
      <w:r w:rsidRPr="00B279BB">
        <w:rPr>
          <w:rFonts w:asciiTheme="minorHAnsi" w:hAnsiTheme="minorHAnsi"/>
          <w:spacing w:val="-13"/>
        </w:rPr>
        <w:t xml:space="preserve"> </w:t>
      </w:r>
      <w:r w:rsidRPr="00B279BB">
        <w:rPr>
          <w:rFonts w:asciiTheme="minorHAnsi" w:hAnsiTheme="minorHAnsi"/>
          <w:spacing w:val="-2"/>
        </w:rPr>
        <w:t>bir</w:t>
      </w:r>
      <w:r w:rsidRPr="00B279BB">
        <w:rPr>
          <w:rFonts w:asciiTheme="minorHAnsi" w:hAnsiTheme="minorHAnsi"/>
          <w:spacing w:val="-13"/>
        </w:rPr>
        <w:t xml:space="preserve"> </w:t>
      </w:r>
      <w:r w:rsidRPr="00B279BB">
        <w:rPr>
          <w:rFonts w:asciiTheme="minorHAnsi" w:hAnsiTheme="minorHAnsi"/>
          <w:spacing w:val="-2"/>
        </w:rPr>
        <w:t>gizlilik</w:t>
      </w:r>
      <w:r w:rsidRPr="00B279BB">
        <w:rPr>
          <w:rFonts w:asciiTheme="minorHAnsi" w:hAnsiTheme="minorHAnsi"/>
          <w:spacing w:val="-13"/>
        </w:rPr>
        <w:t xml:space="preserve"> </w:t>
      </w:r>
      <w:r w:rsidRPr="00B279BB">
        <w:rPr>
          <w:rFonts w:asciiTheme="minorHAnsi" w:hAnsiTheme="minorHAnsi"/>
          <w:spacing w:val="-2"/>
        </w:rPr>
        <w:t>sözleşmesi</w:t>
      </w:r>
      <w:r w:rsidRPr="00B279BB">
        <w:rPr>
          <w:rFonts w:asciiTheme="minorHAnsi" w:hAnsiTheme="minorHAnsi"/>
          <w:spacing w:val="-14"/>
        </w:rPr>
        <w:t xml:space="preserve"> </w:t>
      </w:r>
      <w:r w:rsidRPr="00B279BB">
        <w:rPr>
          <w:rFonts w:asciiTheme="minorHAnsi" w:hAnsiTheme="minorHAnsi"/>
          <w:spacing w:val="-2"/>
        </w:rPr>
        <w:t>var</w:t>
      </w:r>
      <w:r w:rsidRPr="00B279BB">
        <w:rPr>
          <w:rFonts w:asciiTheme="minorHAnsi" w:hAnsiTheme="minorHAnsi"/>
          <w:spacing w:val="-13"/>
        </w:rPr>
        <w:t xml:space="preserve"> </w:t>
      </w:r>
      <w:r w:rsidRPr="00B279BB">
        <w:rPr>
          <w:rFonts w:asciiTheme="minorHAnsi" w:hAnsiTheme="minorHAnsi"/>
          <w:spacing w:val="-2"/>
        </w:rPr>
        <w:t>mı?</w:t>
      </w:r>
      <w:r w:rsidRPr="00B279BB">
        <w:rPr>
          <w:rFonts w:asciiTheme="minorHAnsi" w:hAnsiTheme="minorHAnsi"/>
          <w:spacing w:val="-13"/>
        </w:rPr>
        <w:t xml:space="preserve"> </w:t>
      </w:r>
      <w:r w:rsidRPr="00B279BB">
        <w:rPr>
          <w:rFonts w:asciiTheme="minorHAnsi" w:hAnsiTheme="minorHAnsi"/>
          <w:spacing w:val="-2"/>
        </w:rPr>
        <w:t>Varsa</w:t>
      </w:r>
      <w:r w:rsidRPr="00B279BB">
        <w:rPr>
          <w:rFonts w:asciiTheme="minorHAnsi" w:hAnsiTheme="minorHAnsi"/>
          <w:spacing w:val="-13"/>
        </w:rPr>
        <w:t xml:space="preserve"> </w:t>
      </w:r>
      <w:r w:rsidRPr="00B279BB">
        <w:rPr>
          <w:rFonts w:asciiTheme="minorHAnsi" w:hAnsiTheme="minorHAnsi"/>
          <w:spacing w:val="-2"/>
        </w:rPr>
        <w:t>bu</w:t>
      </w:r>
      <w:r w:rsidRPr="00B279BB">
        <w:rPr>
          <w:rFonts w:asciiTheme="minorHAnsi" w:hAnsiTheme="minorHAnsi"/>
          <w:spacing w:val="-14"/>
        </w:rPr>
        <w:t xml:space="preserve"> </w:t>
      </w:r>
      <w:r w:rsidRPr="00B279BB">
        <w:rPr>
          <w:rFonts w:asciiTheme="minorHAnsi" w:hAnsiTheme="minorHAnsi"/>
          <w:spacing w:val="-2"/>
        </w:rPr>
        <w:t>sözleşme</w:t>
      </w:r>
      <w:r w:rsidRPr="00B279BB">
        <w:rPr>
          <w:rFonts w:asciiTheme="minorHAnsi" w:hAnsiTheme="minorHAnsi"/>
          <w:spacing w:val="-13"/>
        </w:rPr>
        <w:t xml:space="preserve"> </w:t>
      </w:r>
      <w:r w:rsidRPr="00B279BB">
        <w:rPr>
          <w:rFonts w:asciiTheme="minorHAnsi" w:hAnsiTheme="minorHAnsi"/>
          <w:spacing w:val="-2"/>
        </w:rPr>
        <w:t>yeterli</w:t>
      </w:r>
      <w:r w:rsidRPr="00B279BB">
        <w:rPr>
          <w:rFonts w:asciiTheme="minorHAnsi" w:hAnsiTheme="minorHAnsi"/>
          <w:spacing w:val="-13"/>
        </w:rPr>
        <w:t xml:space="preserve"> </w:t>
      </w:r>
      <w:r w:rsidRPr="00B279BB">
        <w:rPr>
          <w:rFonts w:asciiTheme="minorHAnsi" w:hAnsiTheme="minorHAnsi"/>
          <w:spacing w:val="-2"/>
        </w:rPr>
        <w:t>mi?</w:t>
      </w:r>
      <w:r w:rsidRPr="00B279BB">
        <w:rPr>
          <w:rFonts w:asciiTheme="minorHAnsi" w:hAnsiTheme="minorHAnsi"/>
          <w:spacing w:val="-13"/>
        </w:rPr>
        <w:t xml:space="preserve"> </w:t>
      </w:r>
      <w:r w:rsidRPr="00B279BB">
        <w:rPr>
          <w:rFonts w:asciiTheme="minorHAnsi" w:hAnsiTheme="minorHAnsi"/>
          <w:spacing w:val="-2"/>
        </w:rPr>
        <w:t>Öğretim</w:t>
      </w:r>
      <w:r w:rsidRPr="00B279BB">
        <w:rPr>
          <w:rFonts w:asciiTheme="minorHAnsi" w:hAnsiTheme="minorHAnsi"/>
          <w:spacing w:val="-13"/>
        </w:rPr>
        <w:t xml:space="preserve"> </w:t>
      </w:r>
      <w:r w:rsidRPr="00B279BB">
        <w:rPr>
          <w:rFonts w:asciiTheme="minorHAnsi" w:hAnsiTheme="minorHAnsi"/>
          <w:spacing w:val="-2"/>
        </w:rPr>
        <w:t>üyeleri</w:t>
      </w:r>
      <w:r w:rsidRPr="00B279BB">
        <w:rPr>
          <w:rFonts w:asciiTheme="minorHAnsi" w:hAnsiTheme="minorHAnsi"/>
          <w:spacing w:val="-14"/>
        </w:rPr>
        <w:t xml:space="preserve"> </w:t>
      </w:r>
      <w:r w:rsidRPr="00B279BB">
        <w:rPr>
          <w:rFonts w:asciiTheme="minorHAnsi" w:hAnsiTheme="minorHAnsi"/>
          <w:spacing w:val="-2"/>
        </w:rPr>
        <w:t>ile</w:t>
      </w:r>
      <w:r w:rsidRPr="00B279BB">
        <w:rPr>
          <w:rFonts w:asciiTheme="minorHAnsi" w:hAnsiTheme="minorHAnsi"/>
          <w:spacing w:val="-13"/>
        </w:rPr>
        <w:t xml:space="preserve"> </w:t>
      </w:r>
      <w:r w:rsidRPr="00B279BB">
        <w:rPr>
          <w:rFonts w:asciiTheme="minorHAnsi" w:hAnsiTheme="minorHAnsi"/>
          <w:spacing w:val="-2"/>
        </w:rPr>
        <w:t xml:space="preserve">ortaklı </w:t>
      </w:r>
      <w:r w:rsidRPr="00B279BB">
        <w:rPr>
          <w:rFonts w:asciiTheme="minorHAnsi" w:hAnsiTheme="minorHAnsi"/>
        </w:rPr>
        <w:t>yapılan</w:t>
      </w:r>
      <w:r w:rsidRPr="00B279BB">
        <w:rPr>
          <w:rFonts w:asciiTheme="minorHAnsi" w:hAnsiTheme="minorHAnsi"/>
          <w:spacing w:val="-16"/>
        </w:rPr>
        <w:t xml:space="preserve"> </w:t>
      </w:r>
      <w:r w:rsidRPr="00B279BB">
        <w:rPr>
          <w:rFonts w:asciiTheme="minorHAnsi" w:hAnsiTheme="minorHAnsi"/>
        </w:rPr>
        <w:t>buluşlarda</w:t>
      </w:r>
      <w:r w:rsidRPr="00B279BB">
        <w:rPr>
          <w:rFonts w:asciiTheme="minorHAnsi" w:hAnsiTheme="minorHAnsi"/>
          <w:spacing w:val="-15"/>
        </w:rPr>
        <w:t xml:space="preserve"> </w:t>
      </w:r>
      <w:r w:rsidRPr="00B279BB">
        <w:rPr>
          <w:rFonts w:asciiTheme="minorHAnsi" w:hAnsiTheme="minorHAnsi"/>
        </w:rPr>
        <w:t>öğretim</w:t>
      </w:r>
      <w:r w:rsidRPr="00B279BB">
        <w:rPr>
          <w:rFonts w:asciiTheme="minorHAnsi" w:hAnsiTheme="minorHAnsi"/>
          <w:spacing w:val="-15"/>
        </w:rPr>
        <w:t xml:space="preserve"> </w:t>
      </w:r>
      <w:r w:rsidRPr="00B279BB">
        <w:rPr>
          <w:rFonts w:asciiTheme="minorHAnsi" w:hAnsiTheme="minorHAnsi"/>
        </w:rPr>
        <w:t>üyeleri</w:t>
      </w:r>
      <w:r w:rsidRPr="00B279BB">
        <w:rPr>
          <w:rFonts w:asciiTheme="minorHAnsi" w:hAnsiTheme="minorHAnsi"/>
          <w:spacing w:val="-15"/>
        </w:rPr>
        <w:t xml:space="preserve"> </w:t>
      </w:r>
      <w:r w:rsidRPr="00B279BB">
        <w:rPr>
          <w:rFonts w:asciiTheme="minorHAnsi" w:hAnsiTheme="minorHAnsi"/>
        </w:rPr>
        <w:t>ile</w:t>
      </w:r>
      <w:r w:rsidRPr="00B279BB">
        <w:rPr>
          <w:rFonts w:asciiTheme="minorHAnsi" w:hAnsiTheme="minorHAnsi"/>
          <w:spacing w:val="-16"/>
        </w:rPr>
        <w:t xml:space="preserve"> </w:t>
      </w:r>
      <w:r w:rsidRPr="00B279BB">
        <w:rPr>
          <w:rFonts w:asciiTheme="minorHAnsi" w:hAnsiTheme="minorHAnsi"/>
        </w:rPr>
        <w:t>de</w:t>
      </w:r>
      <w:r w:rsidRPr="00B279BB">
        <w:rPr>
          <w:rFonts w:asciiTheme="minorHAnsi" w:hAnsiTheme="minorHAnsi"/>
          <w:spacing w:val="-15"/>
        </w:rPr>
        <w:t xml:space="preserve"> </w:t>
      </w:r>
      <w:r w:rsidRPr="00B279BB">
        <w:rPr>
          <w:rFonts w:asciiTheme="minorHAnsi" w:hAnsiTheme="minorHAnsi"/>
        </w:rPr>
        <w:t>gizlilik</w:t>
      </w:r>
      <w:r w:rsidRPr="00B279BB">
        <w:rPr>
          <w:rFonts w:asciiTheme="minorHAnsi" w:hAnsiTheme="minorHAnsi"/>
          <w:spacing w:val="-15"/>
        </w:rPr>
        <w:t xml:space="preserve"> </w:t>
      </w:r>
      <w:r w:rsidRPr="00B279BB">
        <w:rPr>
          <w:rFonts w:asciiTheme="minorHAnsi" w:hAnsiTheme="minorHAnsi"/>
        </w:rPr>
        <w:t>sözleşmesi</w:t>
      </w:r>
      <w:r w:rsidRPr="00B279BB">
        <w:rPr>
          <w:rFonts w:asciiTheme="minorHAnsi" w:hAnsiTheme="minorHAnsi"/>
          <w:spacing w:val="-15"/>
        </w:rPr>
        <w:t xml:space="preserve"> </w:t>
      </w:r>
      <w:r w:rsidRPr="00B279BB">
        <w:rPr>
          <w:rFonts w:asciiTheme="minorHAnsi" w:hAnsiTheme="minorHAnsi"/>
        </w:rPr>
        <w:t>yapılıyor</w:t>
      </w:r>
      <w:r w:rsidRPr="00B279BB">
        <w:rPr>
          <w:rFonts w:asciiTheme="minorHAnsi" w:hAnsiTheme="minorHAnsi"/>
          <w:spacing w:val="-16"/>
        </w:rPr>
        <w:t xml:space="preserve"> </w:t>
      </w:r>
      <w:r w:rsidRPr="00B279BB">
        <w:rPr>
          <w:rFonts w:asciiTheme="minorHAnsi" w:hAnsiTheme="minorHAnsi"/>
        </w:rPr>
        <w:t>mu?</w:t>
      </w:r>
      <w:r w:rsidRPr="00B279BB">
        <w:rPr>
          <w:rFonts w:asciiTheme="minorHAnsi" w:hAnsiTheme="minorHAnsi"/>
          <w:spacing w:val="-15"/>
        </w:rPr>
        <w:t xml:space="preserve"> </w:t>
      </w:r>
      <w:r w:rsidRPr="00B279BB">
        <w:rPr>
          <w:rFonts w:asciiTheme="minorHAnsi" w:hAnsiTheme="minorHAnsi"/>
        </w:rPr>
        <w:t>Yapılıyorsa</w:t>
      </w:r>
      <w:r w:rsidRPr="00B279BB">
        <w:rPr>
          <w:rFonts w:asciiTheme="minorHAnsi" w:hAnsiTheme="minorHAnsi"/>
          <w:spacing w:val="-15"/>
        </w:rPr>
        <w:t xml:space="preserve"> </w:t>
      </w:r>
      <w:r w:rsidRPr="00B279BB">
        <w:rPr>
          <w:rFonts w:asciiTheme="minorHAnsi" w:hAnsiTheme="minorHAnsi"/>
        </w:rPr>
        <w:t>bu</w:t>
      </w:r>
      <w:r w:rsidRPr="00B279BB">
        <w:rPr>
          <w:rFonts w:asciiTheme="minorHAnsi" w:hAnsiTheme="minorHAnsi"/>
          <w:spacing w:val="-15"/>
        </w:rPr>
        <w:t xml:space="preserve"> </w:t>
      </w:r>
      <w:r w:rsidRPr="00B279BB">
        <w:rPr>
          <w:rFonts w:asciiTheme="minorHAnsi" w:hAnsiTheme="minorHAnsi"/>
        </w:rPr>
        <w:t xml:space="preserve">sözleşme </w:t>
      </w:r>
      <w:r w:rsidRPr="00B279BB">
        <w:rPr>
          <w:rFonts w:asciiTheme="minorHAnsi" w:hAnsiTheme="minorHAnsi"/>
          <w:spacing w:val="-6"/>
        </w:rPr>
        <w:t xml:space="preserve">yeterli mi? Hatta yapılan sözleşmeler her ne kadar gizlilik sözleşmesi de içeriyor olsa da gizli patente </w:t>
      </w:r>
      <w:r w:rsidRPr="00B279BB">
        <w:rPr>
          <w:rFonts w:asciiTheme="minorHAnsi" w:hAnsiTheme="minorHAnsi"/>
          <w:spacing w:val="-4"/>
        </w:rPr>
        <w:t>ilişkin</w:t>
      </w:r>
      <w:r w:rsidRPr="00B279BB">
        <w:rPr>
          <w:rFonts w:asciiTheme="minorHAnsi" w:hAnsiTheme="minorHAnsi"/>
          <w:spacing w:val="-12"/>
        </w:rPr>
        <w:t xml:space="preserve"> </w:t>
      </w:r>
      <w:r w:rsidRPr="00B279BB">
        <w:rPr>
          <w:rFonts w:asciiTheme="minorHAnsi" w:hAnsiTheme="minorHAnsi"/>
          <w:spacing w:val="-4"/>
        </w:rPr>
        <w:t>kesin</w:t>
      </w:r>
      <w:r w:rsidRPr="00B279BB">
        <w:rPr>
          <w:rFonts w:asciiTheme="minorHAnsi" w:hAnsiTheme="minorHAnsi"/>
          <w:spacing w:val="-11"/>
        </w:rPr>
        <w:t xml:space="preserve"> </w:t>
      </w:r>
      <w:r w:rsidRPr="00B279BB">
        <w:rPr>
          <w:rFonts w:asciiTheme="minorHAnsi" w:hAnsiTheme="minorHAnsi"/>
          <w:spacing w:val="-4"/>
        </w:rPr>
        <w:t>ve</w:t>
      </w:r>
      <w:r w:rsidRPr="00B279BB">
        <w:rPr>
          <w:rFonts w:asciiTheme="minorHAnsi" w:hAnsiTheme="minorHAnsi"/>
          <w:spacing w:val="-11"/>
        </w:rPr>
        <w:t xml:space="preserve"> </w:t>
      </w:r>
      <w:r w:rsidRPr="00B279BB">
        <w:rPr>
          <w:rFonts w:asciiTheme="minorHAnsi" w:hAnsiTheme="minorHAnsi"/>
          <w:spacing w:val="-4"/>
        </w:rPr>
        <w:t>açık</w:t>
      </w:r>
      <w:r w:rsidRPr="00B279BB">
        <w:rPr>
          <w:rFonts w:asciiTheme="minorHAnsi" w:hAnsiTheme="minorHAnsi"/>
          <w:spacing w:val="-11"/>
        </w:rPr>
        <w:t xml:space="preserve"> </w:t>
      </w:r>
      <w:r w:rsidRPr="00B279BB">
        <w:rPr>
          <w:rFonts w:asciiTheme="minorHAnsi" w:hAnsiTheme="minorHAnsi"/>
          <w:spacing w:val="-4"/>
        </w:rPr>
        <w:t>bir</w:t>
      </w:r>
      <w:r w:rsidRPr="00B279BB">
        <w:rPr>
          <w:rFonts w:asciiTheme="minorHAnsi" w:hAnsiTheme="minorHAnsi"/>
          <w:spacing w:val="-12"/>
        </w:rPr>
        <w:t xml:space="preserve"> </w:t>
      </w:r>
      <w:r w:rsidRPr="00B279BB">
        <w:rPr>
          <w:rFonts w:asciiTheme="minorHAnsi" w:hAnsiTheme="minorHAnsi"/>
          <w:spacing w:val="-4"/>
        </w:rPr>
        <w:t>madde</w:t>
      </w:r>
      <w:r w:rsidRPr="00B279BB">
        <w:rPr>
          <w:rFonts w:asciiTheme="minorHAnsi" w:hAnsiTheme="minorHAnsi"/>
          <w:spacing w:val="-11"/>
        </w:rPr>
        <w:t xml:space="preserve"> </w:t>
      </w:r>
      <w:r w:rsidRPr="00B279BB">
        <w:rPr>
          <w:rFonts w:asciiTheme="minorHAnsi" w:hAnsiTheme="minorHAnsi"/>
          <w:spacing w:val="-4"/>
        </w:rPr>
        <w:t>eklenmesi</w:t>
      </w:r>
      <w:r w:rsidRPr="00B279BB">
        <w:rPr>
          <w:rFonts w:asciiTheme="minorHAnsi" w:hAnsiTheme="minorHAnsi"/>
          <w:spacing w:val="-11"/>
        </w:rPr>
        <w:t xml:space="preserve"> </w:t>
      </w:r>
      <w:r w:rsidRPr="00B279BB">
        <w:rPr>
          <w:rFonts w:asciiTheme="minorHAnsi" w:hAnsiTheme="minorHAnsi"/>
          <w:spacing w:val="-4"/>
        </w:rPr>
        <w:t>de</w:t>
      </w:r>
      <w:r w:rsidRPr="00B279BB">
        <w:rPr>
          <w:rFonts w:asciiTheme="minorHAnsi" w:hAnsiTheme="minorHAnsi"/>
          <w:spacing w:val="-11"/>
        </w:rPr>
        <w:t xml:space="preserve"> </w:t>
      </w:r>
      <w:r w:rsidRPr="00B279BB">
        <w:rPr>
          <w:rFonts w:asciiTheme="minorHAnsi" w:hAnsiTheme="minorHAnsi"/>
          <w:spacing w:val="-4"/>
        </w:rPr>
        <w:t>faydalı</w:t>
      </w:r>
      <w:r w:rsidRPr="00B279BB">
        <w:rPr>
          <w:rFonts w:asciiTheme="minorHAnsi" w:hAnsiTheme="minorHAnsi"/>
          <w:spacing w:val="-12"/>
        </w:rPr>
        <w:t xml:space="preserve"> </w:t>
      </w:r>
      <w:r w:rsidRPr="00B279BB">
        <w:rPr>
          <w:rFonts w:asciiTheme="minorHAnsi" w:hAnsiTheme="minorHAnsi"/>
          <w:spacing w:val="-4"/>
        </w:rPr>
        <w:t>olacaktır.</w:t>
      </w:r>
      <w:r w:rsidRPr="00B279BB">
        <w:rPr>
          <w:rFonts w:asciiTheme="minorHAnsi" w:hAnsiTheme="minorHAnsi"/>
          <w:spacing w:val="-11"/>
        </w:rPr>
        <w:t xml:space="preserve"> </w:t>
      </w:r>
      <w:r w:rsidRPr="00B279BB">
        <w:rPr>
          <w:rFonts w:asciiTheme="minorHAnsi" w:hAnsiTheme="minorHAnsi"/>
          <w:spacing w:val="-4"/>
        </w:rPr>
        <w:t>Ayrıca</w:t>
      </w:r>
      <w:r w:rsidRPr="00B279BB">
        <w:rPr>
          <w:rFonts w:asciiTheme="minorHAnsi" w:hAnsiTheme="minorHAnsi"/>
          <w:spacing w:val="-11"/>
        </w:rPr>
        <w:t xml:space="preserve"> </w:t>
      </w:r>
      <w:r w:rsidRPr="00B279BB">
        <w:rPr>
          <w:rFonts w:asciiTheme="minorHAnsi" w:hAnsiTheme="minorHAnsi"/>
          <w:spacing w:val="-4"/>
        </w:rPr>
        <w:t>buluşun</w:t>
      </w:r>
      <w:r w:rsidRPr="00B279BB">
        <w:rPr>
          <w:rFonts w:asciiTheme="minorHAnsi" w:hAnsiTheme="minorHAnsi"/>
          <w:spacing w:val="-11"/>
        </w:rPr>
        <w:t xml:space="preserve"> </w:t>
      </w:r>
      <w:r w:rsidRPr="00B279BB">
        <w:rPr>
          <w:rFonts w:asciiTheme="minorHAnsi" w:hAnsiTheme="minorHAnsi"/>
          <w:spacing w:val="-4"/>
        </w:rPr>
        <w:t>gizliliğine</w:t>
      </w:r>
      <w:r w:rsidRPr="00B279BB">
        <w:rPr>
          <w:rFonts w:asciiTheme="minorHAnsi" w:hAnsiTheme="minorHAnsi"/>
          <w:spacing w:val="-11"/>
        </w:rPr>
        <w:t xml:space="preserve"> </w:t>
      </w:r>
      <w:r w:rsidRPr="00B279BB">
        <w:rPr>
          <w:rFonts w:asciiTheme="minorHAnsi" w:hAnsiTheme="minorHAnsi"/>
          <w:spacing w:val="-4"/>
        </w:rPr>
        <w:t>karar</w:t>
      </w:r>
      <w:r w:rsidRPr="00B279BB">
        <w:rPr>
          <w:rFonts w:asciiTheme="minorHAnsi" w:hAnsiTheme="minorHAnsi"/>
          <w:spacing w:val="-12"/>
        </w:rPr>
        <w:t xml:space="preserve"> </w:t>
      </w:r>
      <w:r>
        <w:rPr>
          <w:rFonts w:asciiTheme="minorHAnsi" w:hAnsiTheme="minorHAnsi"/>
          <w:spacing w:val="-4"/>
        </w:rPr>
        <w:t>verildi</w:t>
      </w:r>
      <w:r w:rsidRPr="00B279BB">
        <w:rPr>
          <w:rFonts w:asciiTheme="minorHAnsi" w:hAnsiTheme="minorHAnsi"/>
          <w:spacing w:val="-6"/>
        </w:rPr>
        <w:t>ğini</w:t>
      </w:r>
      <w:r w:rsidRPr="00B279BB">
        <w:rPr>
          <w:rFonts w:asciiTheme="minorHAnsi" w:hAnsiTheme="minorHAnsi"/>
          <w:spacing w:val="-9"/>
        </w:rPr>
        <w:t xml:space="preserve"> </w:t>
      </w:r>
      <w:r w:rsidRPr="00B279BB">
        <w:rPr>
          <w:rFonts w:asciiTheme="minorHAnsi" w:hAnsiTheme="minorHAnsi"/>
          <w:spacing w:val="-6"/>
        </w:rPr>
        <w:t>ifade</w:t>
      </w:r>
      <w:r w:rsidRPr="00B279BB">
        <w:rPr>
          <w:rFonts w:asciiTheme="minorHAnsi" w:hAnsiTheme="minorHAnsi"/>
          <w:spacing w:val="-9"/>
        </w:rPr>
        <w:t xml:space="preserve"> </w:t>
      </w:r>
      <w:r w:rsidRPr="00B279BB">
        <w:rPr>
          <w:rFonts w:asciiTheme="minorHAnsi" w:hAnsiTheme="minorHAnsi"/>
          <w:spacing w:val="-6"/>
        </w:rPr>
        <w:t>eden</w:t>
      </w:r>
      <w:r w:rsidRPr="00B279BB">
        <w:rPr>
          <w:rFonts w:asciiTheme="minorHAnsi" w:hAnsiTheme="minorHAnsi"/>
          <w:spacing w:val="-9"/>
        </w:rPr>
        <w:t xml:space="preserve"> </w:t>
      </w:r>
      <w:r w:rsidRPr="00B279BB">
        <w:rPr>
          <w:rFonts w:asciiTheme="minorHAnsi" w:hAnsiTheme="minorHAnsi"/>
          <w:spacing w:val="-6"/>
        </w:rPr>
        <w:t>bildirimden</w:t>
      </w:r>
      <w:r w:rsidRPr="00B279BB">
        <w:rPr>
          <w:rFonts w:asciiTheme="minorHAnsi" w:hAnsiTheme="minorHAnsi"/>
          <w:spacing w:val="-9"/>
        </w:rPr>
        <w:t xml:space="preserve"> </w:t>
      </w:r>
      <w:r w:rsidRPr="00B279BB">
        <w:rPr>
          <w:rFonts w:asciiTheme="minorHAnsi" w:hAnsiTheme="minorHAnsi"/>
          <w:spacing w:val="-6"/>
        </w:rPr>
        <w:t>önce</w:t>
      </w:r>
      <w:r w:rsidRPr="00B279BB">
        <w:rPr>
          <w:rFonts w:asciiTheme="minorHAnsi" w:hAnsiTheme="minorHAnsi"/>
          <w:spacing w:val="-9"/>
        </w:rPr>
        <w:t xml:space="preserve"> </w:t>
      </w:r>
      <w:r w:rsidRPr="00B279BB">
        <w:rPr>
          <w:rFonts w:asciiTheme="minorHAnsi" w:hAnsiTheme="minorHAnsi"/>
          <w:spacing w:val="-6"/>
        </w:rPr>
        <w:t>şirket</w:t>
      </w:r>
      <w:r w:rsidRPr="00B279BB">
        <w:rPr>
          <w:rFonts w:asciiTheme="minorHAnsi" w:hAnsiTheme="minorHAnsi"/>
          <w:spacing w:val="-9"/>
        </w:rPr>
        <w:t xml:space="preserve"> </w:t>
      </w:r>
      <w:r w:rsidRPr="00B279BB">
        <w:rPr>
          <w:rFonts w:asciiTheme="minorHAnsi" w:hAnsiTheme="minorHAnsi"/>
          <w:spacing w:val="-6"/>
        </w:rPr>
        <w:t>içinde</w:t>
      </w:r>
      <w:r w:rsidRPr="00B279BB">
        <w:rPr>
          <w:rFonts w:asciiTheme="minorHAnsi" w:hAnsiTheme="minorHAnsi"/>
          <w:spacing w:val="-9"/>
        </w:rPr>
        <w:t xml:space="preserve"> </w:t>
      </w:r>
      <w:r w:rsidRPr="00B279BB">
        <w:rPr>
          <w:rFonts w:asciiTheme="minorHAnsi" w:hAnsiTheme="minorHAnsi"/>
          <w:spacing w:val="-6"/>
        </w:rPr>
        <w:t>ve/veya</w:t>
      </w:r>
      <w:r w:rsidRPr="00B279BB">
        <w:rPr>
          <w:rFonts w:asciiTheme="minorHAnsi" w:hAnsiTheme="minorHAnsi"/>
          <w:spacing w:val="-9"/>
        </w:rPr>
        <w:t xml:space="preserve"> </w:t>
      </w:r>
      <w:r w:rsidRPr="00B279BB">
        <w:rPr>
          <w:rFonts w:asciiTheme="minorHAnsi" w:hAnsiTheme="minorHAnsi"/>
          <w:spacing w:val="-6"/>
        </w:rPr>
        <w:t>dışında</w:t>
      </w:r>
      <w:r w:rsidRPr="00B279BB">
        <w:rPr>
          <w:rFonts w:asciiTheme="minorHAnsi" w:hAnsiTheme="minorHAnsi"/>
          <w:spacing w:val="-9"/>
        </w:rPr>
        <w:t xml:space="preserve"> </w:t>
      </w:r>
      <w:r w:rsidRPr="00B279BB">
        <w:rPr>
          <w:rFonts w:asciiTheme="minorHAnsi" w:hAnsiTheme="minorHAnsi"/>
          <w:spacing w:val="-6"/>
        </w:rPr>
        <w:t>buluştan</w:t>
      </w:r>
      <w:r w:rsidRPr="00B279BB">
        <w:rPr>
          <w:rFonts w:asciiTheme="minorHAnsi" w:hAnsiTheme="minorHAnsi"/>
          <w:spacing w:val="-9"/>
        </w:rPr>
        <w:t xml:space="preserve"> </w:t>
      </w:r>
      <w:r w:rsidRPr="00B279BB">
        <w:rPr>
          <w:rFonts w:asciiTheme="minorHAnsi" w:hAnsiTheme="minorHAnsi"/>
          <w:spacing w:val="-6"/>
        </w:rPr>
        <w:t>haberi</w:t>
      </w:r>
      <w:r w:rsidRPr="00B279BB">
        <w:rPr>
          <w:rFonts w:asciiTheme="minorHAnsi" w:hAnsiTheme="minorHAnsi"/>
          <w:spacing w:val="-9"/>
        </w:rPr>
        <w:t xml:space="preserve"> </w:t>
      </w:r>
      <w:r w:rsidRPr="00B279BB">
        <w:rPr>
          <w:rFonts w:asciiTheme="minorHAnsi" w:hAnsiTheme="minorHAnsi"/>
          <w:spacing w:val="-6"/>
        </w:rPr>
        <w:t>olan</w:t>
      </w:r>
      <w:r w:rsidRPr="00B279BB">
        <w:rPr>
          <w:rFonts w:asciiTheme="minorHAnsi" w:hAnsiTheme="minorHAnsi"/>
          <w:spacing w:val="-9"/>
        </w:rPr>
        <w:t xml:space="preserve"> </w:t>
      </w:r>
      <w:r w:rsidRPr="00B279BB">
        <w:rPr>
          <w:rFonts w:asciiTheme="minorHAnsi" w:hAnsiTheme="minorHAnsi"/>
          <w:spacing w:val="-6"/>
        </w:rPr>
        <w:t>kişilere</w:t>
      </w:r>
      <w:r w:rsidRPr="00B279BB">
        <w:rPr>
          <w:rFonts w:asciiTheme="minorHAnsi" w:hAnsiTheme="minorHAnsi"/>
          <w:spacing w:val="-9"/>
        </w:rPr>
        <w:t xml:space="preserve"> </w:t>
      </w:r>
      <w:r w:rsidRPr="00B279BB">
        <w:rPr>
          <w:rFonts w:asciiTheme="minorHAnsi" w:hAnsiTheme="minorHAnsi"/>
          <w:spacing w:val="-6"/>
        </w:rPr>
        <w:t>ilişkin</w:t>
      </w:r>
      <w:r w:rsidRPr="00B279BB">
        <w:rPr>
          <w:rFonts w:asciiTheme="minorHAnsi" w:hAnsiTheme="minorHAnsi"/>
          <w:spacing w:val="-9"/>
        </w:rPr>
        <w:t xml:space="preserve"> </w:t>
      </w:r>
      <w:r w:rsidRPr="00B279BB">
        <w:rPr>
          <w:rFonts w:asciiTheme="minorHAnsi" w:hAnsiTheme="minorHAnsi"/>
          <w:spacing w:val="-6"/>
        </w:rPr>
        <w:t xml:space="preserve">de </w:t>
      </w:r>
      <w:r w:rsidRPr="00B279BB">
        <w:rPr>
          <w:rFonts w:asciiTheme="minorHAnsi" w:hAnsiTheme="minorHAnsi"/>
        </w:rPr>
        <w:t>bir</w:t>
      </w:r>
      <w:r w:rsidRPr="00B279BB">
        <w:rPr>
          <w:rFonts w:asciiTheme="minorHAnsi" w:hAnsiTheme="minorHAnsi"/>
          <w:spacing w:val="-13"/>
        </w:rPr>
        <w:t xml:space="preserve"> </w:t>
      </w:r>
      <w:r w:rsidRPr="00B279BB">
        <w:rPr>
          <w:rFonts w:asciiTheme="minorHAnsi" w:hAnsiTheme="minorHAnsi"/>
        </w:rPr>
        <w:t>düzenleme</w:t>
      </w:r>
      <w:r w:rsidRPr="00B279BB">
        <w:rPr>
          <w:rFonts w:asciiTheme="minorHAnsi" w:hAnsiTheme="minorHAnsi"/>
          <w:spacing w:val="-13"/>
        </w:rPr>
        <w:t xml:space="preserve"> </w:t>
      </w:r>
      <w:r w:rsidRPr="00B279BB">
        <w:rPr>
          <w:rFonts w:asciiTheme="minorHAnsi" w:hAnsiTheme="minorHAnsi"/>
        </w:rPr>
        <w:t>yapılması</w:t>
      </w:r>
      <w:r w:rsidRPr="00B279BB">
        <w:rPr>
          <w:rFonts w:asciiTheme="minorHAnsi" w:hAnsiTheme="minorHAnsi"/>
          <w:spacing w:val="-13"/>
        </w:rPr>
        <w:t xml:space="preserve"> </w:t>
      </w:r>
      <w:r w:rsidRPr="00B279BB">
        <w:rPr>
          <w:rFonts w:asciiTheme="minorHAnsi" w:hAnsiTheme="minorHAnsi"/>
        </w:rPr>
        <w:t>düşünülmelidir.</w:t>
      </w:r>
    </w:p>
    <w:p w:rsidR="00B279BB" w:rsidRPr="00B279BB" w:rsidRDefault="00B279BB" w:rsidP="00B279BB">
      <w:pPr>
        <w:pStyle w:val="GvdeMetni"/>
        <w:kinsoku w:val="0"/>
        <w:overflowPunct w:val="0"/>
        <w:spacing w:before="215" w:line="230" w:lineRule="auto"/>
        <w:ind w:left="341" w:right="115"/>
        <w:jc w:val="both"/>
        <w:rPr>
          <w:rFonts w:asciiTheme="minorHAnsi" w:hAnsiTheme="minorHAnsi"/>
          <w:spacing w:val="-6"/>
        </w:rPr>
      </w:pPr>
      <w:r w:rsidRPr="00B279BB">
        <w:rPr>
          <w:rFonts w:asciiTheme="minorHAnsi" w:hAnsiTheme="minorHAnsi"/>
          <w:spacing w:val="-2"/>
        </w:rPr>
        <w:t>Mülga</w:t>
      </w:r>
      <w:r w:rsidRPr="00B279BB">
        <w:rPr>
          <w:rFonts w:asciiTheme="minorHAnsi" w:hAnsiTheme="minorHAnsi"/>
          <w:spacing w:val="-7"/>
        </w:rPr>
        <w:t xml:space="preserve"> </w:t>
      </w:r>
      <w:r w:rsidRPr="00B279BB">
        <w:rPr>
          <w:rFonts w:asciiTheme="minorHAnsi" w:hAnsiTheme="minorHAnsi"/>
          <w:spacing w:val="-2"/>
        </w:rPr>
        <w:t>KHK</w:t>
      </w:r>
      <w:r w:rsidRPr="00B279BB">
        <w:rPr>
          <w:rFonts w:asciiTheme="minorHAnsi" w:hAnsiTheme="minorHAnsi"/>
          <w:spacing w:val="-7"/>
        </w:rPr>
        <w:t xml:space="preserve"> </w:t>
      </w:r>
      <w:r w:rsidRPr="00B279BB">
        <w:rPr>
          <w:rFonts w:asciiTheme="minorHAnsi" w:hAnsiTheme="minorHAnsi"/>
          <w:spacing w:val="-2"/>
        </w:rPr>
        <w:t>madde</w:t>
      </w:r>
      <w:r w:rsidRPr="00B279BB">
        <w:rPr>
          <w:rFonts w:asciiTheme="minorHAnsi" w:hAnsiTheme="minorHAnsi"/>
          <w:spacing w:val="-7"/>
        </w:rPr>
        <w:t xml:space="preserve"> </w:t>
      </w:r>
      <w:r w:rsidRPr="00B279BB">
        <w:rPr>
          <w:rFonts w:asciiTheme="minorHAnsi" w:hAnsiTheme="minorHAnsi"/>
          <w:spacing w:val="-2"/>
        </w:rPr>
        <w:t>126’da</w:t>
      </w:r>
      <w:r w:rsidRPr="00B279BB">
        <w:rPr>
          <w:rFonts w:asciiTheme="minorHAnsi" w:hAnsiTheme="minorHAnsi"/>
          <w:spacing w:val="-7"/>
        </w:rPr>
        <w:t xml:space="preserve"> </w:t>
      </w:r>
      <w:r w:rsidRPr="00B279BB">
        <w:rPr>
          <w:rFonts w:asciiTheme="minorHAnsi" w:hAnsiTheme="minorHAnsi"/>
          <w:spacing w:val="-2"/>
        </w:rPr>
        <w:t>buluşun,</w:t>
      </w:r>
      <w:r w:rsidRPr="00B279BB">
        <w:rPr>
          <w:rFonts w:asciiTheme="minorHAnsi" w:hAnsiTheme="minorHAnsi"/>
          <w:spacing w:val="-7"/>
        </w:rPr>
        <w:t xml:space="preserve"> </w:t>
      </w:r>
      <w:r w:rsidRPr="00B279BB">
        <w:rPr>
          <w:rFonts w:asciiTheme="minorHAnsi" w:hAnsiTheme="minorHAnsi"/>
          <w:spacing w:val="-2"/>
        </w:rPr>
        <w:t>gizliliğine</w:t>
      </w:r>
      <w:r w:rsidRPr="00B279BB">
        <w:rPr>
          <w:rFonts w:asciiTheme="minorHAnsi" w:hAnsiTheme="minorHAnsi"/>
          <w:spacing w:val="-7"/>
        </w:rPr>
        <w:t xml:space="preserve"> </w:t>
      </w:r>
      <w:r w:rsidRPr="00B279BB">
        <w:rPr>
          <w:rFonts w:asciiTheme="minorHAnsi" w:hAnsiTheme="minorHAnsi"/>
          <w:spacing w:val="-2"/>
        </w:rPr>
        <w:t>karar</w:t>
      </w:r>
      <w:r w:rsidRPr="00B279BB">
        <w:rPr>
          <w:rFonts w:asciiTheme="minorHAnsi" w:hAnsiTheme="minorHAnsi"/>
          <w:spacing w:val="-7"/>
        </w:rPr>
        <w:t xml:space="preserve"> </w:t>
      </w:r>
      <w:r w:rsidRPr="00B279BB">
        <w:rPr>
          <w:rFonts w:asciiTheme="minorHAnsi" w:hAnsiTheme="minorHAnsi"/>
          <w:spacing w:val="-2"/>
        </w:rPr>
        <w:t>verilmesinden</w:t>
      </w:r>
      <w:r w:rsidRPr="00B279BB">
        <w:rPr>
          <w:rFonts w:asciiTheme="minorHAnsi" w:hAnsiTheme="minorHAnsi"/>
          <w:spacing w:val="-7"/>
        </w:rPr>
        <w:t xml:space="preserve"> </w:t>
      </w:r>
      <w:r w:rsidRPr="00B279BB">
        <w:rPr>
          <w:rFonts w:asciiTheme="minorHAnsi" w:hAnsiTheme="minorHAnsi"/>
          <w:spacing w:val="-2"/>
        </w:rPr>
        <w:t>itibaren</w:t>
      </w:r>
      <w:r w:rsidRPr="00B279BB">
        <w:rPr>
          <w:rFonts w:asciiTheme="minorHAnsi" w:hAnsiTheme="minorHAnsi"/>
          <w:spacing w:val="-7"/>
        </w:rPr>
        <w:t xml:space="preserve"> </w:t>
      </w:r>
      <w:r w:rsidRPr="00B279BB">
        <w:rPr>
          <w:rFonts w:asciiTheme="minorHAnsi" w:hAnsiTheme="minorHAnsi"/>
          <w:spacing w:val="-2"/>
        </w:rPr>
        <w:t>bir</w:t>
      </w:r>
      <w:r w:rsidRPr="00B279BB">
        <w:rPr>
          <w:rFonts w:asciiTheme="minorHAnsi" w:hAnsiTheme="minorHAnsi"/>
          <w:spacing w:val="-7"/>
        </w:rPr>
        <w:t xml:space="preserve"> </w:t>
      </w:r>
      <w:r w:rsidRPr="00B279BB">
        <w:rPr>
          <w:rFonts w:asciiTheme="minorHAnsi" w:hAnsiTheme="minorHAnsi"/>
          <w:spacing w:val="-2"/>
        </w:rPr>
        <w:t>yıl</w:t>
      </w:r>
      <w:r w:rsidRPr="00B279BB">
        <w:rPr>
          <w:rFonts w:asciiTheme="minorHAnsi" w:hAnsiTheme="minorHAnsi"/>
          <w:spacing w:val="-7"/>
        </w:rPr>
        <w:t xml:space="preserve"> </w:t>
      </w:r>
      <w:r w:rsidRPr="00B279BB">
        <w:rPr>
          <w:rFonts w:asciiTheme="minorHAnsi" w:hAnsiTheme="minorHAnsi"/>
          <w:spacing w:val="-2"/>
        </w:rPr>
        <w:t>süre</w:t>
      </w:r>
      <w:r w:rsidRPr="00B279BB">
        <w:rPr>
          <w:rFonts w:asciiTheme="minorHAnsi" w:hAnsiTheme="minorHAnsi"/>
          <w:spacing w:val="-7"/>
        </w:rPr>
        <w:t xml:space="preserve"> </w:t>
      </w:r>
      <w:r w:rsidRPr="00B279BB">
        <w:rPr>
          <w:rFonts w:asciiTheme="minorHAnsi" w:hAnsiTheme="minorHAnsi"/>
          <w:spacing w:val="-2"/>
        </w:rPr>
        <w:t>ile</w:t>
      </w:r>
      <w:r w:rsidRPr="00B279BB">
        <w:rPr>
          <w:rFonts w:asciiTheme="minorHAnsi" w:hAnsiTheme="minorHAnsi"/>
          <w:spacing w:val="-7"/>
        </w:rPr>
        <w:t xml:space="preserve"> </w:t>
      </w:r>
      <w:r w:rsidRPr="00B279BB">
        <w:rPr>
          <w:rFonts w:asciiTheme="minorHAnsi" w:hAnsiTheme="minorHAnsi"/>
          <w:spacing w:val="-2"/>
        </w:rPr>
        <w:t>gizli</w:t>
      </w:r>
      <w:r w:rsidRPr="00B279BB">
        <w:rPr>
          <w:rFonts w:asciiTheme="minorHAnsi" w:hAnsiTheme="minorHAnsi"/>
          <w:spacing w:val="-7"/>
        </w:rPr>
        <w:t xml:space="preserve"> </w:t>
      </w:r>
      <w:r>
        <w:rPr>
          <w:rFonts w:asciiTheme="minorHAnsi" w:hAnsiTheme="minorHAnsi"/>
          <w:spacing w:val="-2"/>
        </w:rPr>
        <w:t>tutu</w:t>
      </w:r>
      <w:r w:rsidRPr="00B279BB">
        <w:rPr>
          <w:rFonts w:asciiTheme="minorHAnsi" w:hAnsiTheme="minorHAnsi"/>
          <w:spacing w:val="-2"/>
        </w:rPr>
        <w:t>lacağı,</w:t>
      </w:r>
      <w:r w:rsidRPr="00B279BB">
        <w:rPr>
          <w:rFonts w:asciiTheme="minorHAnsi" w:hAnsiTheme="minorHAnsi"/>
          <w:spacing w:val="-13"/>
        </w:rPr>
        <w:t xml:space="preserve"> </w:t>
      </w:r>
      <w:r w:rsidRPr="00B279BB">
        <w:rPr>
          <w:rFonts w:asciiTheme="minorHAnsi" w:hAnsiTheme="minorHAnsi"/>
          <w:spacing w:val="-2"/>
        </w:rPr>
        <w:t>gizlilik</w:t>
      </w:r>
      <w:r w:rsidRPr="00B279BB">
        <w:rPr>
          <w:rFonts w:asciiTheme="minorHAnsi" w:hAnsiTheme="minorHAnsi"/>
          <w:spacing w:val="-13"/>
        </w:rPr>
        <w:t xml:space="preserve"> </w:t>
      </w:r>
      <w:r w:rsidRPr="00B279BB">
        <w:rPr>
          <w:rFonts w:asciiTheme="minorHAnsi" w:hAnsiTheme="minorHAnsi"/>
          <w:spacing w:val="-2"/>
        </w:rPr>
        <w:t>süresinin</w:t>
      </w:r>
      <w:r w:rsidRPr="00B279BB">
        <w:rPr>
          <w:rFonts w:asciiTheme="minorHAnsi" w:hAnsiTheme="minorHAnsi"/>
          <w:spacing w:val="-13"/>
        </w:rPr>
        <w:t xml:space="preserve"> </w:t>
      </w:r>
      <w:r w:rsidRPr="00B279BB">
        <w:rPr>
          <w:rFonts w:asciiTheme="minorHAnsi" w:hAnsiTheme="minorHAnsi"/>
          <w:spacing w:val="-2"/>
        </w:rPr>
        <w:t>yıllık</w:t>
      </w:r>
      <w:r w:rsidRPr="00B279BB">
        <w:rPr>
          <w:rFonts w:asciiTheme="minorHAnsi" w:hAnsiTheme="minorHAnsi"/>
          <w:spacing w:val="-13"/>
        </w:rPr>
        <w:t xml:space="preserve"> </w:t>
      </w:r>
      <w:r w:rsidRPr="00B279BB">
        <w:rPr>
          <w:rFonts w:asciiTheme="minorHAnsi" w:hAnsiTheme="minorHAnsi"/>
          <w:spacing w:val="-2"/>
        </w:rPr>
        <w:t>olarak</w:t>
      </w:r>
      <w:r w:rsidRPr="00B279BB">
        <w:rPr>
          <w:rFonts w:asciiTheme="minorHAnsi" w:hAnsiTheme="minorHAnsi"/>
          <w:spacing w:val="-13"/>
        </w:rPr>
        <w:t xml:space="preserve"> </w:t>
      </w:r>
      <w:r w:rsidRPr="00B279BB">
        <w:rPr>
          <w:rFonts w:asciiTheme="minorHAnsi" w:hAnsiTheme="minorHAnsi"/>
          <w:spacing w:val="-2"/>
        </w:rPr>
        <w:t>uzatılmasının</w:t>
      </w:r>
      <w:r w:rsidRPr="00B279BB">
        <w:rPr>
          <w:rFonts w:asciiTheme="minorHAnsi" w:hAnsiTheme="minorHAnsi"/>
          <w:spacing w:val="-13"/>
        </w:rPr>
        <w:t xml:space="preserve"> </w:t>
      </w:r>
      <w:r w:rsidRPr="00B279BB">
        <w:rPr>
          <w:rFonts w:asciiTheme="minorHAnsi" w:hAnsiTheme="minorHAnsi"/>
          <w:spacing w:val="-2"/>
        </w:rPr>
        <w:t>mümkün</w:t>
      </w:r>
      <w:r w:rsidRPr="00B279BB">
        <w:rPr>
          <w:rFonts w:asciiTheme="minorHAnsi" w:hAnsiTheme="minorHAnsi"/>
          <w:spacing w:val="-13"/>
        </w:rPr>
        <w:t xml:space="preserve"> </w:t>
      </w:r>
      <w:r w:rsidRPr="00B279BB">
        <w:rPr>
          <w:rFonts w:asciiTheme="minorHAnsi" w:hAnsiTheme="minorHAnsi"/>
          <w:spacing w:val="-2"/>
        </w:rPr>
        <w:t>olduğu</w:t>
      </w:r>
      <w:r w:rsidRPr="00B279BB">
        <w:rPr>
          <w:rFonts w:asciiTheme="minorHAnsi" w:hAnsiTheme="minorHAnsi"/>
          <w:spacing w:val="-13"/>
        </w:rPr>
        <w:t xml:space="preserve"> </w:t>
      </w:r>
      <w:r w:rsidRPr="00B279BB">
        <w:rPr>
          <w:rFonts w:asciiTheme="minorHAnsi" w:hAnsiTheme="minorHAnsi"/>
          <w:spacing w:val="-2"/>
        </w:rPr>
        <w:t>belirtilmekteydi.</w:t>
      </w:r>
      <w:r w:rsidRPr="00B279BB">
        <w:rPr>
          <w:rFonts w:asciiTheme="minorHAnsi" w:hAnsiTheme="minorHAnsi"/>
          <w:spacing w:val="-13"/>
        </w:rPr>
        <w:t xml:space="preserve"> </w:t>
      </w:r>
      <w:r w:rsidRPr="00B279BB">
        <w:rPr>
          <w:rFonts w:asciiTheme="minorHAnsi" w:hAnsiTheme="minorHAnsi"/>
          <w:spacing w:val="-2"/>
        </w:rPr>
        <w:t>Yine</w:t>
      </w:r>
      <w:r w:rsidRPr="00B279BB">
        <w:rPr>
          <w:rFonts w:asciiTheme="minorHAnsi" w:hAnsiTheme="minorHAnsi"/>
          <w:spacing w:val="-13"/>
        </w:rPr>
        <w:t xml:space="preserve"> </w:t>
      </w:r>
      <w:r w:rsidRPr="00B279BB">
        <w:rPr>
          <w:rFonts w:asciiTheme="minorHAnsi" w:hAnsiTheme="minorHAnsi"/>
          <w:spacing w:val="-2"/>
        </w:rPr>
        <w:t>Mülga</w:t>
      </w:r>
      <w:r w:rsidRPr="00B279BB">
        <w:rPr>
          <w:rFonts w:asciiTheme="minorHAnsi" w:hAnsiTheme="minorHAnsi"/>
          <w:spacing w:val="-13"/>
        </w:rPr>
        <w:t xml:space="preserve"> </w:t>
      </w:r>
      <w:r w:rsidRPr="00B279BB">
        <w:rPr>
          <w:rFonts w:asciiTheme="minorHAnsi" w:hAnsiTheme="minorHAnsi"/>
          <w:spacing w:val="-2"/>
        </w:rPr>
        <w:t xml:space="preserve">KHK </w:t>
      </w:r>
      <w:r w:rsidRPr="00B279BB">
        <w:rPr>
          <w:rFonts w:asciiTheme="minorHAnsi" w:hAnsiTheme="minorHAnsi"/>
        </w:rPr>
        <w:t>madde 127’de ise tazminatın, başvurunun gizli kaldığı her yılın sonunda, o yıl için talep edileceği belirtilmekteydi.</w:t>
      </w:r>
      <w:r w:rsidRPr="00B279BB">
        <w:rPr>
          <w:rFonts w:asciiTheme="minorHAnsi" w:hAnsiTheme="minorHAnsi"/>
          <w:spacing w:val="-16"/>
        </w:rPr>
        <w:t xml:space="preserve"> </w:t>
      </w:r>
      <w:proofErr w:type="spellStart"/>
      <w:r w:rsidRPr="00B279BB">
        <w:rPr>
          <w:rFonts w:asciiTheme="minorHAnsi" w:hAnsiTheme="minorHAnsi"/>
        </w:rPr>
        <w:t>SMK’de</w:t>
      </w:r>
      <w:proofErr w:type="spellEnd"/>
      <w:r w:rsidRPr="00B279BB">
        <w:rPr>
          <w:rFonts w:asciiTheme="minorHAnsi" w:hAnsiTheme="minorHAnsi"/>
          <w:spacing w:val="-15"/>
        </w:rPr>
        <w:t xml:space="preserve"> </w:t>
      </w:r>
      <w:r w:rsidRPr="00B279BB">
        <w:rPr>
          <w:rFonts w:asciiTheme="minorHAnsi" w:hAnsiTheme="minorHAnsi"/>
        </w:rPr>
        <w:t>ise</w:t>
      </w:r>
      <w:r w:rsidRPr="00B279BB">
        <w:rPr>
          <w:rFonts w:asciiTheme="minorHAnsi" w:hAnsiTheme="minorHAnsi"/>
          <w:spacing w:val="-15"/>
        </w:rPr>
        <w:t xml:space="preserve"> </w:t>
      </w:r>
      <w:r w:rsidRPr="00B279BB">
        <w:rPr>
          <w:rFonts w:asciiTheme="minorHAnsi" w:hAnsiTheme="minorHAnsi"/>
        </w:rPr>
        <w:t>gizlilik</w:t>
      </w:r>
      <w:r w:rsidRPr="00B279BB">
        <w:rPr>
          <w:rFonts w:asciiTheme="minorHAnsi" w:hAnsiTheme="minorHAnsi"/>
          <w:spacing w:val="-15"/>
        </w:rPr>
        <w:t xml:space="preserve"> </w:t>
      </w:r>
      <w:r w:rsidRPr="00B279BB">
        <w:rPr>
          <w:rFonts w:asciiTheme="minorHAnsi" w:hAnsiTheme="minorHAnsi"/>
        </w:rPr>
        <w:t>süresinin</w:t>
      </w:r>
      <w:r w:rsidRPr="00B279BB">
        <w:rPr>
          <w:rFonts w:asciiTheme="minorHAnsi" w:hAnsiTheme="minorHAnsi"/>
          <w:spacing w:val="-16"/>
        </w:rPr>
        <w:t xml:space="preserve"> </w:t>
      </w:r>
      <w:r w:rsidRPr="00B279BB">
        <w:rPr>
          <w:rFonts w:asciiTheme="minorHAnsi" w:hAnsiTheme="minorHAnsi"/>
        </w:rPr>
        <w:t>bir</w:t>
      </w:r>
      <w:r w:rsidRPr="00B279BB">
        <w:rPr>
          <w:rFonts w:asciiTheme="minorHAnsi" w:hAnsiTheme="minorHAnsi"/>
          <w:spacing w:val="-15"/>
        </w:rPr>
        <w:t xml:space="preserve"> </w:t>
      </w:r>
      <w:r w:rsidRPr="00B279BB">
        <w:rPr>
          <w:rFonts w:asciiTheme="minorHAnsi" w:hAnsiTheme="minorHAnsi"/>
        </w:rPr>
        <w:t>yıl</w:t>
      </w:r>
      <w:r w:rsidRPr="00B279BB">
        <w:rPr>
          <w:rFonts w:asciiTheme="minorHAnsi" w:hAnsiTheme="minorHAnsi"/>
          <w:spacing w:val="-15"/>
        </w:rPr>
        <w:t xml:space="preserve"> </w:t>
      </w:r>
      <w:r w:rsidRPr="00B279BB">
        <w:rPr>
          <w:rFonts w:asciiTheme="minorHAnsi" w:hAnsiTheme="minorHAnsi"/>
        </w:rPr>
        <w:t>olarak</w:t>
      </w:r>
      <w:r w:rsidRPr="00B279BB">
        <w:rPr>
          <w:rFonts w:asciiTheme="minorHAnsi" w:hAnsiTheme="minorHAnsi"/>
          <w:spacing w:val="-15"/>
        </w:rPr>
        <w:t xml:space="preserve"> </w:t>
      </w:r>
      <w:r w:rsidRPr="00B279BB">
        <w:rPr>
          <w:rFonts w:asciiTheme="minorHAnsi" w:hAnsiTheme="minorHAnsi"/>
        </w:rPr>
        <w:t>uygulanıp</w:t>
      </w:r>
      <w:r w:rsidRPr="00B279BB">
        <w:rPr>
          <w:rFonts w:asciiTheme="minorHAnsi" w:hAnsiTheme="minorHAnsi"/>
          <w:spacing w:val="-16"/>
        </w:rPr>
        <w:t xml:space="preserve"> </w:t>
      </w:r>
      <w:r w:rsidRPr="00B279BB">
        <w:rPr>
          <w:rFonts w:asciiTheme="minorHAnsi" w:hAnsiTheme="minorHAnsi"/>
        </w:rPr>
        <w:t>yıllık</w:t>
      </w:r>
      <w:r w:rsidRPr="00B279BB">
        <w:rPr>
          <w:rFonts w:asciiTheme="minorHAnsi" w:hAnsiTheme="minorHAnsi"/>
          <w:spacing w:val="-15"/>
        </w:rPr>
        <w:t xml:space="preserve"> </w:t>
      </w:r>
      <w:r w:rsidRPr="00B279BB">
        <w:rPr>
          <w:rFonts w:asciiTheme="minorHAnsi" w:hAnsiTheme="minorHAnsi"/>
        </w:rPr>
        <w:t>olarak</w:t>
      </w:r>
      <w:r w:rsidRPr="00B279BB">
        <w:rPr>
          <w:rFonts w:asciiTheme="minorHAnsi" w:hAnsiTheme="minorHAnsi"/>
          <w:spacing w:val="-15"/>
        </w:rPr>
        <w:t xml:space="preserve"> </w:t>
      </w:r>
      <w:r w:rsidRPr="00B279BB">
        <w:rPr>
          <w:rFonts w:asciiTheme="minorHAnsi" w:hAnsiTheme="minorHAnsi"/>
        </w:rPr>
        <w:t>uzatılması</w:t>
      </w:r>
      <w:r w:rsidRPr="00B279BB">
        <w:rPr>
          <w:rFonts w:asciiTheme="minorHAnsi" w:hAnsiTheme="minorHAnsi"/>
          <w:spacing w:val="-15"/>
        </w:rPr>
        <w:t xml:space="preserve"> </w:t>
      </w:r>
      <w:r w:rsidRPr="00B279BB">
        <w:rPr>
          <w:rFonts w:asciiTheme="minorHAnsi" w:hAnsiTheme="minorHAnsi"/>
        </w:rPr>
        <w:t>hususundan vazgeçildiği</w:t>
      </w:r>
      <w:r w:rsidRPr="00B279BB">
        <w:rPr>
          <w:rFonts w:asciiTheme="minorHAnsi" w:hAnsiTheme="minorHAnsi"/>
          <w:spacing w:val="-16"/>
        </w:rPr>
        <w:t xml:space="preserve"> </w:t>
      </w:r>
      <w:r w:rsidRPr="00B279BB">
        <w:rPr>
          <w:rFonts w:asciiTheme="minorHAnsi" w:hAnsiTheme="minorHAnsi"/>
        </w:rPr>
        <w:t>görülmektedir.</w:t>
      </w:r>
      <w:r w:rsidRPr="00B279BB">
        <w:rPr>
          <w:rFonts w:asciiTheme="minorHAnsi" w:hAnsiTheme="minorHAnsi"/>
          <w:spacing w:val="-15"/>
        </w:rPr>
        <w:t xml:space="preserve"> </w:t>
      </w:r>
      <w:r w:rsidRPr="00B279BB">
        <w:rPr>
          <w:rFonts w:asciiTheme="minorHAnsi" w:hAnsiTheme="minorHAnsi"/>
        </w:rPr>
        <w:t>Gizliliğine</w:t>
      </w:r>
      <w:r w:rsidRPr="00B279BB">
        <w:rPr>
          <w:rFonts w:asciiTheme="minorHAnsi" w:hAnsiTheme="minorHAnsi"/>
          <w:spacing w:val="-15"/>
        </w:rPr>
        <w:t xml:space="preserve"> </w:t>
      </w:r>
      <w:r w:rsidRPr="00B279BB">
        <w:rPr>
          <w:rFonts w:asciiTheme="minorHAnsi" w:hAnsiTheme="minorHAnsi"/>
        </w:rPr>
        <w:t>karar</w:t>
      </w:r>
      <w:r w:rsidRPr="00B279BB">
        <w:rPr>
          <w:rFonts w:asciiTheme="minorHAnsi" w:hAnsiTheme="minorHAnsi"/>
          <w:spacing w:val="-15"/>
        </w:rPr>
        <w:t xml:space="preserve"> </w:t>
      </w:r>
      <w:r w:rsidRPr="00B279BB">
        <w:rPr>
          <w:rFonts w:asciiTheme="minorHAnsi" w:hAnsiTheme="minorHAnsi"/>
        </w:rPr>
        <w:t>verilen</w:t>
      </w:r>
      <w:r w:rsidRPr="00B279BB">
        <w:rPr>
          <w:rFonts w:asciiTheme="minorHAnsi" w:hAnsiTheme="minorHAnsi"/>
          <w:spacing w:val="-16"/>
        </w:rPr>
        <w:t xml:space="preserve"> </w:t>
      </w:r>
      <w:r w:rsidRPr="00B279BB">
        <w:rPr>
          <w:rFonts w:asciiTheme="minorHAnsi" w:hAnsiTheme="minorHAnsi"/>
        </w:rPr>
        <w:t>buluş,</w:t>
      </w:r>
      <w:r w:rsidRPr="00B279BB">
        <w:rPr>
          <w:rFonts w:asciiTheme="minorHAnsi" w:hAnsiTheme="minorHAnsi"/>
          <w:spacing w:val="-15"/>
        </w:rPr>
        <w:t xml:space="preserve"> </w:t>
      </w:r>
      <w:r w:rsidRPr="00B279BB">
        <w:rPr>
          <w:rFonts w:asciiTheme="minorHAnsi" w:hAnsiTheme="minorHAnsi"/>
        </w:rPr>
        <w:t>MSB’nin</w:t>
      </w:r>
      <w:r w:rsidRPr="00B279BB">
        <w:rPr>
          <w:rFonts w:asciiTheme="minorHAnsi" w:hAnsiTheme="minorHAnsi"/>
          <w:spacing w:val="-15"/>
        </w:rPr>
        <w:t xml:space="preserve"> </w:t>
      </w:r>
      <w:r w:rsidRPr="00B279BB">
        <w:rPr>
          <w:rFonts w:asciiTheme="minorHAnsi" w:hAnsiTheme="minorHAnsi"/>
        </w:rPr>
        <w:t xml:space="preserve">gizliliğin kaldırılması talebinde bulunmasına değin gizlidir. </w:t>
      </w:r>
      <w:proofErr w:type="spellStart"/>
      <w:r w:rsidRPr="00B279BB">
        <w:rPr>
          <w:rFonts w:asciiTheme="minorHAnsi" w:hAnsiTheme="minorHAnsi"/>
        </w:rPr>
        <w:t>SMK’de</w:t>
      </w:r>
      <w:proofErr w:type="spellEnd"/>
      <w:r w:rsidRPr="00B279BB">
        <w:rPr>
          <w:rFonts w:asciiTheme="minorHAnsi" w:hAnsiTheme="minorHAnsi"/>
        </w:rPr>
        <w:t xml:space="preserve"> başvuru sahibinin devletten taz</w:t>
      </w:r>
      <w:r>
        <w:rPr>
          <w:rFonts w:asciiTheme="minorHAnsi" w:hAnsiTheme="minorHAnsi"/>
        </w:rPr>
        <w:t>minat isteyebileceği zamana yö</w:t>
      </w:r>
      <w:r w:rsidRPr="00B279BB">
        <w:rPr>
          <w:rFonts w:asciiTheme="minorHAnsi" w:hAnsiTheme="minorHAnsi"/>
        </w:rPr>
        <w:t>nelik</w:t>
      </w:r>
      <w:r w:rsidRPr="00B279BB">
        <w:rPr>
          <w:rFonts w:asciiTheme="minorHAnsi" w:hAnsiTheme="minorHAnsi"/>
          <w:spacing w:val="-2"/>
        </w:rPr>
        <w:t xml:space="preserve"> </w:t>
      </w:r>
      <w:r w:rsidRPr="00B279BB">
        <w:rPr>
          <w:rFonts w:asciiTheme="minorHAnsi" w:hAnsiTheme="minorHAnsi"/>
        </w:rPr>
        <w:t>bir</w:t>
      </w:r>
      <w:r w:rsidRPr="00B279BB">
        <w:rPr>
          <w:rFonts w:asciiTheme="minorHAnsi" w:hAnsiTheme="minorHAnsi"/>
          <w:spacing w:val="-2"/>
        </w:rPr>
        <w:t xml:space="preserve"> </w:t>
      </w:r>
      <w:r w:rsidRPr="00B279BB">
        <w:rPr>
          <w:rFonts w:asciiTheme="minorHAnsi" w:hAnsiTheme="minorHAnsi"/>
        </w:rPr>
        <w:t>önerme</w:t>
      </w:r>
      <w:r w:rsidRPr="00B279BB">
        <w:rPr>
          <w:rFonts w:asciiTheme="minorHAnsi" w:hAnsiTheme="minorHAnsi"/>
          <w:spacing w:val="-2"/>
        </w:rPr>
        <w:t xml:space="preserve"> </w:t>
      </w:r>
      <w:r w:rsidRPr="00B279BB">
        <w:rPr>
          <w:rFonts w:asciiTheme="minorHAnsi" w:hAnsiTheme="minorHAnsi"/>
        </w:rPr>
        <w:t>bulunmadığından</w:t>
      </w:r>
      <w:r w:rsidRPr="00B279BB">
        <w:rPr>
          <w:rFonts w:asciiTheme="minorHAnsi" w:hAnsiTheme="minorHAnsi"/>
          <w:spacing w:val="-2"/>
        </w:rPr>
        <w:t xml:space="preserve"> </w:t>
      </w:r>
      <w:r w:rsidRPr="00B279BB">
        <w:rPr>
          <w:rFonts w:asciiTheme="minorHAnsi" w:hAnsiTheme="minorHAnsi"/>
        </w:rPr>
        <w:t>başvuru</w:t>
      </w:r>
      <w:r w:rsidRPr="00B279BB">
        <w:rPr>
          <w:rFonts w:asciiTheme="minorHAnsi" w:hAnsiTheme="minorHAnsi"/>
          <w:spacing w:val="-2"/>
        </w:rPr>
        <w:t xml:space="preserve"> </w:t>
      </w:r>
      <w:r w:rsidRPr="00B279BB">
        <w:rPr>
          <w:rFonts w:asciiTheme="minorHAnsi" w:hAnsiTheme="minorHAnsi"/>
        </w:rPr>
        <w:t>sahibinin</w:t>
      </w:r>
      <w:r w:rsidRPr="00B279BB">
        <w:rPr>
          <w:rFonts w:asciiTheme="minorHAnsi" w:hAnsiTheme="minorHAnsi"/>
          <w:spacing w:val="-2"/>
        </w:rPr>
        <w:t xml:space="preserve"> </w:t>
      </w:r>
      <w:r w:rsidRPr="00B279BB">
        <w:rPr>
          <w:rFonts w:asciiTheme="minorHAnsi" w:hAnsiTheme="minorHAnsi"/>
        </w:rPr>
        <w:t>dilerse</w:t>
      </w:r>
      <w:r w:rsidRPr="00B279BB">
        <w:rPr>
          <w:rFonts w:asciiTheme="minorHAnsi" w:hAnsiTheme="minorHAnsi"/>
          <w:spacing w:val="-2"/>
        </w:rPr>
        <w:t xml:space="preserve"> </w:t>
      </w:r>
      <w:r w:rsidRPr="00B279BB">
        <w:rPr>
          <w:rFonts w:asciiTheme="minorHAnsi" w:hAnsiTheme="minorHAnsi"/>
        </w:rPr>
        <w:t>yıllık</w:t>
      </w:r>
      <w:r w:rsidRPr="00B279BB">
        <w:rPr>
          <w:rFonts w:asciiTheme="minorHAnsi" w:hAnsiTheme="minorHAnsi"/>
          <w:spacing w:val="-2"/>
        </w:rPr>
        <w:t xml:space="preserve"> </w:t>
      </w:r>
      <w:r w:rsidRPr="00B279BB">
        <w:rPr>
          <w:rFonts w:asciiTheme="minorHAnsi" w:hAnsiTheme="minorHAnsi"/>
        </w:rPr>
        <w:t>olarak,</w:t>
      </w:r>
      <w:r w:rsidRPr="00B279BB">
        <w:rPr>
          <w:rFonts w:asciiTheme="minorHAnsi" w:hAnsiTheme="minorHAnsi"/>
          <w:spacing w:val="-2"/>
        </w:rPr>
        <w:t xml:space="preserve"> </w:t>
      </w:r>
      <w:r w:rsidRPr="00B279BB">
        <w:rPr>
          <w:rFonts w:asciiTheme="minorHAnsi" w:hAnsiTheme="minorHAnsi"/>
        </w:rPr>
        <w:t>dilerse</w:t>
      </w:r>
      <w:r w:rsidRPr="00B279BB">
        <w:rPr>
          <w:rFonts w:asciiTheme="minorHAnsi" w:hAnsiTheme="minorHAnsi"/>
          <w:spacing w:val="-2"/>
        </w:rPr>
        <w:t xml:space="preserve"> </w:t>
      </w:r>
      <w:r w:rsidRPr="00B279BB">
        <w:rPr>
          <w:rFonts w:asciiTheme="minorHAnsi" w:hAnsiTheme="minorHAnsi"/>
        </w:rPr>
        <w:t>gizlilik</w:t>
      </w:r>
      <w:r w:rsidRPr="00B279BB">
        <w:rPr>
          <w:rFonts w:asciiTheme="minorHAnsi" w:hAnsiTheme="minorHAnsi"/>
          <w:spacing w:val="-2"/>
        </w:rPr>
        <w:t xml:space="preserve"> </w:t>
      </w:r>
      <w:r w:rsidRPr="00B279BB">
        <w:rPr>
          <w:rFonts w:asciiTheme="minorHAnsi" w:hAnsiTheme="minorHAnsi"/>
        </w:rPr>
        <w:t xml:space="preserve">süresinin </w:t>
      </w:r>
      <w:r w:rsidRPr="00B279BB">
        <w:rPr>
          <w:rFonts w:asciiTheme="minorHAnsi" w:hAnsiTheme="minorHAnsi"/>
          <w:spacing w:val="-6"/>
        </w:rPr>
        <w:t>sonunda (gizlilik kaldırıldığında) toplu olarak devletten tazminat isteyebileceği yorumu yapılabilir.</w:t>
      </w:r>
    </w:p>
    <w:p w:rsidR="00B279BB" w:rsidRPr="00B279BB" w:rsidRDefault="00B279BB" w:rsidP="00B279BB">
      <w:pPr>
        <w:pStyle w:val="GvdeMetni"/>
        <w:kinsoku w:val="0"/>
        <w:overflowPunct w:val="0"/>
        <w:spacing w:before="202" w:line="230" w:lineRule="auto"/>
        <w:ind w:left="341" w:right="115"/>
        <w:jc w:val="both"/>
        <w:rPr>
          <w:rFonts w:asciiTheme="minorHAnsi" w:hAnsiTheme="minorHAnsi"/>
          <w:spacing w:val="-4"/>
        </w:rPr>
      </w:pPr>
      <w:r w:rsidRPr="00B279BB">
        <w:rPr>
          <w:rFonts w:asciiTheme="minorHAnsi" w:hAnsiTheme="minorHAnsi"/>
          <w:spacing w:val="-8"/>
        </w:rPr>
        <w:t>Başvuru</w:t>
      </w:r>
      <w:r w:rsidRPr="00B279BB">
        <w:rPr>
          <w:rFonts w:asciiTheme="minorHAnsi" w:hAnsiTheme="minorHAnsi"/>
          <w:spacing w:val="-4"/>
        </w:rPr>
        <w:t xml:space="preserve"> </w:t>
      </w:r>
      <w:r w:rsidRPr="00B279BB">
        <w:rPr>
          <w:rFonts w:asciiTheme="minorHAnsi" w:hAnsiTheme="minorHAnsi"/>
          <w:spacing w:val="-8"/>
        </w:rPr>
        <w:t>sahibi,</w:t>
      </w:r>
      <w:r w:rsidRPr="00B279BB">
        <w:rPr>
          <w:rFonts w:asciiTheme="minorHAnsi" w:hAnsiTheme="minorHAnsi"/>
          <w:spacing w:val="-4"/>
        </w:rPr>
        <w:t xml:space="preserve"> </w:t>
      </w:r>
      <w:r w:rsidRPr="00B279BB">
        <w:rPr>
          <w:rFonts w:asciiTheme="minorHAnsi" w:hAnsiTheme="minorHAnsi"/>
          <w:spacing w:val="-8"/>
        </w:rPr>
        <w:t>MSB’den</w:t>
      </w:r>
      <w:r w:rsidRPr="00B279BB">
        <w:rPr>
          <w:rFonts w:asciiTheme="minorHAnsi" w:hAnsiTheme="minorHAnsi"/>
          <w:spacing w:val="-4"/>
        </w:rPr>
        <w:t xml:space="preserve"> </w:t>
      </w:r>
      <w:r w:rsidRPr="00B279BB">
        <w:rPr>
          <w:rFonts w:asciiTheme="minorHAnsi" w:hAnsiTheme="minorHAnsi"/>
          <w:spacing w:val="-8"/>
        </w:rPr>
        <w:t>gizli</w:t>
      </w:r>
      <w:r w:rsidRPr="00B279BB">
        <w:rPr>
          <w:rFonts w:asciiTheme="minorHAnsi" w:hAnsiTheme="minorHAnsi"/>
          <w:spacing w:val="-4"/>
        </w:rPr>
        <w:t xml:space="preserve"> </w:t>
      </w:r>
      <w:r w:rsidRPr="00B279BB">
        <w:rPr>
          <w:rFonts w:asciiTheme="minorHAnsi" w:hAnsiTheme="minorHAnsi"/>
          <w:spacing w:val="-8"/>
        </w:rPr>
        <w:t>patente</w:t>
      </w:r>
      <w:r w:rsidRPr="00B279BB">
        <w:rPr>
          <w:rFonts w:asciiTheme="minorHAnsi" w:hAnsiTheme="minorHAnsi"/>
          <w:spacing w:val="-4"/>
        </w:rPr>
        <w:t xml:space="preserve"> </w:t>
      </w:r>
      <w:r w:rsidRPr="00B279BB">
        <w:rPr>
          <w:rFonts w:asciiTheme="minorHAnsi" w:hAnsiTheme="minorHAnsi"/>
          <w:spacing w:val="-8"/>
        </w:rPr>
        <w:t>konu</w:t>
      </w:r>
      <w:r w:rsidRPr="00B279BB">
        <w:rPr>
          <w:rFonts w:asciiTheme="minorHAnsi" w:hAnsiTheme="minorHAnsi"/>
          <w:spacing w:val="-4"/>
        </w:rPr>
        <w:t xml:space="preserve"> </w:t>
      </w:r>
      <w:r w:rsidRPr="00B279BB">
        <w:rPr>
          <w:rFonts w:asciiTheme="minorHAnsi" w:hAnsiTheme="minorHAnsi"/>
          <w:spacing w:val="-8"/>
        </w:rPr>
        <w:t>buluşu</w:t>
      </w:r>
      <w:r w:rsidRPr="00B279BB">
        <w:rPr>
          <w:rFonts w:asciiTheme="minorHAnsi" w:hAnsiTheme="minorHAnsi"/>
          <w:spacing w:val="-4"/>
        </w:rPr>
        <w:t xml:space="preserve"> </w:t>
      </w:r>
      <w:r w:rsidRPr="00B279BB">
        <w:rPr>
          <w:rFonts w:asciiTheme="minorHAnsi" w:hAnsiTheme="minorHAnsi"/>
          <w:spacing w:val="-8"/>
        </w:rPr>
        <w:t>kısmen</w:t>
      </w:r>
      <w:r w:rsidRPr="00B279BB">
        <w:rPr>
          <w:rFonts w:asciiTheme="minorHAnsi" w:hAnsiTheme="minorHAnsi"/>
          <w:spacing w:val="-4"/>
        </w:rPr>
        <w:t xml:space="preserve"> </w:t>
      </w:r>
      <w:r w:rsidRPr="00B279BB">
        <w:rPr>
          <w:rFonts w:asciiTheme="minorHAnsi" w:hAnsiTheme="minorHAnsi"/>
          <w:spacing w:val="-8"/>
        </w:rPr>
        <w:t>veya</w:t>
      </w:r>
      <w:r w:rsidRPr="00B279BB">
        <w:rPr>
          <w:rFonts w:asciiTheme="minorHAnsi" w:hAnsiTheme="minorHAnsi"/>
          <w:spacing w:val="-4"/>
        </w:rPr>
        <w:t xml:space="preserve"> </w:t>
      </w:r>
      <w:r w:rsidRPr="00B279BB">
        <w:rPr>
          <w:rFonts w:asciiTheme="minorHAnsi" w:hAnsiTheme="minorHAnsi"/>
          <w:spacing w:val="-8"/>
        </w:rPr>
        <w:t>tamamen</w:t>
      </w:r>
      <w:r w:rsidRPr="00B279BB">
        <w:rPr>
          <w:rFonts w:asciiTheme="minorHAnsi" w:hAnsiTheme="minorHAnsi"/>
          <w:spacing w:val="-4"/>
        </w:rPr>
        <w:t xml:space="preserve"> </w:t>
      </w:r>
      <w:r w:rsidRPr="00B279BB">
        <w:rPr>
          <w:rFonts w:asciiTheme="minorHAnsi" w:hAnsiTheme="minorHAnsi"/>
          <w:spacing w:val="-8"/>
        </w:rPr>
        <w:t>kullanmak</w:t>
      </w:r>
      <w:r w:rsidRPr="00B279BB">
        <w:rPr>
          <w:rFonts w:asciiTheme="minorHAnsi" w:hAnsiTheme="minorHAnsi"/>
          <w:spacing w:val="-4"/>
        </w:rPr>
        <w:t xml:space="preserve"> </w:t>
      </w:r>
      <w:r w:rsidRPr="00B279BB">
        <w:rPr>
          <w:rFonts w:asciiTheme="minorHAnsi" w:hAnsiTheme="minorHAnsi"/>
          <w:spacing w:val="-8"/>
        </w:rPr>
        <w:t>üzere</w:t>
      </w:r>
      <w:r w:rsidRPr="00B279BB">
        <w:rPr>
          <w:rFonts w:asciiTheme="minorHAnsi" w:hAnsiTheme="minorHAnsi"/>
          <w:spacing w:val="-4"/>
        </w:rPr>
        <w:t xml:space="preserve"> </w:t>
      </w:r>
      <w:r w:rsidRPr="00B279BB">
        <w:rPr>
          <w:rFonts w:asciiTheme="minorHAnsi" w:hAnsiTheme="minorHAnsi"/>
          <w:spacing w:val="-8"/>
        </w:rPr>
        <w:t>izin</w:t>
      </w:r>
      <w:r w:rsidRPr="00B279BB">
        <w:rPr>
          <w:rFonts w:asciiTheme="minorHAnsi" w:hAnsiTheme="minorHAnsi"/>
          <w:spacing w:val="-4"/>
        </w:rPr>
        <w:t xml:space="preserve"> </w:t>
      </w:r>
      <w:r w:rsidRPr="00B279BB">
        <w:rPr>
          <w:rFonts w:asciiTheme="minorHAnsi" w:hAnsiTheme="minorHAnsi"/>
          <w:spacing w:val="-8"/>
        </w:rPr>
        <w:t xml:space="preserve">talep </w:t>
      </w:r>
      <w:r w:rsidRPr="00B279BB">
        <w:rPr>
          <w:rFonts w:asciiTheme="minorHAnsi" w:hAnsiTheme="minorHAnsi"/>
          <w:spacing w:val="-4"/>
        </w:rPr>
        <w:t>edebilir</w:t>
      </w:r>
      <w:r w:rsidRPr="00B279BB">
        <w:rPr>
          <w:rFonts w:asciiTheme="minorHAnsi" w:hAnsiTheme="minorHAnsi"/>
          <w:spacing w:val="-11"/>
        </w:rPr>
        <w:t xml:space="preserve"> </w:t>
      </w:r>
      <w:r w:rsidRPr="00B279BB">
        <w:rPr>
          <w:rFonts w:asciiTheme="minorHAnsi" w:hAnsiTheme="minorHAnsi"/>
          <w:spacing w:val="-4"/>
        </w:rPr>
        <w:t>(Madde</w:t>
      </w:r>
      <w:r w:rsidRPr="00B279BB">
        <w:rPr>
          <w:rFonts w:asciiTheme="minorHAnsi" w:hAnsiTheme="minorHAnsi"/>
          <w:spacing w:val="-11"/>
        </w:rPr>
        <w:t xml:space="preserve"> </w:t>
      </w:r>
      <w:r w:rsidRPr="00B279BB">
        <w:rPr>
          <w:rFonts w:asciiTheme="minorHAnsi" w:hAnsiTheme="minorHAnsi"/>
          <w:spacing w:val="-4"/>
        </w:rPr>
        <w:t>124</w:t>
      </w:r>
      <w:r w:rsidRPr="00B279BB">
        <w:rPr>
          <w:rFonts w:asciiTheme="minorHAnsi" w:hAnsiTheme="minorHAnsi"/>
          <w:spacing w:val="-11"/>
        </w:rPr>
        <w:t xml:space="preserve"> </w:t>
      </w:r>
      <w:r w:rsidRPr="00B279BB">
        <w:rPr>
          <w:rFonts w:asciiTheme="minorHAnsi" w:hAnsiTheme="minorHAnsi"/>
          <w:spacing w:val="-4"/>
        </w:rPr>
        <w:t>(5)).</w:t>
      </w:r>
    </w:p>
    <w:p w:rsidR="00B279BB" w:rsidRPr="00B279BB" w:rsidRDefault="00B279BB" w:rsidP="00B279BB">
      <w:pPr>
        <w:pStyle w:val="GvdeMetni"/>
        <w:kinsoku w:val="0"/>
        <w:overflowPunct w:val="0"/>
        <w:spacing w:before="203" w:line="230" w:lineRule="auto"/>
        <w:ind w:left="341" w:right="115"/>
        <w:jc w:val="both"/>
        <w:rPr>
          <w:rFonts w:asciiTheme="minorHAnsi" w:hAnsiTheme="minorHAnsi"/>
          <w:spacing w:val="-6"/>
        </w:rPr>
      </w:pPr>
      <w:r w:rsidRPr="00B279BB">
        <w:rPr>
          <w:rFonts w:asciiTheme="minorHAnsi" w:hAnsiTheme="minorHAnsi"/>
          <w:spacing w:val="-8"/>
        </w:rPr>
        <w:t>MSB’nin</w:t>
      </w:r>
      <w:r w:rsidRPr="00B279BB">
        <w:rPr>
          <w:rFonts w:asciiTheme="minorHAnsi" w:hAnsiTheme="minorHAnsi"/>
          <w:spacing w:val="-5"/>
        </w:rPr>
        <w:t xml:space="preserve"> </w:t>
      </w:r>
      <w:r w:rsidRPr="00B279BB">
        <w:rPr>
          <w:rFonts w:asciiTheme="minorHAnsi" w:hAnsiTheme="minorHAnsi"/>
          <w:spacing w:val="-8"/>
        </w:rPr>
        <w:t>kullanma/kısmi</w:t>
      </w:r>
      <w:r w:rsidRPr="00B279BB">
        <w:rPr>
          <w:rFonts w:asciiTheme="minorHAnsi" w:hAnsiTheme="minorHAnsi"/>
          <w:spacing w:val="-5"/>
        </w:rPr>
        <w:t xml:space="preserve"> </w:t>
      </w:r>
      <w:r w:rsidRPr="00B279BB">
        <w:rPr>
          <w:rFonts w:asciiTheme="minorHAnsi" w:hAnsiTheme="minorHAnsi"/>
          <w:spacing w:val="-8"/>
        </w:rPr>
        <w:t>kullanma</w:t>
      </w:r>
      <w:r w:rsidRPr="00B279BB">
        <w:rPr>
          <w:rFonts w:asciiTheme="minorHAnsi" w:hAnsiTheme="minorHAnsi"/>
          <w:spacing w:val="-5"/>
        </w:rPr>
        <w:t xml:space="preserve"> </w:t>
      </w:r>
      <w:r w:rsidRPr="00B279BB">
        <w:rPr>
          <w:rFonts w:asciiTheme="minorHAnsi" w:hAnsiTheme="minorHAnsi"/>
          <w:spacing w:val="-8"/>
        </w:rPr>
        <w:t>izni</w:t>
      </w:r>
      <w:r w:rsidRPr="00B279BB">
        <w:rPr>
          <w:rFonts w:asciiTheme="minorHAnsi" w:hAnsiTheme="minorHAnsi"/>
          <w:spacing w:val="-5"/>
        </w:rPr>
        <w:t xml:space="preserve"> </w:t>
      </w:r>
      <w:r w:rsidRPr="00B279BB">
        <w:rPr>
          <w:rFonts w:asciiTheme="minorHAnsi" w:hAnsiTheme="minorHAnsi"/>
          <w:spacing w:val="-8"/>
        </w:rPr>
        <w:t>kararı</w:t>
      </w:r>
      <w:r w:rsidRPr="00B279BB">
        <w:rPr>
          <w:rFonts w:asciiTheme="minorHAnsi" w:hAnsiTheme="minorHAnsi"/>
          <w:spacing w:val="-5"/>
        </w:rPr>
        <w:t xml:space="preserve"> </w:t>
      </w:r>
      <w:r w:rsidRPr="00B279BB">
        <w:rPr>
          <w:rFonts w:asciiTheme="minorHAnsi" w:hAnsiTheme="minorHAnsi"/>
          <w:spacing w:val="-8"/>
        </w:rPr>
        <w:t>her</w:t>
      </w:r>
      <w:r w:rsidRPr="00B279BB">
        <w:rPr>
          <w:rFonts w:asciiTheme="minorHAnsi" w:hAnsiTheme="minorHAnsi"/>
          <w:spacing w:val="-5"/>
        </w:rPr>
        <w:t xml:space="preserve"> </w:t>
      </w:r>
      <w:r w:rsidRPr="00B279BB">
        <w:rPr>
          <w:rFonts w:asciiTheme="minorHAnsi" w:hAnsiTheme="minorHAnsi"/>
          <w:spacing w:val="-8"/>
        </w:rPr>
        <w:t>ne</w:t>
      </w:r>
      <w:r w:rsidRPr="00B279BB">
        <w:rPr>
          <w:rFonts w:asciiTheme="minorHAnsi" w:hAnsiTheme="minorHAnsi"/>
          <w:spacing w:val="-5"/>
        </w:rPr>
        <w:t xml:space="preserve"> </w:t>
      </w:r>
      <w:r w:rsidRPr="00B279BB">
        <w:rPr>
          <w:rFonts w:asciiTheme="minorHAnsi" w:hAnsiTheme="minorHAnsi"/>
          <w:spacing w:val="-8"/>
        </w:rPr>
        <w:t>kadar</w:t>
      </w:r>
      <w:r w:rsidRPr="00B279BB">
        <w:rPr>
          <w:rFonts w:asciiTheme="minorHAnsi" w:hAnsiTheme="minorHAnsi"/>
          <w:spacing w:val="-5"/>
        </w:rPr>
        <w:t xml:space="preserve"> </w:t>
      </w:r>
      <w:r w:rsidRPr="00B279BB">
        <w:rPr>
          <w:rFonts w:asciiTheme="minorHAnsi" w:hAnsiTheme="minorHAnsi"/>
          <w:spacing w:val="-8"/>
        </w:rPr>
        <w:t>somut</w:t>
      </w:r>
      <w:r w:rsidRPr="00B279BB">
        <w:rPr>
          <w:rFonts w:asciiTheme="minorHAnsi" w:hAnsiTheme="minorHAnsi"/>
          <w:spacing w:val="-5"/>
        </w:rPr>
        <w:t xml:space="preserve"> </w:t>
      </w:r>
      <w:r w:rsidRPr="00B279BB">
        <w:rPr>
          <w:rFonts w:asciiTheme="minorHAnsi" w:hAnsiTheme="minorHAnsi"/>
          <w:spacing w:val="-8"/>
        </w:rPr>
        <w:t>olaya,</w:t>
      </w:r>
      <w:r w:rsidRPr="00B279BB">
        <w:rPr>
          <w:rFonts w:asciiTheme="minorHAnsi" w:hAnsiTheme="minorHAnsi"/>
          <w:spacing w:val="-5"/>
        </w:rPr>
        <w:t xml:space="preserve"> </w:t>
      </w:r>
      <w:r w:rsidRPr="00B279BB">
        <w:rPr>
          <w:rFonts w:asciiTheme="minorHAnsi" w:hAnsiTheme="minorHAnsi"/>
          <w:spacing w:val="-8"/>
        </w:rPr>
        <w:t>buluşa</w:t>
      </w:r>
      <w:r w:rsidRPr="00B279BB">
        <w:rPr>
          <w:rFonts w:asciiTheme="minorHAnsi" w:hAnsiTheme="minorHAnsi"/>
          <w:spacing w:val="-5"/>
        </w:rPr>
        <w:t xml:space="preserve"> </w:t>
      </w:r>
      <w:r w:rsidRPr="00B279BB">
        <w:rPr>
          <w:rFonts w:asciiTheme="minorHAnsi" w:hAnsiTheme="minorHAnsi"/>
          <w:spacing w:val="-8"/>
        </w:rPr>
        <w:t>bağlı</w:t>
      </w:r>
      <w:r w:rsidRPr="00B279BB">
        <w:rPr>
          <w:rFonts w:asciiTheme="minorHAnsi" w:hAnsiTheme="minorHAnsi"/>
          <w:spacing w:val="-5"/>
        </w:rPr>
        <w:t xml:space="preserve"> </w:t>
      </w:r>
      <w:r w:rsidRPr="00B279BB">
        <w:rPr>
          <w:rFonts w:asciiTheme="minorHAnsi" w:hAnsiTheme="minorHAnsi"/>
          <w:spacing w:val="-8"/>
        </w:rPr>
        <w:t>olsa</w:t>
      </w:r>
      <w:r w:rsidRPr="00B279BB">
        <w:rPr>
          <w:rFonts w:asciiTheme="minorHAnsi" w:hAnsiTheme="minorHAnsi"/>
          <w:spacing w:val="-5"/>
        </w:rPr>
        <w:t xml:space="preserve"> </w:t>
      </w:r>
      <w:r w:rsidRPr="00B279BB">
        <w:rPr>
          <w:rFonts w:asciiTheme="minorHAnsi" w:hAnsiTheme="minorHAnsi"/>
          <w:spacing w:val="-8"/>
        </w:rPr>
        <w:t>da</w:t>
      </w:r>
      <w:r w:rsidRPr="00B279BB">
        <w:rPr>
          <w:rFonts w:asciiTheme="minorHAnsi" w:hAnsiTheme="minorHAnsi"/>
          <w:spacing w:val="-5"/>
        </w:rPr>
        <w:t xml:space="preserve"> </w:t>
      </w:r>
      <w:r w:rsidRPr="00B279BB">
        <w:rPr>
          <w:rFonts w:asciiTheme="minorHAnsi" w:hAnsiTheme="minorHAnsi"/>
          <w:spacing w:val="-8"/>
        </w:rPr>
        <w:t>temel</w:t>
      </w:r>
      <w:r w:rsidRPr="00B279BB">
        <w:rPr>
          <w:rFonts w:asciiTheme="minorHAnsi" w:hAnsiTheme="minorHAnsi"/>
          <w:spacing w:val="-5"/>
        </w:rPr>
        <w:t xml:space="preserve"> </w:t>
      </w:r>
      <w:r w:rsidRPr="00B279BB">
        <w:rPr>
          <w:rFonts w:asciiTheme="minorHAnsi" w:hAnsiTheme="minorHAnsi"/>
          <w:spacing w:val="-8"/>
        </w:rPr>
        <w:t xml:space="preserve">bir </w:t>
      </w:r>
      <w:r w:rsidRPr="00B279BB">
        <w:rPr>
          <w:rFonts w:asciiTheme="minorHAnsi" w:hAnsiTheme="minorHAnsi"/>
          <w:spacing w:val="-4"/>
        </w:rPr>
        <w:t>çerçevenin</w:t>
      </w:r>
      <w:r w:rsidRPr="00B279BB">
        <w:rPr>
          <w:rFonts w:asciiTheme="minorHAnsi" w:hAnsiTheme="minorHAnsi"/>
          <w:spacing w:val="-12"/>
        </w:rPr>
        <w:t xml:space="preserve"> </w:t>
      </w:r>
      <w:r w:rsidRPr="00B279BB">
        <w:rPr>
          <w:rFonts w:asciiTheme="minorHAnsi" w:hAnsiTheme="minorHAnsi"/>
          <w:spacing w:val="-4"/>
        </w:rPr>
        <w:t>oluşturulması</w:t>
      </w:r>
      <w:r w:rsidRPr="00B279BB">
        <w:rPr>
          <w:rFonts w:asciiTheme="minorHAnsi" w:hAnsiTheme="minorHAnsi"/>
          <w:spacing w:val="-11"/>
        </w:rPr>
        <w:t xml:space="preserve"> </w:t>
      </w:r>
      <w:r w:rsidRPr="00B279BB">
        <w:rPr>
          <w:rFonts w:asciiTheme="minorHAnsi" w:hAnsiTheme="minorHAnsi"/>
          <w:spacing w:val="-4"/>
        </w:rPr>
        <w:t>ihtiyacı</w:t>
      </w:r>
      <w:r w:rsidRPr="00B279BB">
        <w:rPr>
          <w:rFonts w:asciiTheme="minorHAnsi" w:hAnsiTheme="minorHAnsi"/>
          <w:spacing w:val="-11"/>
        </w:rPr>
        <w:t xml:space="preserve"> </w:t>
      </w:r>
      <w:r w:rsidRPr="00B279BB">
        <w:rPr>
          <w:rFonts w:asciiTheme="minorHAnsi" w:hAnsiTheme="minorHAnsi"/>
          <w:spacing w:val="-4"/>
        </w:rPr>
        <w:t>söz</w:t>
      </w:r>
      <w:r w:rsidRPr="00B279BB">
        <w:rPr>
          <w:rFonts w:asciiTheme="minorHAnsi" w:hAnsiTheme="minorHAnsi"/>
          <w:spacing w:val="-11"/>
        </w:rPr>
        <w:t xml:space="preserve"> </w:t>
      </w:r>
      <w:r w:rsidRPr="00B279BB">
        <w:rPr>
          <w:rFonts w:asciiTheme="minorHAnsi" w:hAnsiTheme="minorHAnsi"/>
          <w:spacing w:val="-4"/>
        </w:rPr>
        <w:t>konusudur.</w:t>
      </w:r>
      <w:r w:rsidRPr="00B279BB">
        <w:rPr>
          <w:rFonts w:asciiTheme="minorHAnsi" w:hAnsiTheme="minorHAnsi"/>
          <w:spacing w:val="-12"/>
        </w:rPr>
        <w:t xml:space="preserve"> </w:t>
      </w:r>
      <w:r w:rsidRPr="00B279BB">
        <w:rPr>
          <w:rFonts w:asciiTheme="minorHAnsi" w:hAnsiTheme="minorHAnsi"/>
          <w:spacing w:val="-4"/>
        </w:rPr>
        <w:t>MSB’den</w:t>
      </w:r>
      <w:r w:rsidRPr="00B279BB">
        <w:rPr>
          <w:rFonts w:asciiTheme="minorHAnsi" w:hAnsiTheme="minorHAnsi"/>
          <w:spacing w:val="-11"/>
        </w:rPr>
        <w:t xml:space="preserve"> </w:t>
      </w:r>
      <w:r w:rsidRPr="00B279BB">
        <w:rPr>
          <w:rFonts w:asciiTheme="minorHAnsi" w:hAnsiTheme="minorHAnsi"/>
          <w:spacing w:val="-4"/>
        </w:rPr>
        <w:t>kullanma</w:t>
      </w:r>
      <w:r w:rsidRPr="00B279BB">
        <w:rPr>
          <w:rFonts w:asciiTheme="minorHAnsi" w:hAnsiTheme="minorHAnsi"/>
          <w:spacing w:val="-11"/>
        </w:rPr>
        <w:t xml:space="preserve"> </w:t>
      </w:r>
      <w:r w:rsidRPr="00B279BB">
        <w:rPr>
          <w:rFonts w:asciiTheme="minorHAnsi" w:hAnsiTheme="minorHAnsi"/>
          <w:spacing w:val="-4"/>
        </w:rPr>
        <w:t>talebinde</w:t>
      </w:r>
      <w:r w:rsidRPr="00B279BB">
        <w:rPr>
          <w:rFonts w:asciiTheme="minorHAnsi" w:hAnsiTheme="minorHAnsi"/>
          <w:spacing w:val="-11"/>
        </w:rPr>
        <w:t xml:space="preserve"> </w:t>
      </w:r>
      <w:r w:rsidRPr="00B279BB">
        <w:rPr>
          <w:rFonts w:asciiTheme="minorHAnsi" w:hAnsiTheme="minorHAnsi"/>
          <w:spacing w:val="-4"/>
        </w:rPr>
        <w:t>bulunulabilmesi</w:t>
      </w:r>
      <w:r w:rsidRPr="00B279BB">
        <w:rPr>
          <w:rFonts w:asciiTheme="minorHAnsi" w:hAnsiTheme="minorHAnsi"/>
          <w:spacing w:val="-12"/>
        </w:rPr>
        <w:t xml:space="preserve"> </w:t>
      </w:r>
      <w:r w:rsidRPr="00B279BB">
        <w:rPr>
          <w:rFonts w:asciiTheme="minorHAnsi" w:hAnsiTheme="minorHAnsi"/>
          <w:spacing w:val="-4"/>
        </w:rPr>
        <w:t xml:space="preserve">için </w:t>
      </w:r>
      <w:r w:rsidRPr="00B279BB">
        <w:rPr>
          <w:rFonts w:asciiTheme="minorHAnsi" w:hAnsiTheme="minorHAnsi"/>
          <w:spacing w:val="-6"/>
        </w:rPr>
        <w:t>belli standartların ve/veya şartların yerine getirilmesi gerektiğini v</w:t>
      </w:r>
      <w:r w:rsidR="0095550A">
        <w:rPr>
          <w:rFonts w:asciiTheme="minorHAnsi" w:hAnsiTheme="minorHAnsi"/>
          <w:spacing w:val="-6"/>
        </w:rPr>
        <w:t>e bunların da kanunda düzenlen</w:t>
      </w:r>
      <w:r w:rsidRPr="00B279BB">
        <w:rPr>
          <w:rFonts w:asciiTheme="minorHAnsi" w:hAnsiTheme="minorHAnsi"/>
          <w:spacing w:val="-6"/>
        </w:rPr>
        <w:t>mesinin,</w:t>
      </w:r>
      <w:r w:rsidRPr="00B279BB">
        <w:rPr>
          <w:rFonts w:asciiTheme="minorHAnsi" w:hAnsiTheme="minorHAnsi"/>
          <w:spacing w:val="-10"/>
        </w:rPr>
        <w:t xml:space="preserve"> </w:t>
      </w:r>
      <w:r w:rsidRPr="00B279BB">
        <w:rPr>
          <w:rFonts w:asciiTheme="minorHAnsi" w:hAnsiTheme="minorHAnsi"/>
          <w:spacing w:val="-6"/>
        </w:rPr>
        <w:t>ihlali</w:t>
      </w:r>
      <w:r w:rsidRPr="00B279BB">
        <w:rPr>
          <w:rFonts w:asciiTheme="minorHAnsi" w:hAnsiTheme="minorHAnsi"/>
          <w:spacing w:val="-9"/>
        </w:rPr>
        <w:t xml:space="preserve"> </w:t>
      </w:r>
      <w:r w:rsidRPr="00B279BB">
        <w:rPr>
          <w:rFonts w:asciiTheme="minorHAnsi" w:hAnsiTheme="minorHAnsi"/>
          <w:spacing w:val="-6"/>
        </w:rPr>
        <w:t>durumunda</w:t>
      </w:r>
      <w:r w:rsidRPr="00B279BB">
        <w:rPr>
          <w:rFonts w:asciiTheme="minorHAnsi" w:hAnsiTheme="minorHAnsi"/>
          <w:spacing w:val="-9"/>
        </w:rPr>
        <w:t xml:space="preserve"> </w:t>
      </w:r>
      <w:r w:rsidRPr="00B279BB">
        <w:rPr>
          <w:rFonts w:asciiTheme="minorHAnsi" w:hAnsiTheme="minorHAnsi"/>
          <w:spacing w:val="-6"/>
        </w:rPr>
        <w:t>yaptırımının</w:t>
      </w:r>
      <w:r w:rsidRPr="00B279BB">
        <w:rPr>
          <w:rFonts w:asciiTheme="minorHAnsi" w:hAnsiTheme="minorHAnsi"/>
          <w:spacing w:val="-9"/>
        </w:rPr>
        <w:t xml:space="preserve"> </w:t>
      </w:r>
      <w:r w:rsidRPr="00B279BB">
        <w:rPr>
          <w:rFonts w:asciiTheme="minorHAnsi" w:hAnsiTheme="minorHAnsi"/>
          <w:spacing w:val="-6"/>
        </w:rPr>
        <w:t>belirtilmesinin</w:t>
      </w:r>
      <w:r w:rsidRPr="00B279BB">
        <w:rPr>
          <w:rFonts w:asciiTheme="minorHAnsi" w:hAnsiTheme="minorHAnsi"/>
          <w:spacing w:val="-10"/>
        </w:rPr>
        <w:t xml:space="preserve"> </w:t>
      </w:r>
      <w:r w:rsidRPr="00B279BB">
        <w:rPr>
          <w:rFonts w:asciiTheme="minorHAnsi" w:hAnsiTheme="minorHAnsi"/>
          <w:spacing w:val="-6"/>
        </w:rPr>
        <w:t>faydalı</w:t>
      </w:r>
      <w:r w:rsidRPr="00B279BB">
        <w:rPr>
          <w:rFonts w:asciiTheme="minorHAnsi" w:hAnsiTheme="minorHAnsi"/>
          <w:spacing w:val="-9"/>
        </w:rPr>
        <w:t xml:space="preserve"> </w:t>
      </w:r>
      <w:r w:rsidRPr="00B279BB">
        <w:rPr>
          <w:rFonts w:asciiTheme="minorHAnsi" w:hAnsiTheme="minorHAnsi"/>
          <w:spacing w:val="-6"/>
        </w:rPr>
        <w:t>olacağı</w:t>
      </w:r>
      <w:r w:rsidRPr="00B279BB">
        <w:rPr>
          <w:rFonts w:asciiTheme="minorHAnsi" w:hAnsiTheme="minorHAnsi"/>
          <w:spacing w:val="-9"/>
        </w:rPr>
        <w:t xml:space="preserve"> </w:t>
      </w:r>
      <w:r w:rsidRPr="00B279BB">
        <w:rPr>
          <w:rFonts w:asciiTheme="minorHAnsi" w:hAnsiTheme="minorHAnsi"/>
          <w:spacing w:val="-6"/>
        </w:rPr>
        <w:t>göz</w:t>
      </w:r>
      <w:r w:rsidRPr="00B279BB">
        <w:rPr>
          <w:rFonts w:asciiTheme="minorHAnsi" w:hAnsiTheme="minorHAnsi"/>
          <w:spacing w:val="-9"/>
        </w:rPr>
        <w:t xml:space="preserve"> </w:t>
      </w:r>
      <w:r w:rsidRPr="00B279BB">
        <w:rPr>
          <w:rFonts w:asciiTheme="minorHAnsi" w:hAnsiTheme="minorHAnsi"/>
          <w:spacing w:val="-6"/>
        </w:rPr>
        <w:t>ardı</w:t>
      </w:r>
      <w:r w:rsidRPr="00B279BB">
        <w:rPr>
          <w:rFonts w:asciiTheme="minorHAnsi" w:hAnsiTheme="minorHAnsi"/>
          <w:spacing w:val="-10"/>
        </w:rPr>
        <w:t xml:space="preserve"> </w:t>
      </w:r>
      <w:r w:rsidRPr="00B279BB">
        <w:rPr>
          <w:rFonts w:asciiTheme="minorHAnsi" w:hAnsiTheme="minorHAnsi"/>
          <w:spacing w:val="-6"/>
        </w:rPr>
        <w:t>edilmemelidir.</w:t>
      </w:r>
      <w:r w:rsidRPr="00B279BB">
        <w:rPr>
          <w:rFonts w:asciiTheme="minorHAnsi" w:hAnsiTheme="minorHAnsi"/>
          <w:spacing w:val="-9"/>
        </w:rPr>
        <w:t xml:space="preserve"> </w:t>
      </w:r>
      <w:r w:rsidRPr="00B279BB">
        <w:rPr>
          <w:rFonts w:asciiTheme="minorHAnsi" w:hAnsiTheme="minorHAnsi"/>
          <w:spacing w:val="-6"/>
        </w:rPr>
        <w:t xml:space="preserve">Örneğin bir savunma sanayi firmasının bir silah ürettiğini ve bu silahın gizli patente konu buluşu barındırdığını </w:t>
      </w:r>
      <w:r w:rsidRPr="00B279BB">
        <w:rPr>
          <w:rFonts w:asciiTheme="minorHAnsi" w:hAnsiTheme="minorHAnsi"/>
          <w:spacing w:val="-2"/>
        </w:rPr>
        <w:t>farz</w:t>
      </w:r>
      <w:r w:rsidRPr="00B279BB">
        <w:rPr>
          <w:rFonts w:asciiTheme="minorHAnsi" w:hAnsiTheme="minorHAnsi"/>
          <w:spacing w:val="-5"/>
        </w:rPr>
        <w:t xml:space="preserve"> </w:t>
      </w:r>
      <w:r w:rsidRPr="00B279BB">
        <w:rPr>
          <w:rFonts w:asciiTheme="minorHAnsi" w:hAnsiTheme="minorHAnsi"/>
          <w:spacing w:val="-2"/>
        </w:rPr>
        <w:t>edelim.</w:t>
      </w:r>
      <w:r w:rsidRPr="00B279BB">
        <w:rPr>
          <w:rFonts w:asciiTheme="minorHAnsi" w:hAnsiTheme="minorHAnsi"/>
          <w:spacing w:val="-5"/>
        </w:rPr>
        <w:t xml:space="preserve"> </w:t>
      </w:r>
      <w:r w:rsidRPr="00B279BB">
        <w:rPr>
          <w:rFonts w:asciiTheme="minorHAnsi" w:hAnsiTheme="minorHAnsi"/>
          <w:spacing w:val="-2"/>
        </w:rPr>
        <w:t>MSB’nin</w:t>
      </w:r>
      <w:r w:rsidRPr="00B279BB">
        <w:rPr>
          <w:rFonts w:asciiTheme="minorHAnsi" w:hAnsiTheme="minorHAnsi"/>
          <w:spacing w:val="-5"/>
        </w:rPr>
        <w:t xml:space="preserve"> </w:t>
      </w:r>
      <w:r w:rsidRPr="00B279BB">
        <w:rPr>
          <w:rFonts w:asciiTheme="minorHAnsi" w:hAnsiTheme="minorHAnsi"/>
          <w:spacing w:val="-2"/>
        </w:rPr>
        <w:t>izni</w:t>
      </w:r>
      <w:r w:rsidRPr="00B279BB">
        <w:rPr>
          <w:rFonts w:asciiTheme="minorHAnsi" w:hAnsiTheme="minorHAnsi"/>
          <w:spacing w:val="-5"/>
        </w:rPr>
        <w:t xml:space="preserve"> </w:t>
      </w:r>
      <w:r w:rsidRPr="00B279BB">
        <w:rPr>
          <w:rFonts w:asciiTheme="minorHAnsi" w:hAnsiTheme="minorHAnsi"/>
          <w:spacing w:val="-2"/>
        </w:rPr>
        <w:t>ile</w:t>
      </w:r>
      <w:r w:rsidRPr="00B279BB">
        <w:rPr>
          <w:rFonts w:asciiTheme="minorHAnsi" w:hAnsiTheme="minorHAnsi"/>
          <w:spacing w:val="-5"/>
        </w:rPr>
        <w:t xml:space="preserve"> </w:t>
      </w:r>
      <w:r w:rsidRPr="00B279BB">
        <w:rPr>
          <w:rFonts w:asciiTheme="minorHAnsi" w:hAnsiTheme="minorHAnsi"/>
          <w:spacing w:val="-2"/>
        </w:rPr>
        <w:t>başvuru</w:t>
      </w:r>
      <w:r w:rsidRPr="00B279BB">
        <w:rPr>
          <w:rFonts w:asciiTheme="minorHAnsi" w:hAnsiTheme="minorHAnsi"/>
          <w:spacing w:val="-5"/>
        </w:rPr>
        <w:t xml:space="preserve"> </w:t>
      </w:r>
      <w:r w:rsidRPr="00B279BB">
        <w:rPr>
          <w:rFonts w:asciiTheme="minorHAnsi" w:hAnsiTheme="minorHAnsi"/>
          <w:spacing w:val="-2"/>
        </w:rPr>
        <w:t>sahibi</w:t>
      </w:r>
      <w:r w:rsidRPr="00B279BB">
        <w:rPr>
          <w:rFonts w:asciiTheme="minorHAnsi" w:hAnsiTheme="minorHAnsi"/>
          <w:spacing w:val="-5"/>
        </w:rPr>
        <w:t xml:space="preserve"> </w:t>
      </w:r>
      <w:r w:rsidRPr="00B279BB">
        <w:rPr>
          <w:rFonts w:asciiTheme="minorHAnsi" w:hAnsiTheme="minorHAnsi"/>
          <w:spacing w:val="-2"/>
        </w:rPr>
        <w:t>yurtiçinde</w:t>
      </w:r>
      <w:r w:rsidRPr="00B279BB">
        <w:rPr>
          <w:rFonts w:asciiTheme="minorHAnsi" w:hAnsiTheme="minorHAnsi"/>
          <w:spacing w:val="-5"/>
        </w:rPr>
        <w:t xml:space="preserve"> </w:t>
      </w:r>
      <w:r w:rsidRPr="00B279BB">
        <w:rPr>
          <w:rFonts w:asciiTheme="minorHAnsi" w:hAnsiTheme="minorHAnsi"/>
          <w:spacing w:val="-2"/>
        </w:rPr>
        <w:t>veya</w:t>
      </w:r>
      <w:r w:rsidRPr="00B279BB">
        <w:rPr>
          <w:rFonts w:asciiTheme="minorHAnsi" w:hAnsiTheme="minorHAnsi"/>
          <w:spacing w:val="-5"/>
        </w:rPr>
        <w:t xml:space="preserve"> </w:t>
      </w:r>
      <w:r w:rsidRPr="00B279BB">
        <w:rPr>
          <w:rFonts w:asciiTheme="minorHAnsi" w:hAnsiTheme="minorHAnsi"/>
          <w:spacing w:val="-2"/>
        </w:rPr>
        <w:t>yurtdışında</w:t>
      </w:r>
      <w:r w:rsidRPr="00B279BB">
        <w:rPr>
          <w:rFonts w:asciiTheme="minorHAnsi" w:hAnsiTheme="minorHAnsi"/>
          <w:spacing w:val="-5"/>
        </w:rPr>
        <w:t xml:space="preserve"> </w:t>
      </w:r>
      <w:r w:rsidRPr="00B279BB">
        <w:rPr>
          <w:rFonts w:asciiTheme="minorHAnsi" w:hAnsiTheme="minorHAnsi"/>
          <w:spacing w:val="-2"/>
        </w:rPr>
        <w:t>bu</w:t>
      </w:r>
      <w:r w:rsidRPr="00B279BB">
        <w:rPr>
          <w:rFonts w:asciiTheme="minorHAnsi" w:hAnsiTheme="minorHAnsi"/>
          <w:spacing w:val="-5"/>
        </w:rPr>
        <w:t xml:space="preserve"> </w:t>
      </w:r>
      <w:r w:rsidRPr="00B279BB">
        <w:rPr>
          <w:rFonts w:asciiTheme="minorHAnsi" w:hAnsiTheme="minorHAnsi"/>
          <w:spacing w:val="-2"/>
        </w:rPr>
        <w:t>silahı</w:t>
      </w:r>
      <w:r w:rsidRPr="00B279BB">
        <w:rPr>
          <w:rFonts w:asciiTheme="minorHAnsi" w:hAnsiTheme="minorHAnsi"/>
          <w:spacing w:val="-5"/>
        </w:rPr>
        <w:t xml:space="preserve"> </w:t>
      </w:r>
      <w:r w:rsidRPr="00B279BB">
        <w:rPr>
          <w:rFonts w:asciiTheme="minorHAnsi" w:hAnsiTheme="minorHAnsi"/>
          <w:spacing w:val="-2"/>
        </w:rPr>
        <w:t>kullanırken</w:t>
      </w:r>
      <w:r w:rsidRPr="00B279BB">
        <w:rPr>
          <w:rFonts w:asciiTheme="minorHAnsi" w:hAnsiTheme="minorHAnsi"/>
          <w:spacing w:val="-5"/>
        </w:rPr>
        <w:t xml:space="preserve"> </w:t>
      </w:r>
      <w:r w:rsidRPr="00B279BB">
        <w:rPr>
          <w:rFonts w:asciiTheme="minorHAnsi" w:hAnsiTheme="minorHAnsi"/>
          <w:spacing w:val="-2"/>
        </w:rPr>
        <w:t xml:space="preserve">silahın </w:t>
      </w:r>
      <w:r w:rsidRPr="00B279BB">
        <w:rPr>
          <w:rFonts w:asciiTheme="minorHAnsi" w:hAnsiTheme="minorHAnsi"/>
          <w:spacing w:val="-4"/>
        </w:rPr>
        <w:t>bir</w:t>
      </w:r>
      <w:r w:rsidRPr="00B279BB">
        <w:rPr>
          <w:rFonts w:asciiTheme="minorHAnsi" w:hAnsiTheme="minorHAnsi"/>
          <w:spacing w:val="-10"/>
        </w:rPr>
        <w:t xml:space="preserve"> </w:t>
      </w:r>
      <w:r w:rsidRPr="00B279BB">
        <w:rPr>
          <w:rFonts w:asciiTheme="minorHAnsi" w:hAnsiTheme="minorHAnsi"/>
          <w:spacing w:val="-4"/>
        </w:rPr>
        <w:t>şekilde</w:t>
      </w:r>
      <w:r w:rsidRPr="00B279BB">
        <w:rPr>
          <w:rFonts w:asciiTheme="minorHAnsi" w:hAnsiTheme="minorHAnsi"/>
          <w:spacing w:val="-10"/>
        </w:rPr>
        <w:t xml:space="preserve"> </w:t>
      </w:r>
      <w:r w:rsidRPr="00B279BB">
        <w:rPr>
          <w:rFonts w:asciiTheme="minorHAnsi" w:hAnsiTheme="minorHAnsi"/>
          <w:spacing w:val="-4"/>
        </w:rPr>
        <w:t>milli</w:t>
      </w:r>
      <w:r w:rsidRPr="00B279BB">
        <w:rPr>
          <w:rFonts w:asciiTheme="minorHAnsi" w:hAnsiTheme="minorHAnsi"/>
          <w:spacing w:val="-10"/>
        </w:rPr>
        <w:t xml:space="preserve"> </w:t>
      </w:r>
      <w:r w:rsidRPr="00B279BB">
        <w:rPr>
          <w:rFonts w:asciiTheme="minorHAnsi" w:hAnsiTheme="minorHAnsi"/>
          <w:spacing w:val="-4"/>
        </w:rPr>
        <w:t>güvenliği</w:t>
      </w:r>
      <w:r w:rsidRPr="00B279BB">
        <w:rPr>
          <w:rFonts w:asciiTheme="minorHAnsi" w:hAnsiTheme="minorHAnsi"/>
          <w:spacing w:val="-10"/>
        </w:rPr>
        <w:t xml:space="preserve"> </w:t>
      </w:r>
      <w:r w:rsidRPr="00B279BB">
        <w:rPr>
          <w:rFonts w:asciiTheme="minorHAnsi" w:hAnsiTheme="minorHAnsi"/>
          <w:spacing w:val="-4"/>
        </w:rPr>
        <w:t>riske</w:t>
      </w:r>
      <w:r w:rsidRPr="00B279BB">
        <w:rPr>
          <w:rFonts w:asciiTheme="minorHAnsi" w:hAnsiTheme="minorHAnsi"/>
          <w:spacing w:val="-10"/>
        </w:rPr>
        <w:t xml:space="preserve"> </w:t>
      </w:r>
      <w:r w:rsidRPr="00B279BB">
        <w:rPr>
          <w:rFonts w:asciiTheme="minorHAnsi" w:hAnsiTheme="minorHAnsi"/>
          <w:spacing w:val="-4"/>
        </w:rPr>
        <w:t>atabilecek</w:t>
      </w:r>
      <w:r w:rsidRPr="00B279BB">
        <w:rPr>
          <w:rFonts w:asciiTheme="minorHAnsi" w:hAnsiTheme="minorHAnsi"/>
          <w:spacing w:val="-10"/>
        </w:rPr>
        <w:t xml:space="preserve"> </w:t>
      </w:r>
      <w:r w:rsidRPr="00B279BB">
        <w:rPr>
          <w:rFonts w:asciiTheme="minorHAnsi" w:hAnsiTheme="minorHAnsi"/>
          <w:spacing w:val="-4"/>
        </w:rPr>
        <w:t>bir</w:t>
      </w:r>
      <w:r w:rsidRPr="00B279BB">
        <w:rPr>
          <w:rFonts w:asciiTheme="minorHAnsi" w:hAnsiTheme="minorHAnsi"/>
          <w:spacing w:val="-10"/>
        </w:rPr>
        <w:t xml:space="preserve"> </w:t>
      </w:r>
      <w:r w:rsidRPr="00B279BB">
        <w:rPr>
          <w:rFonts w:asciiTheme="minorHAnsi" w:hAnsiTheme="minorHAnsi"/>
          <w:spacing w:val="-4"/>
        </w:rPr>
        <w:t>tarafın</w:t>
      </w:r>
      <w:r w:rsidRPr="00B279BB">
        <w:rPr>
          <w:rFonts w:asciiTheme="minorHAnsi" w:hAnsiTheme="minorHAnsi"/>
          <w:spacing w:val="-10"/>
        </w:rPr>
        <w:t xml:space="preserve"> </w:t>
      </w:r>
      <w:r w:rsidRPr="00B279BB">
        <w:rPr>
          <w:rFonts w:asciiTheme="minorHAnsi" w:hAnsiTheme="minorHAnsi"/>
          <w:spacing w:val="-4"/>
        </w:rPr>
        <w:t>eline</w:t>
      </w:r>
      <w:r w:rsidRPr="00B279BB">
        <w:rPr>
          <w:rFonts w:asciiTheme="minorHAnsi" w:hAnsiTheme="minorHAnsi"/>
          <w:spacing w:val="-10"/>
        </w:rPr>
        <w:t xml:space="preserve"> </w:t>
      </w:r>
      <w:r w:rsidRPr="00B279BB">
        <w:rPr>
          <w:rFonts w:asciiTheme="minorHAnsi" w:hAnsiTheme="minorHAnsi"/>
          <w:spacing w:val="-4"/>
        </w:rPr>
        <w:t>geçtiğini</w:t>
      </w:r>
      <w:r w:rsidRPr="00B279BB">
        <w:rPr>
          <w:rFonts w:asciiTheme="minorHAnsi" w:hAnsiTheme="minorHAnsi"/>
          <w:spacing w:val="-10"/>
        </w:rPr>
        <w:t xml:space="preserve"> </w:t>
      </w:r>
      <w:r w:rsidRPr="00B279BB">
        <w:rPr>
          <w:rFonts w:asciiTheme="minorHAnsi" w:hAnsiTheme="minorHAnsi"/>
          <w:spacing w:val="-4"/>
        </w:rPr>
        <w:t>düşünelim.</w:t>
      </w:r>
      <w:r w:rsidRPr="00B279BB">
        <w:rPr>
          <w:rFonts w:asciiTheme="minorHAnsi" w:hAnsiTheme="minorHAnsi"/>
          <w:spacing w:val="-10"/>
        </w:rPr>
        <w:t xml:space="preserve"> </w:t>
      </w:r>
      <w:r w:rsidRPr="00B279BB">
        <w:rPr>
          <w:rFonts w:asciiTheme="minorHAnsi" w:hAnsiTheme="minorHAnsi"/>
          <w:spacing w:val="-4"/>
        </w:rPr>
        <w:t>Bu</w:t>
      </w:r>
      <w:r w:rsidRPr="00B279BB">
        <w:rPr>
          <w:rFonts w:asciiTheme="minorHAnsi" w:hAnsiTheme="minorHAnsi"/>
          <w:spacing w:val="-10"/>
        </w:rPr>
        <w:t xml:space="preserve"> </w:t>
      </w:r>
      <w:r w:rsidRPr="00B279BB">
        <w:rPr>
          <w:rFonts w:asciiTheme="minorHAnsi" w:hAnsiTheme="minorHAnsi"/>
          <w:spacing w:val="-4"/>
        </w:rPr>
        <w:t>silahın</w:t>
      </w:r>
      <w:r w:rsidRPr="00B279BB">
        <w:rPr>
          <w:rFonts w:asciiTheme="minorHAnsi" w:hAnsiTheme="minorHAnsi"/>
          <w:spacing w:val="-10"/>
        </w:rPr>
        <w:t xml:space="preserve"> </w:t>
      </w:r>
      <w:r w:rsidRPr="00B279BB">
        <w:rPr>
          <w:rFonts w:asciiTheme="minorHAnsi" w:hAnsiTheme="minorHAnsi"/>
          <w:spacing w:val="-4"/>
        </w:rPr>
        <w:t xml:space="preserve">barındırdığı </w:t>
      </w:r>
      <w:r w:rsidRPr="00B279BB">
        <w:rPr>
          <w:rFonts w:asciiTheme="minorHAnsi" w:hAnsiTheme="minorHAnsi"/>
        </w:rPr>
        <w:t>gizli</w:t>
      </w:r>
      <w:r w:rsidRPr="00B279BB">
        <w:rPr>
          <w:rFonts w:asciiTheme="minorHAnsi" w:hAnsiTheme="minorHAnsi"/>
          <w:spacing w:val="-14"/>
        </w:rPr>
        <w:t xml:space="preserve"> </w:t>
      </w:r>
      <w:r w:rsidRPr="00B279BB">
        <w:rPr>
          <w:rFonts w:asciiTheme="minorHAnsi" w:hAnsiTheme="minorHAnsi"/>
        </w:rPr>
        <w:t>patente</w:t>
      </w:r>
      <w:r w:rsidRPr="00B279BB">
        <w:rPr>
          <w:rFonts w:asciiTheme="minorHAnsi" w:hAnsiTheme="minorHAnsi"/>
          <w:spacing w:val="-14"/>
        </w:rPr>
        <w:t xml:space="preserve"> </w:t>
      </w:r>
      <w:r w:rsidRPr="00B279BB">
        <w:rPr>
          <w:rFonts w:asciiTheme="minorHAnsi" w:hAnsiTheme="minorHAnsi"/>
        </w:rPr>
        <w:t>konu</w:t>
      </w:r>
      <w:r w:rsidRPr="00B279BB">
        <w:rPr>
          <w:rFonts w:asciiTheme="minorHAnsi" w:hAnsiTheme="minorHAnsi"/>
          <w:spacing w:val="-14"/>
        </w:rPr>
        <w:t xml:space="preserve"> </w:t>
      </w:r>
      <w:r w:rsidRPr="00B279BB">
        <w:rPr>
          <w:rFonts w:asciiTheme="minorHAnsi" w:hAnsiTheme="minorHAnsi"/>
        </w:rPr>
        <w:t>buluşa</w:t>
      </w:r>
      <w:r w:rsidRPr="00B279BB">
        <w:rPr>
          <w:rFonts w:asciiTheme="minorHAnsi" w:hAnsiTheme="minorHAnsi"/>
          <w:spacing w:val="-14"/>
        </w:rPr>
        <w:t xml:space="preserve"> </w:t>
      </w:r>
      <w:r w:rsidRPr="00B279BB">
        <w:rPr>
          <w:rFonts w:asciiTheme="minorHAnsi" w:hAnsiTheme="minorHAnsi"/>
        </w:rPr>
        <w:t>tersine</w:t>
      </w:r>
      <w:r w:rsidRPr="00B279BB">
        <w:rPr>
          <w:rFonts w:asciiTheme="minorHAnsi" w:hAnsiTheme="minorHAnsi"/>
          <w:spacing w:val="-14"/>
        </w:rPr>
        <w:t xml:space="preserve"> </w:t>
      </w:r>
      <w:r w:rsidRPr="00B279BB">
        <w:rPr>
          <w:rFonts w:asciiTheme="minorHAnsi" w:hAnsiTheme="minorHAnsi"/>
        </w:rPr>
        <w:t>mühendislik</w:t>
      </w:r>
      <w:r w:rsidRPr="00B279BB">
        <w:rPr>
          <w:rFonts w:asciiTheme="minorHAnsi" w:hAnsiTheme="minorHAnsi"/>
          <w:spacing w:val="-14"/>
        </w:rPr>
        <w:t xml:space="preserve"> </w:t>
      </w:r>
      <w:r w:rsidRPr="00B279BB">
        <w:rPr>
          <w:rFonts w:asciiTheme="minorHAnsi" w:hAnsiTheme="minorHAnsi"/>
        </w:rPr>
        <w:t>ile</w:t>
      </w:r>
      <w:r w:rsidRPr="00B279BB">
        <w:rPr>
          <w:rFonts w:asciiTheme="minorHAnsi" w:hAnsiTheme="minorHAnsi"/>
          <w:spacing w:val="-14"/>
        </w:rPr>
        <w:t xml:space="preserve"> </w:t>
      </w:r>
      <w:r w:rsidRPr="00B279BB">
        <w:rPr>
          <w:rFonts w:asciiTheme="minorHAnsi" w:hAnsiTheme="minorHAnsi"/>
        </w:rPr>
        <w:t>ulaşılması</w:t>
      </w:r>
      <w:r w:rsidRPr="00B279BB">
        <w:rPr>
          <w:rFonts w:asciiTheme="minorHAnsi" w:hAnsiTheme="minorHAnsi"/>
          <w:spacing w:val="-14"/>
        </w:rPr>
        <w:t xml:space="preserve"> </w:t>
      </w:r>
      <w:r w:rsidRPr="00B279BB">
        <w:rPr>
          <w:rFonts w:asciiTheme="minorHAnsi" w:hAnsiTheme="minorHAnsi"/>
        </w:rPr>
        <w:t>mümkün</w:t>
      </w:r>
      <w:r w:rsidRPr="00B279BB">
        <w:rPr>
          <w:rFonts w:asciiTheme="minorHAnsi" w:hAnsiTheme="minorHAnsi"/>
          <w:spacing w:val="-14"/>
        </w:rPr>
        <w:t xml:space="preserve"> </w:t>
      </w:r>
      <w:r w:rsidRPr="00B279BB">
        <w:rPr>
          <w:rFonts w:asciiTheme="minorHAnsi" w:hAnsiTheme="minorHAnsi"/>
        </w:rPr>
        <w:t>ise</w:t>
      </w:r>
      <w:r w:rsidRPr="00B279BB">
        <w:rPr>
          <w:rFonts w:asciiTheme="minorHAnsi" w:hAnsiTheme="minorHAnsi"/>
          <w:spacing w:val="-14"/>
        </w:rPr>
        <w:t xml:space="preserve"> </w:t>
      </w:r>
      <w:r w:rsidRPr="00B279BB">
        <w:rPr>
          <w:rFonts w:asciiTheme="minorHAnsi" w:hAnsiTheme="minorHAnsi"/>
        </w:rPr>
        <w:t>buluşun</w:t>
      </w:r>
      <w:r w:rsidRPr="00B279BB">
        <w:rPr>
          <w:rFonts w:asciiTheme="minorHAnsi" w:hAnsiTheme="minorHAnsi"/>
          <w:spacing w:val="-14"/>
        </w:rPr>
        <w:t xml:space="preserve"> </w:t>
      </w:r>
      <w:r w:rsidRPr="00B279BB">
        <w:rPr>
          <w:rFonts w:asciiTheme="minorHAnsi" w:hAnsiTheme="minorHAnsi"/>
        </w:rPr>
        <w:t>kullanımı</w:t>
      </w:r>
      <w:r w:rsidRPr="00B279BB">
        <w:rPr>
          <w:rFonts w:asciiTheme="minorHAnsi" w:hAnsiTheme="minorHAnsi"/>
          <w:spacing w:val="-14"/>
        </w:rPr>
        <w:t xml:space="preserve"> </w:t>
      </w:r>
      <w:r w:rsidRPr="00B279BB">
        <w:rPr>
          <w:rFonts w:asciiTheme="minorHAnsi" w:hAnsiTheme="minorHAnsi"/>
        </w:rPr>
        <w:t>için</w:t>
      </w:r>
      <w:r w:rsidRPr="00B279BB">
        <w:rPr>
          <w:rFonts w:asciiTheme="minorHAnsi" w:hAnsiTheme="minorHAnsi"/>
          <w:spacing w:val="-14"/>
        </w:rPr>
        <w:t xml:space="preserve"> </w:t>
      </w:r>
      <w:r w:rsidRPr="00B279BB">
        <w:rPr>
          <w:rFonts w:asciiTheme="minorHAnsi" w:hAnsiTheme="minorHAnsi"/>
        </w:rPr>
        <w:t xml:space="preserve">izin </w:t>
      </w:r>
      <w:r w:rsidRPr="00B279BB">
        <w:rPr>
          <w:rFonts w:asciiTheme="minorHAnsi" w:hAnsiTheme="minorHAnsi"/>
          <w:spacing w:val="-6"/>
        </w:rPr>
        <w:t>talep edilemeyeceği gibi hususlar kanunda düzenlenmiş olmalıdır.</w:t>
      </w:r>
    </w:p>
    <w:p w:rsidR="00B279BB" w:rsidRPr="00B279BB" w:rsidRDefault="00B279BB" w:rsidP="00B279BB">
      <w:pPr>
        <w:pStyle w:val="GvdeMetni"/>
        <w:kinsoku w:val="0"/>
        <w:overflowPunct w:val="0"/>
        <w:spacing w:before="209" w:line="230" w:lineRule="auto"/>
        <w:ind w:left="341" w:right="115"/>
        <w:jc w:val="both"/>
        <w:rPr>
          <w:rFonts w:asciiTheme="minorHAnsi" w:hAnsiTheme="minorHAnsi"/>
          <w:spacing w:val="-2"/>
        </w:rPr>
      </w:pPr>
      <w:r w:rsidRPr="00B279BB">
        <w:rPr>
          <w:rFonts w:asciiTheme="minorHAnsi" w:hAnsiTheme="minorHAnsi"/>
        </w:rPr>
        <w:t>Gizli patent başvuruları için gizli kaldıkları süre boyunca yıllık ücret ödenmez (Madde 124 (7)). MSB’nin talebi üzerine Kurum, buluşun gizliliğini kaldırabilir. Gizliliği kaldırılmış başvuru, gizliliğinin kaldı</w:t>
      </w:r>
      <w:r w:rsidRPr="00B279BB">
        <w:rPr>
          <w:rFonts w:asciiTheme="minorHAnsi" w:hAnsiTheme="minorHAnsi"/>
          <w:spacing w:val="-4"/>
        </w:rPr>
        <w:t>rıldığı</w:t>
      </w:r>
      <w:r w:rsidRPr="00B279BB">
        <w:rPr>
          <w:rFonts w:asciiTheme="minorHAnsi" w:hAnsiTheme="minorHAnsi"/>
          <w:spacing w:val="-11"/>
        </w:rPr>
        <w:t xml:space="preserve"> </w:t>
      </w:r>
      <w:r w:rsidRPr="00B279BB">
        <w:rPr>
          <w:rFonts w:asciiTheme="minorHAnsi" w:hAnsiTheme="minorHAnsi"/>
          <w:spacing w:val="-4"/>
        </w:rPr>
        <w:t>tarih</w:t>
      </w:r>
      <w:r w:rsidRPr="00B279BB">
        <w:rPr>
          <w:rFonts w:asciiTheme="minorHAnsi" w:hAnsiTheme="minorHAnsi"/>
          <w:spacing w:val="-11"/>
        </w:rPr>
        <w:t xml:space="preserve"> </w:t>
      </w:r>
      <w:r w:rsidRPr="00B279BB">
        <w:rPr>
          <w:rFonts w:asciiTheme="minorHAnsi" w:hAnsiTheme="minorHAnsi"/>
          <w:spacing w:val="-4"/>
        </w:rPr>
        <w:t>itibari</w:t>
      </w:r>
      <w:r w:rsidRPr="00B279BB">
        <w:rPr>
          <w:rFonts w:asciiTheme="minorHAnsi" w:hAnsiTheme="minorHAnsi"/>
          <w:spacing w:val="-11"/>
        </w:rPr>
        <w:t xml:space="preserve"> </w:t>
      </w:r>
      <w:r w:rsidRPr="00B279BB">
        <w:rPr>
          <w:rFonts w:asciiTheme="minorHAnsi" w:hAnsiTheme="minorHAnsi"/>
          <w:spacing w:val="-4"/>
        </w:rPr>
        <w:t>ile</w:t>
      </w:r>
      <w:r w:rsidRPr="00B279BB">
        <w:rPr>
          <w:rFonts w:asciiTheme="minorHAnsi" w:hAnsiTheme="minorHAnsi"/>
          <w:spacing w:val="-11"/>
        </w:rPr>
        <w:t xml:space="preserve"> </w:t>
      </w:r>
      <w:r w:rsidRPr="00B279BB">
        <w:rPr>
          <w:rFonts w:asciiTheme="minorHAnsi" w:hAnsiTheme="minorHAnsi"/>
          <w:spacing w:val="-4"/>
        </w:rPr>
        <w:t>patent</w:t>
      </w:r>
      <w:r w:rsidRPr="00B279BB">
        <w:rPr>
          <w:rFonts w:asciiTheme="minorHAnsi" w:hAnsiTheme="minorHAnsi"/>
          <w:spacing w:val="-11"/>
        </w:rPr>
        <w:t xml:space="preserve"> </w:t>
      </w:r>
      <w:r w:rsidRPr="00B279BB">
        <w:rPr>
          <w:rFonts w:asciiTheme="minorHAnsi" w:hAnsiTheme="minorHAnsi"/>
          <w:spacing w:val="-4"/>
        </w:rPr>
        <w:t>başvurusu</w:t>
      </w:r>
      <w:r w:rsidRPr="00B279BB">
        <w:rPr>
          <w:rFonts w:asciiTheme="minorHAnsi" w:hAnsiTheme="minorHAnsi"/>
          <w:spacing w:val="-11"/>
        </w:rPr>
        <w:t xml:space="preserve"> </w:t>
      </w:r>
      <w:r w:rsidRPr="00B279BB">
        <w:rPr>
          <w:rFonts w:asciiTheme="minorHAnsi" w:hAnsiTheme="minorHAnsi"/>
          <w:spacing w:val="-4"/>
        </w:rPr>
        <w:t>olarak</w:t>
      </w:r>
      <w:r w:rsidRPr="00B279BB">
        <w:rPr>
          <w:rFonts w:asciiTheme="minorHAnsi" w:hAnsiTheme="minorHAnsi"/>
          <w:spacing w:val="-11"/>
        </w:rPr>
        <w:t xml:space="preserve"> </w:t>
      </w:r>
      <w:r w:rsidRPr="00B279BB">
        <w:rPr>
          <w:rFonts w:asciiTheme="minorHAnsi" w:hAnsiTheme="minorHAnsi"/>
          <w:spacing w:val="-4"/>
        </w:rPr>
        <w:t>işlem</w:t>
      </w:r>
      <w:r w:rsidRPr="00B279BB">
        <w:rPr>
          <w:rFonts w:asciiTheme="minorHAnsi" w:hAnsiTheme="minorHAnsi"/>
          <w:spacing w:val="-11"/>
        </w:rPr>
        <w:t xml:space="preserve"> </w:t>
      </w:r>
      <w:r w:rsidRPr="00B279BB">
        <w:rPr>
          <w:rFonts w:asciiTheme="minorHAnsi" w:hAnsiTheme="minorHAnsi"/>
          <w:spacing w:val="-4"/>
        </w:rPr>
        <w:t>görür</w:t>
      </w:r>
      <w:r w:rsidRPr="00B279BB">
        <w:rPr>
          <w:rFonts w:asciiTheme="minorHAnsi" w:hAnsiTheme="minorHAnsi"/>
          <w:spacing w:val="-11"/>
        </w:rPr>
        <w:t xml:space="preserve"> </w:t>
      </w:r>
      <w:r w:rsidRPr="00B279BB">
        <w:rPr>
          <w:rFonts w:asciiTheme="minorHAnsi" w:hAnsiTheme="minorHAnsi"/>
          <w:spacing w:val="-4"/>
        </w:rPr>
        <w:t>(Madde</w:t>
      </w:r>
      <w:r w:rsidRPr="00B279BB">
        <w:rPr>
          <w:rFonts w:asciiTheme="minorHAnsi" w:hAnsiTheme="minorHAnsi"/>
          <w:spacing w:val="-11"/>
        </w:rPr>
        <w:t xml:space="preserve"> </w:t>
      </w:r>
      <w:r w:rsidRPr="00B279BB">
        <w:rPr>
          <w:rFonts w:asciiTheme="minorHAnsi" w:hAnsiTheme="minorHAnsi"/>
          <w:spacing w:val="-4"/>
        </w:rPr>
        <w:t>124</w:t>
      </w:r>
      <w:r w:rsidRPr="00B279BB">
        <w:rPr>
          <w:rFonts w:asciiTheme="minorHAnsi" w:hAnsiTheme="minorHAnsi"/>
          <w:spacing w:val="-11"/>
        </w:rPr>
        <w:t xml:space="preserve"> </w:t>
      </w:r>
      <w:r w:rsidRPr="00B279BB">
        <w:rPr>
          <w:rFonts w:asciiTheme="minorHAnsi" w:hAnsiTheme="minorHAnsi"/>
          <w:spacing w:val="-4"/>
        </w:rPr>
        <w:t>(8)).</w:t>
      </w:r>
      <w:r w:rsidRPr="00B279BB">
        <w:rPr>
          <w:rFonts w:asciiTheme="minorHAnsi" w:hAnsiTheme="minorHAnsi"/>
          <w:spacing w:val="-11"/>
        </w:rPr>
        <w:t xml:space="preserve"> </w:t>
      </w:r>
      <w:r w:rsidRPr="00B279BB">
        <w:rPr>
          <w:rFonts w:asciiTheme="minorHAnsi" w:hAnsiTheme="minorHAnsi"/>
          <w:spacing w:val="-4"/>
        </w:rPr>
        <w:t>Yine</w:t>
      </w:r>
      <w:r w:rsidRPr="00B279BB">
        <w:rPr>
          <w:rFonts w:asciiTheme="minorHAnsi" w:hAnsiTheme="minorHAnsi"/>
          <w:spacing w:val="-11"/>
        </w:rPr>
        <w:t xml:space="preserve"> </w:t>
      </w:r>
      <w:r w:rsidRPr="00B279BB">
        <w:rPr>
          <w:rFonts w:asciiTheme="minorHAnsi" w:hAnsiTheme="minorHAnsi"/>
          <w:spacing w:val="-4"/>
        </w:rPr>
        <w:t>pek</w:t>
      </w:r>
      <w:r w:rsidRPr="00B279BB">
        <w:rPr>
          <w:rFonts w:asciiTheme="minorHAnsi" w:hAnsiTheme="minorHAnsi"/>
          <w:spacing w:val="-11"/>
        </w:rPr>
        <w:t xml:space="preserve"> </w:t>
      </w:r>
      <w:r w:rsidRPr="00B279BB">
        <w:rPr>
          <w:rFonts w:asciiTheme="minorHAnsi" w:hAnsiTheme="minorHAnsi"/>
          <w:spacing w:val="-4"/>
        </w:rPr>
        <w:t>çok</w:t>
      </w:r>
      <w:r w:rsidRPr="00B279BB">
        <w:rPr>
          <w:rFonts w:asciiTheme="minorHAnsi" w:hAnsiTheme="minorHAnsi"/>
          <w:spacing w:val="-11"/>
        </w:rPr>
        <w:t xml:space="preserve"> </w:t>
      </w:r>
      <w:r w:rsidRPr="00B279BB">
        <w:rPr>
          <w:rFonts w:asciiTheme="minorHAnsi" w:hAnsiTheme="minorHAnsi"/>
          <w:spacing w:val="-4"/>
        </w:rPr>
        <w:t>buluşçu</w:t>
      </w:r>
      <w:r w:rsidRPr="00B279BB">
        <w:rPr>
          <w:rFonts w:asciiTheme="minorHAnsi" w:hAnsiTheme="minorHAnsi"/>
          <w:spacing w:val="-11"/>
        </w:rPr>
        <w:t xml:space="preserve"> </w:t>
      </w:r>
      <w:r w:rsidRPr="00B279BB">
        <w:rPr>
          <w:rFonts w:asciiTheme="minorHAnsi" w:hAnsiTheme="minorHAnsi"/>
          <w:spacing w:val="-4"/>
        </w:rPr>
        <w:t xml:space="preserve">ve </w:t>
      </w:r>
      <w:r w:rsidRPr="00B279BB">
        <w:rPr>
          <w:rFonts w:asciiTheme="minorHAnsi" w:hAnsiTheme="minorHAnsi"/>
          <w:spacing w:val="-2"/>
        </w:rPr>
        <w:t>başvuru</w:t>
      </w:r>
      <w:r w:rsidRPr="00B279BB">
        <w:rPr>
          <w:rFonts w:asciiTheme="minorHAnsi" w:hAnsiTheme="minorHAnsi"/>
          <w:spacing w:val="-14"/>
        </w:rPr>
        <w:t xml:space="preserve"> </w:t>
      </w:r>
      <w:r w:rsidRPr="00B279BB">
        <w:rPr>
          <w:rFonts w:asciiTheme="minorHAnsi" w:hAnsiTheme="minorHAnsi"/>
          <w:spacing w:val="-2"/>
        </w:rPr>
        <w:t>sahibinin</w:t>
      </w:r>
      <w:r w:rsidRPr="00B279BB">
        <w:rPr>
          <w:rFonts w:asciiTheme="minorHAnsi" w:hAnsiTheme="minorHAnsi"/>
          <w:spacing w:val="-13"/>
        </w:rPr>
        <w:t xml:space="preserve"> </w:t>
      </w:r>
      <w:r w:rsidRPr="00B279BB">
        <w:rPr>
          <w:rFonts w:asciiTheme="minorHAnsi" w:hAnsiTheme="minorHAnsi"/>
          <w:spacing w:val="-2"/>
        </w:rPr>
        <w:t>düşündüğünün</w:t>
      </w:r>
      <w:r w:rsidRPr="00B279BB">
        <w:rPr>
          <w:rFonts w:asciiTheme="minorHAnsi" w:hAnsiTheme="minorHAnsi"/>
          <w:spacing w:val="-13"/>
        </w:rPr>
        <w:t xml:space="preserve"> </w:t>
      </w:r>
      <w:r w:rsidRPr="00B279BB">
        <w:rPr>
          <w:rFonts w:asciiTheme="minorHAnsi" w:hAnsiTheme="minorHAnsi"/>
          <w:spacing w:val="-2"/>
        </w:rPr>
        <w:t>aksine</w:t>
      </w:r>
      <w:r w:rsidRPr="00B279BB">
        <w:rPr>
          <w:rFonts w:asciiTheme="minorHAnsi" w:hAnsiTheme="minorHAnsi"/>
          <w:spacing w:val="-13"/>
        </w:rPr>
        <w:t xml:space="preserve"> </w:t>
      </w:r>
      <w:r w:rsidRPr="00B279BB">
        <w:rPr>
          <w:rFonts w:asciiTheme="minorHAnsi" w:hAnsiTheme="minorHAnsi"/>
          <w:spacing w:val="-2"/>
        </w:rPr>
        <w:t>başvuru</w:t>
      </w:r>
      <w:r w:rsidRPr="00B279BB">
        <w:rPr>
          <w:rFonts w:asciiTheme="minorHAnsi" w:hAnsiTheme="minorHAnsi"/>
          <w:spacing w:val="-14"/>
        </w:rPr>
        <w:t xml:space="preserve"> </w:t>
      </w:r>
      <w:r w:rsidRPr="00B279BB">
        <w:rPr>
          <w:rFonts w:asciiTheme="minorHAnsi" w:hAnsiTheme="minorHAnsi"/>
          <w:spacing w:val="-2"/>
        </w:rPr>
        <w:t>sahibi,</w:t>
      </w:r>
      <w:r w:rsidRPr="00B279BB">
        <w:rPr>
          <w:rFonts w:asciiTheme="minorHAnsi" w:hAnsiTheme="minorHAnsi"/>
          <w:spacing w:val="-13"/>
        </w:rPr>
        <w:t xml:space="preserve"> </w:t>
      </w:r>
      <w:r w:rsidRPr="00B279BB">
        <w:rPr>
          <w:rFonts w:asciiTheme="minorHAnsi" w:hAnsiTheme="minorHAnsi"/>
          <w:spacing w:val="-2"/>
        </w:rPr>
        <w:t>patentin</w:t>
      </w:r>
      <w:r w:rsidRPr="00B279BB">
        <w:rPr>
          <w:rFonts w:asciiTheme="minorHAnsi" w:hAnsiTheme="minorHAnsi"/>
          <w:spacing w:val="-13"/>
        </w:rPr>
        <w:t xml:space="preserve"> </w:t>
      </w:r>
      <w:r w:rsidRPr="00B279BB">
        <w:rPr>
          <w:rFonts w:asciiTheme="minorHAnsi" w:hAnsiTheme="minorHAnsi"/>
          <w:spacing w:val="-2"/>
        </w:rPr>
        <w:t>gizliliğinin</w:t>
      </w:r>
      <w:r w:rsidRPr="00B279BB">
        <w:rPr>
          <w:rFonts w:asciiTheme="minorHAnsi" w:hAnsiTheme="minorHAnsi"/>
          <w:spacing w:val="-13"/>
        </w:rPr>
        <w:t xml:space="preserve"> </w:t>
      </w:r>
      <w:r w:rsidRPr="00B279BB">
        <w:rPr>
          <w:rFonts w:asciiTheme="minorHAnsi" w:hAnsiTheme="minorHAnsi"/>
          <w:spacing w:val="-2"/>
        </w:rPr>
        <w:t>kaldırılması</w:t>
      </w:r>
      <w:r w:rsidRPr="00B279BB">
        <w:rPr>
          <w:rFonts w:asciiTheme="minorHAnsi" w:hAnsiTheme="minorHAnsi"/>
          <w:spacing w:val="-14"/>
        </w:rPr>
        <w:t xml:space="preserve"> </w:t>
      </w:r>
      <w:r w:rsidRPr="00B279BB">
        <w:rPr>
          <w:rFonts w:asciiTheme="minorHAnsi" w:hAnsiTheme="minorHAnsi"/>
          <w:spacing w:val="-2"/>
        </w:rPr>
        <w:t>talebinde bulunamaz</w:t>
      </w:r>
      <w:r w:rsidRPr="00B279BB">
        <w:rPr>
          <w:rFonts w:asciiTheme="minorHAnsi" w:hAnsiTheme="minorHAnsi"/>
          <w:spacing w:val="-7"/>
        </w:rPr>
        <w:t xml:space="preserve"> </w:t>
      </w:r>
      <w:r w:rsidRPr="00B279BB">
        <w:rPr>
          <w:rFonts w:asciiTheme="minorHAnsi" w:hAnsiTheme="minorHAnsi"/>
          <w:spacing w:val="-2"/>
        </w:rPr>
        <w:t>ve</w:t>
      </w:r>
      <w:r w:rsidRPr="00B279BB">
        <w:rPr>
          <w:rFonts w:asciiTheme="minorHAnsi" w:hAnsiTheme="minorHAnsi"/>
          <w:spacing w:val="-7"/>
        </w:rPr>
        <w:t xml:space="preserve"> </w:t>
      </w:r>
      <w:r w:rsidRPr="00B279BB">
        <w:rPr>
          <w:rFonts w:asciiTheme="minorHAnsi" w:hAnsiTheme="minorHAnsi"/>
          <w:spacing w:val="-2"/>
        </w:rPr>
        <w:t>gizliliğin</w:t>
      </w:r>
      <w:r w:rsidRPr="00B279BB">
        <w:rPr>
          <w:rFonts w:asciiTheme="minorHAnsi" w:hAnsiTheme="minorHAnsi"/>
          <w:spacing w:val="-7"/>
        </w:rPr>
        <w:t xml:space="preserve"> </w:t>
      </w:r>
      <w:r w:rsidRPr="00B279BB">
        <w:rPr>
          <w:rFonts w:asciiTheme="minorHAnsi" w:hAnsiTheme="minorHAnsi"/>
          <w:spacing w:val="-2"/>
        </w:rPr>
        <w:t>kaldırılmasına</w:t>
      </w:r>
      <w:r w:rsidRPr="00B279BB">
        <w:rPr>
          <w:rFonts w:asciiTheme="minorHAnsi" w:hAnsiTheme="minorHAnsi"/>
          <w:spacing w:val="-7"/>
        </w:rPr>
        <w:t xml:space="preserve"> </w:t>
      </w:r>
      <w:r w:rsidRPr="00B279BB">
        <w:rPr>
          <w:rFonts w:asciiTheme="minorHAnsi" w:hAnsiTheme="minorHAnsi"/>
          <w:spacing w:val="-2"/>
        </w:rPr>
        <w:t>karar</w:t>
      </w:r>
      <w:r w:rsidRPr="00B279BB">
        <w:rPr>
          <w:rFonts w:asciiTheme="minorHAnsi" w:hAnsiTheme="minorHAnsi"/>
          <w:spacing w:val="-7"/>
        </w:rPr>
        <w:t xml:space="preserve"> </w:t>
      </w:r>
      <w:r w:rsidRPr="00B279BB">
        <w:rPr>
          <w:rFonts w:asciiTheme="minorHAnsi" w:hAnsiTheme="minorHAnsi"/>
          <w:spacing w:val="-2"/>
        </w:rPr>
        <w:t>veren</w:t>
      </w:r>
      <w:r w:rsidRPr="00B279BB">
        <w:rPr>
          <w:rFonts w:asciiTheme="minorHAnsi" w:hAnsiTheme="minorHAnsi"/>
          <w:spacing w:val="-7"/>
        </w:rPr>
        <w:t xml:space="preserve"> </w:t>
      </w:r>
      <w:r w:rsidRPr="00B279BB">
        <w:rPr>
          <w:rFonts w:asciiTheme="minorHAnsi" w:hAnsiTheme="minorHAnsi"/>
          <w:spacing w:val="-2"/>
        </w:rPr>
        <w:t>kurum</w:t>
      </w:r>
      <w:r w:rsidRPr="00B279BB">
        <w:rPr>
          <w:rFonts w:asciiTheme="minorHAnsi" w:hAnsiTheme="minorHAnsi"/>
          <w:spacing w:val="-7"/>
        </w:rPr>
        <w:t xml:space="preserve"> </w:t>
      </w:r>
      <w:r w:rsidRPr="00B279BB">
        <w:rPr>
          <w:rFonts w:asciiTheme="minorHAnsi" w:hAnsiTheme="minorHAnsi"/>
          <w:spacing w:val="-2"/>
        </w:rPr>
        <w:t>Türk</w:t>
      </w:r>
      <w:r w:rsidRPr="00B279BB">
        <w:rPr>
          <w:rFonts w:asciiTheme="minorHAnsi" w:hAnsiTheme="minorHAnsi"/>
          <w:spacing w:val="-7"/>
        </w:rPr>
        <w:t xml:space="preserve"> </w:t>
      </w:r>
      <w:r w:rsidRPr="00B279BB">
        <w:rPr>
          <w:rFonts w:asciiTheme="minorHAnsi" w:hAnsiTheme="minorHAnsi"/>
          <w:spacing w:val="-2"/>
        </w:rPr>
        <w:t>Patent</w:t>
      </w:r>
      <w:r w:rsidRPr="00B279BB">
        <w:rPr>
          <w:rFonts w:asciiTheme="minorHAnsi" w:hAnsiTheme="minorHAnsi"/>
          <w:spacing w:val="-7"/>
        </w:rPr>
        <w:t xml:space="preserve"> </w:t>
      </w:r>
      <w:r w:rsidRPr="00B279BB">
        <w:rPr>
          <w:rFonts w:asciiTheme="minorHAnsi" w:hAnsiTheme="minorHAnsi"/>
          <w:spacing w:val="-2"/>
        </w:rPr>
        <w:t>ve</w:t>
      </w:r>
      <w:r w:rsidRPr="00B279BB">
        <w:rPr>
          <w:rFonts w:asciiTheme="minorHAnsi" w:hAnsiTheme="minorHAnsi"/>
          <w:spacing w:val="-7"/>
        </w:rPr>
        <w:t xml:space="preserve"> </w:t>
      </w:r>
      <w:r w:rsidRPr="00B279BB">
        <w:rPr>
          <w:rFonts w:asciiTheme="minorHAnsi" w:hAnsiTheme="minorHAnsi"/>
          <w:spacing w:val="-2"/>
        </w:rPr>
        <w:t>Marka</w:t>
      </w:r>
      <w:r w:rsidRPr="00B279BB">
        <w:rPr>
          <w:rFonts w:asciiTheme="minorHAnsi" w:hAnsiTheme="minorHAnsi"/>
          <w:spacing w:val="-7"/>
        </w:rPr>
        <w:t xml:space="preserve"> </w:t>
      </w:r>
      <w:r w:rsidRPr="00B279BB">
        <w:rPr>
          <w:rFonts w:asciiTheme="minorHAnsi" w:hAnsiTheme="minorHAnsi"/>
          <w:spacing w:val="-2"/>
        </w:rPr>
        <w:t>Kurumu</w:t>
      </w:r>
      <w:r w:rsidRPr="00B279BB">
        <w:rPr>
          <w:rFonts w:asciiTheme="minorHAnsi" w:hAnsiTheme="minorHAnsi"/>
          <w:spacing w:val="-7"/>
        </w:rPr>
        <w:t xml:space="preserve"> </w:t>
      </w:r>
      <w:r w:rsidRPr="00B279BB">
        <w:rPr>
          <w:rFonts w:asciiTheme="minorHAnsi" w:hAnsiTheme="minorHAnsi"/>
          <w:spacing w:val="-2"/>
        </w:rPr>
        <w:t>değildir.</w:t>
      </w:r>
    </w:p>
    <w:p w:rsidR="00B279BB" w:rsidRPr="00B279BB" w:rsidRDefault="00B279BB" w:rsidP="00B279BB">
      <w:pPr>
        <w:pStyle w:val="GvdeMetni"/>
        <w:kinsoku w:val="0"/>
        <w:overflowPunct w:val="0"/>
        <w:spacing w:before="217" w:line="249" w:lineRule="auto"/>
        <w:ind w:left="341" w:right="115"/>
        <w:jc w:val="both"/>
        <w:rPr>
          <w:rFonts w:asciiTheme="minorHAnsi" w:hAnsiTheme="minorHAnsi"/>
          <w:spacing w:val="-2"/>
        </w:rPr>
      </w:pPr>
      <w:r w:rsidRPr="00B279BB">
        <w:rPr>
          <w:rFonts w:asciiTheme="minorHAnsi" w:hAnsiTheme="minorHAnsi"/>
          <w:spacing w:val="-2"/>
        </w:rPr>
        <w:t>Başvuru</w:t>
      </w:r>
      <w:r w:rsidRPr="00B279BB">
        <w:rPr>
          <w:rFonts w:asciiTheme="minorHAnsi" w:hAnsiTheme="minorHAnsi"/>
          <w:spacing w:val="-14"/>
        </w:rPr>
        <w:t xml:space="preserve"> </w:t>
      </w:r>
      <w:r w:rsidRPr="00B279BB">
        <w:rPr>
          <w:rFonts w:asciiTheme="minorHAnsi" w:hAnsiTheme="minorHAnsi"/>
          <w:spacing w:val="-2"/>
        </w:rPr>
        <w:t>ile</w:t>
      </w:r>
      <w:r w:rsidRPr="00B279BB">
        <w:rPr>
          <w:rFonts w:asciiTheme="minorHAnsi" w:hAnsiTheme="minorHAnsi"/>
          <w:spacing w:val="-13"/>
        </w:rPr>
        <w:t xml:space="preserve"> </w:t>
      </w:r>
      <w:r w:rsidRPr="00B279BB">
        <w:rPr>
          <w:rFonts w:asciiTheme="minorHAnsi" w:hAnsiTheme="minorHAnsi"/>
          <w:spacing w:val="-2"/>
        </w:rPr>
        <w:t>birlikte</w:t>
      </w:r>
      <w:r w:rsidRPr="00B279BB">
        <w:rPr>
          <w:rFonts w:asciiTheme="minorHAnsi" w:hAnsiTheme="minorHAnsi"/>
          <w:spacing w:val="-13"/>
        </w:rPr>
        <w:t xml:space="preserve"> </w:t>
      </w:r>
      <w:r w:rsidRPr="00B279BB">
        <w:rPr>
          <w:rFonts w:asciiTheme="minorHAnsi" w:hAnsiTheme="minorHAnsi"/>
          <w:spacing w:val="-2"/>
        </w:rPr>
        <w:t>araştırmanın</w:t>
      </w:r>
      <w:r w:rsidRPr="00B279BB">
        <w:rPr>
          <w:rFonts w:asciiTheme="minorHAnsi" w:hAnsiTheme="minorHAnsi"/>
          <w:spacing w:val="-13"/>
        </w:rPr>
        <w:t xml:space="preserve"> </w:t>
      </w:r>
      <w:r w:rsidRPr="00B279BB">
        <w:rPr>
          <w:rFonts w:asciiTheme="minorHAnsi" w:hAnsiTheme="minorHAnsi"/>
          <w:spacing w:val="-2"/>
        </w:rPr>
        <w:t>talep</w:t>
      </w:r>
      <w:r w:rsidRPr="00B279BB">
        <w:rPr>
          <w:rFonts w:asciiTheme="minorHAnsi" w:hAnsiTheme="minorHAnsi"/>
          <w:spacing w:val="-14"/>
        </w:rPr>
        <w:t xml:space="preserve"> </w:t>
      </w:r>
      <w:r w:rsidRPr="00B279BB">
        <w:rPr>
          <w:rFonts w:asciiTheme="minorHAnsi" w:hAnsiTheme="minorHAnsi"/>
          <w:spacing w:val="-2"/>
        </w:rPr>
        <w:t>edilmediğini</w:t>
      </w:r>
      <w:r w:rsidRPr="00B279BB">
        <w:rPr>
          <w:rFonts w:asciiTheme="minorHAnsi" w:hAnsiTheme="minorHAnsi"/>
          <w:spacing w:val="-13"/>
        </w:rPr>
        <w:t xml:space="preserve"> </w:t>
      </w:r>
      <w:r w:rsidRPr="00B279BB">
        <w:rPr>
          <w:rFonts w:asciiTheme="minorHAnsi" w:hAnsiTheme="minorHAnsi"/>
          <w:spacing w:val="-2"/>
        </w:rPr>
        <w:t>ve</w:t>
      </w:r>
      <w:r w:rsidRPr="00B279BB">
        <w:rPr>
          <w:rFonts w:asciiTheme="minorHAnsi" w:hAnsiTheme="minorHAnsi"/>
          <w:spacing w:val="-13"/>
        </w:rPr>
        <w:t xml:space="preserve"> </w:t>
      </w:r>
      <w:r w:rsidRPr="00B279BB">
        <w:rPr>
          <w:rFonts w:asciiTheme="minorHAnsi" w:hAnsiTheme="minorHAnsi"/>
          <w:spacing w:val="-2"/>
        </w:rPr>
        <w:t>buluşun</w:t>
      </w:r>
      <w:r w:rsidRPr="00B279BB">
        <w:rPr>
          <w:rFonts w:asciiTheme="minorHAnsi" w:hAnsiTheme="minorHAnsi"/>
          <w:spacing w:val="-13"/>
        </w:rPr>
        <w:t xml:space="preserve"> </w:t>
      </w:r>
      <w:r w:rsidRPr="00B279BB">
        <w:rPr>
          <w:rFonts w:asciiTheme="minorHAnsi" w:hAnsiTheme="minorHAnsi"/>
          <w:spacing w:val="-2"/>
        </w:rPr>
        <w:t>gizliliğine</w:t>
      </w:r>
      <w:r w:rsidRPr="00B279BB">
        <w:rPr>
          <w:rFonts w:asciiTheme="minorHAnsi" w:hAnsiTheme="minorHAnsi"/>
          <w:spacing w:val="-14"/>
        </w:rPr>
        <w:t xml:space="preserve"> </w:t>
      </w:r>
      <w:r w:rsidRPr="00B279BB">
        <w:rPr>
          <w:rFonts w:asciiTheme="minorHAnsi" w:hAnsiTheme="minorHAnsi"/>
          <w:spacing w:val="-2"/>
        </w:rPr>
        <w:t>karar</w:t>
      </w:r>
      <w:r w:rsidRPr="00B279BB">
        <w:rPr>
          <w:rFonts w:asciiTheme="minorHAnsi" w:hAnsiTheme="minorHAnsi"/>
          <w:spacing w:val="-13"/>
        </w:rPr>
        <w:t xml:space="preserve"> </w:t>
      </w:r>
      <w:r w:rsidRPr="00B279BB">
        <w:rPr>
          <w:rFonts w:asciiTheme="minorHAnsi" w:hAnsiTheme="minorHAnsi"/>
          <w:spacing w:val="-2"/>
        </w:rPr>
        <w:t>verildiği</w:t>
      </w:r>
      <w:r w:rsidRPr="00B279BB">
        <w:rPr>
          <w:rFonts w:asciiTheme="minorHAnsi" w:hAnsiTheme="minorHAnsi"/>
          <w:spacing w:val="-13"/>
        </w:rPr>
        <w:t xml:space="preserve"> </w:t>
      </w:r>
      <w:r w:rsidRPr="00B279BB">
        <w:rPr>
          <w:rFonts w:asciiTheme="minorHAnsi" w:hAnsiTheme="minorHAnsi"/>
          <w:spacing w:val="-2"/>
        </w:rPr>
        <w:t>için</w:t>
      </w:r>
      <w:r w:rsidRPr="00B279BB">
        <w:rPr>
          <w:rFonts w:asciiTheme="minorHAnsi" w:hAnsiTheme="minorHAnsi"/>
          <w:spacing w:val="-13"/>
        </w:rPr>
        <w:t xml:space="preserve"> </w:t>
      </w:r>
      <w:r w:rsidRPr="00B279BB">
        <w:rPr>
          <w:rFonts w:asciiTheme="minorHAnsi" w:hAnsiTheme="minorHAnsi"/>
          <w:spacing w:val="-2"/>
        </w:rPr>
        <w:t>on</w:t>
      </w:r>
      <w:r w:rsidRPr="00B279BB">
        <w:rPr>
          <w:rFonts w:asciiTheme="minorHAnsi" w:hAnsiTheme="minorHAnsi"/>
          <w:spacing w:val="-13"/>
        </w:rPr>
        <w:t xml:space="preserve"> </w:t>
      </w:r>
      <w:r w:rsidRPr="00B279BB">
        <w:rPr>
          <w:rFonts w:asciiTheme="minorHAnsi" w:hAnsiTheme="minorHAnsi"/>
          <w:spacing w:val="-2"/>
        </w:rPr>
        <w:t xml:space="preserve">ikinci </w:t>
      </w:r>
      <w:r w:rsidRPr="00B279BB">
        <w:rPr>
          <w:rFonts w:asciiTheme="minorHAnsi" w:hAnsiTheme="minorHAnsi"/>
          <w:spacing w:val="-4"/>
        </w:rPr>
        <w:t>aya</w:t>
      </w:r>
      <w:r w:rsidRPr="00B279BB">
        <w:rPr>
          <w:rFonts w:asciiTheme="minorHAnsi" w:hAnsiTheme="minorHAnsi"/>
          <w:spacing w:val="-12"/>
        </w:rPr>
        <w:t xml:space="preserve"> </w:t>
      </w:r>
      <w:r w:rsidRPr="00B279BB">
        <w:rPr>
          <w:rFonts w:asciiTheme="minorHAnsi" w:hAnsiTheme="minorHAnsi"/>
          <w:spacing w:val="-4"/>
        </w:rPr>
        <w:t>kadar</w:t>
      </w:r>
      <w:r w:rsidRPr="00B279BB">
        <w:rPr>
          <w:rFonts w:asciiTheme="minorHAnsi" w:hAnsiTheme="minorHAnsi"/>
          <w:spacing w:val="-11"/>
        </w:rPr>
        <w:t xml:space="preserve"> </w:t>
      </w:r>
      <w:r w:rsidRPr="00B279BB">
        <w:rPr>
          <w:rFonts w:asciiTheme="minorHAnsi" w:hAnsiTheme="minorHAnsi"/>
          <w:spacing w:val="-4"/>
        </w:rPr>
        <w:lastRenderedPageBreak/>
        <w:t>araştırma</w:t>
      </w:r>
      <w:r w:rsidRPr="00B279BB">
        <w:rPr>
          <w:rFonts w:asciiTheme="minorHAnsi" w:hAnsiTheme="minorHAnsi"/>
          <w:spacing w:val="-11"/>
        </w:rPr>
        <w:t xml:space="preserve"> </w:t>
      </w:r>
      <w:r w:rsidRPr="00B279BB">
        <w:rPr>
          <w:rFonts w:asciiTheme="minorHAnsi" w:hAnsiTheme="minorHAnsi"/>
          <w:spacing w:val="-4"/>
        </w:rPr>
        <w:t>talebinde</w:t>
      </w:r>
      <w:r w:rsidRPr="00B279BB">
        <w:rPr>
          <w:rFonts w:asciiTheme="minorHAnsi" w:hAnsiTheme="minorHAnsi"/>
          <w:spacing w:val="-11"/>
        </w:rPr>
        <w:t xml:space="preserve"> </w:t>
      </w:r>
      <w:r w:rsidRPr="00B279BB">
        <w:rPr>
          <w:rFonts w:asciiTheme="minorHAnsi" w:hAnsiTheme="minorHAnsi"/>
          <w:spacing w:val="-4"/>
        </w:rPr>
        <w:t>bulunulmadığını</w:t>
      </w:r>
      <w:r w:rsidRPr="00B279BB">
        <w:rPr>
          <w:rFonts w:asciiTheme="minorHAnsi" w:hAnsiTheme="minorHAnsi"/>
          <w:spacing w:val="-12"/>
        </w:rPr>
        <w:t xml:space="preserve"> </w:t>
      </w:r>
      <w:r w:rsidRPr="00B279BB">
        <w:rPr>
          <w:rFonts w:asciiTheme="minorHAnsi" w:hAnsiTheme="minorHAnsi"/>
          <w:spacing w:val="-4"/>
        </w:rPr>
        <w:t>düşünelim.</w:t>
      </w:r>
      <w:r w:rsidRPr="00B279BB">
        <w:rPr>
          <w:rFonts w:asciiTheme="minorHAnsi" w:hAnsiTheme="minorHAnsi"/>
          <w:spacing w:val="-11"/>
        </w:rPr>
        <w:t xml:space="preserve"> </w:t>
      </w:r>
      <w:r w:rsidRPr="00B279BB">
        <w:rPr>
          <w:rFonts w:asciiTheme="minorHAnsi" w:hAnsiTheme="minorHAnsi"/>
          <w:spacing w:val="-4"/>
        </w:rPr>
        <w:t>Gizlilik</w:t>
      </w:r>
      <w:r w:rsidRPr="00B279BB">
        <w:rPr>
          <w:rFonts w:asciiTheme="minorHAnsi" w:hAnsiTheme="minorHAnsi"/>
          <w:spacing w:val="-11"/>
        </w:rPr>
        <w:t xml:space="preserve"> </w:t>
      </w:r>
      <w:r w:rsidRPr="00B279BB">
        <w:rPr>
          <w:rFonts w:asciiTheme="minorHAnsi" w:hAnsiTheme="minorHAnsi"/>
          <w:spacing w:val="-4"/>
        </w:rPr>
        <w:t>on</w:t>
      </w:r>
      <w:r w:rsidRPr="00B279BB">
        <w:rPr>
          <w:rFonts w:asciiTheme="minorHAnsi" w:hAnsiTheme="minorHAnsi"/>
          <w:spacing w:val="-11"/>
        </w:rPr>
        <w:t xml:space="preserve"> </w:t>
      </w:r>
      <w:r w:rsidRPr="00B279BB">
        <w:rPr>
          <w:rFonts w:asciiTheme="minorHAnsi" w:hAnsiTheme="minorHAnsi"/>
          <w:spacing w:val="-4"/>
        </w:rPr>
        <w:t>ikinci</w:t>
      </w:r>
      <w:r w:rsidRPr="00B279BB">
        <w:rPr>
          <w:rFonts w:asciiTheme="minorHAnsi" w:hAnsiTheme="minorHAnsi"/>
          <w:spacing w:val="-11"/>
        </w:rPr>
        <w:t xml:space="preserve"> </w:t>
      </w:r>
      <w:r w:rsidRPr="00B279BB">
        <w:rPr>
          <w:rFonts w:asciiTheme="minorHAnsi" w:hAnsiTheme="minorHAnsi"/>
          <w:spacing w:val="-4"/>
        </w:rPr>
        <w:t>ayın</w:t>
      </w:r>
      <w:r w:rsidRPr="00B279BB">
        <w:rPr>
          <w:rFonts w:asciiTheme="minorHAnsi" w:hAnsiTheme="minorHAnsi"/>
          <w:spacing w:val="-12"/>
        </w:rPr>
        <w:t xml:space="preserve"> </w:t>
      </w:r>
      <w:r w:rsidRPr="00B279BB">
        <w:rPr>
          <w:rFonts w:asciiTheme="minorHAnsi" w:hAnsiTheme="minorHAnsi"/>
          <w:spacing w:val="-4"/>
        </w:rPr>
        <w:t>sonrasında</w:t>
      </w:r>
      <w:r w:rsidRPr="00B279BB">
        <w:rPr>
          <w:rFonts w:asciiTheme="minorHAnsi" w:hAnsiTheme="minorHAnsi"/>
          <w:spacing w:val="-11"/>
        </w:rPr>
        <w:t xml:space="preserve"> </w:t>
      </w:r>
      <w:r>
        <w:rPr>
          <w:rFonts w:asciiTheme="minorHAnsi" w:hAnsiTheme="minorHAnsi"/>
          <w:spacing w:val="-4"/>
        </w:rPr>
        <w:t>kaldırıl</w:t>
      </w:r>
      <w:r w:rsidRPr="00B279BB">
        <w:rPr>
          <w:rFonts w:asciiTheme="minorHAnsi" w:hAnsiTheme="minorHAnsi"/>
          <w:spacing w:val="-2"/>
        </w:rPr>
        <w:t>mışsa</w:t>
      </w:r>
      <w:r w:rsidRPr="00B279BB">
        <w:rPr>
          <w:rFonts w:asciiTheme="minorHAnsi" w:hAnsiTheme="minorHAnsi"/>
          <w:spacing w:val="-14"/>
        </w:rPr>
        <w:t xml:space="preserve"> </w:t>
      </w:r>
      <w:r w:rsidRPr="00B279BB">
        <w:rPr>
          <w:rFonts w:asciiTheme="minorHAnsi" w:hAnsiTheme="minorHAnsi"/>
          <w:spacing w:val="-2"/>
        </w:rPr>
        <w:t>elbette</w:t>
      </w:r>
      <w:r w:rsidRPr="00B279BB">
        <w:rPr>
          <w:rFonts w:asciiTheme="minorHAnsi" w:hAnsiTheme="minorHAnsi"/>
          <w:spacing w:val="-13"/>
        </w:rPr>
        <w:t xml:space="preserve"> </w:t>
      </w:r>
      <w:r w:rsidRPr="00B279BB">
        <w:rPr>
          <w:rFonts w:asciiTheme="minorHAnsi" w:hAnsiTheme="minorHAnsi"/>
          <w:spacing w:val="-2"/>
        </w:rPr>
        <w:t>araştırma</w:t>
      </w:r>
      <w:r w:rsidRPr="00B279BB">
        <w:rPr>
          <w:rFonts w:asciiTheme="minorHAnsi" w:hAnsiTheme="minorHAnsi"/>
          <w:spacing w:val="-13"/>
        </w:rPr>
        <w:t xml:space="preserve"> </w:t>
      </w:r>
      <w:r w:rsidRPr="00B279BB">
        <w:rPr>
          <w:rFonts w:asciiTheme="minorHAnsi" w:hAnsiTheme="minorHAnsi"/>
          <w:spacing w:val="-2"/>
        </w:rPr>
        <w:t>talep</w:t>
      </w:r>
      <w:r w:rsidRPr="00B279BB">
        <w:rPr>
          <w:rFonts w:asciiTheme="minorHAnsi" w:hAnsiTheme="minorHAnsi"/>
          <w:spacing w:val="-13"/>
        </w:rPr>
        <w:t xml:space="preserve"> </w:t>
      </w:r>
      <w:r w:rsidRPr="00B279BB">
        <w:rPr>
          <w:rFonts w:asciiTheme="minorHAnsi" w:hAnsiTheme="minorHAnsi"/>
          <w:spacing w:val="-2"/>
        </w:rPr>
        <w:t>edilmesi</w:t>
      </w:r>
      <w:r w:rsidRPr="00B279BB">
        <w:rPr>
          <w:rFonts w:asciiTheme="minorHAnsi" w:hAnsiTheme="minorHAnsi"/>
          <w:spacing w:val="-14"/>
        </w:rPr>
        <w:t xml:space="preserve"> </w:t>
      </w:r>
      <w:r w:rsidRPr="00B279BB">
        <w:rPr>
          <w:rFonts w:asciiTheme="minorHAnsi" w:hAnsiTheme="minorHAnsi"/>
          <w:spacing w:val="-2"/>
        </w:rPr>
        <w:t>için</w:t>
      </w:r>
      <w:r w:rsidRPr="00B279BB">
        <w:rPr>
          <w:rFonts w:asciiTheme="minorHAnsi" w:hAnsiTheme="minorHAnsi"/>
          <w:spacing w:val="-13"/>
        </w:rPr>
        <w:t xml:space="preserve"> </w:t>
      </w:r>
      <w:r w:rsidRPr="00B279BB">
        <w:rPr>
          <w:rFonts w:asciiTheme="minorHAnsi" w:hAnsiTheme="minorHAnsi"/>
          <w:spacing w:val="-2"/>
        </w:rPr>
        <w:t>başvuru</w:t>
      </w:r>
      <w:r w:rsidRPr="00B279BB">
        <w:rPr>
          <w:rFonts w:asciiTheme="minorHAnsi" w:hAnsiTheme="minorHAnsi"/>
          <w:spacing w:val="-13"/>
        </w:rPr>
        <w:t xml:space="preserve"> </w:t>
      </w:r>
      <w:r w:rsidRPr="00B279BB">
        <w:rPr>
          <w:rFonts w:asciiTheme="minorHAnsi" w:hAnsiTheme="minorHAnsi"/>
          <w:spacing w:val="-2"/>
        </w:rPr>
        <w:t>sahibine</w:t>
      </w:r>
      <w:r w:rsidRPr="00B279BB">
        <w:rPr>
          <w:rFonts w:asciiTheme="minorHAnsi" w:hAnsiTheme="minorHAnsi"/>
          <w:spacing w:val="-13"/>
        </w:rPr>
        <w:t xml:space="preserve"> </w:t>
      </w:r>
      <w:r w:rsidRPr="00B279BB">
        <w:rPr>
          <w:rFonts w:asciiTheme="minorHAnsi" w:hAnsiTheme="minorHAnsi"/>
          <w:spacing w:val="-2"/>
        </w:rPr>
        <w:t>zaman</w:t>
      </w:r>
      <w:r w:rsidRPr="00B279BB">
        <w:rPr>
          <w:rFonts w:asciiTheme="minorHAnsi" w:hAnsiTheme="minorHAnsi"/>
          <w:spacing w:val="-14"/>
        </w:rPr>
        <w:t xml:space="preserve"> </w:t>
      </w:r>
      <w:r w:rsidRPr="00B279BB">
        <w:rPr>
          <w:rFonts w:asciiTheme="minorHAnsi" w:hAnsiTheme="minorHAnsi"/>
          <w:spacing w:val="-2"/>
        </w:rPr>
        <w:t>tanınacaktır.</w:t>
      </w:r>
      <w:r w:rsidRPr="00B279BB">
        <w:rPr>
          <w:rFonts w:asciiTheme="minorHAnsi" w:hAnsiTheme="minorHAnsi"/>
          <w:spacing w:val="-13"/>
        </w:rPr>
        <w:t xml:space="preserve"> </w:t>
      </w:r>
      <w:r w:rsidRPr="00B279BB">
        <w:rPr>
          <w:rFonts w:asciiTheme="minorHAnsi" w:hAnsiTheme="minorHAnsi"/>
          <w:spacing w:val="-2"/>
        </w:rPr>
        <w:t>Gizliliğin</w:t>
      </w:r>
      <w:r w:rsidRPr="00B279BB">
        <w:rPr>
          <w:rFonts w:asciiTheme="minorHAnsi" w:hAnsiTheme="minorHAnsi"/>
          <w:spacing w:val="-13"/>
        </w:rPr>
        <w:t xml:space="preserve"> </w:t>
      </w:r>
      <w:r>
        <w:rPr>
          <w:rFonts w:asciiTheme="minorHAnsi" w:hAnsiTheme="minorHAnsi"/>
          <w:spacing w:val="-2"/>
        </w:rPr>
        <w:t>kaldırıl</w:t>
      </w:r>
      <w:r w:rsidRPr="00B279BB">
        <w:rPr>
          <w:rFonts w:asciiTheme="minorHAnsi" w:hAnsiTheme="minorHAnsi"/>
          <w:spacing w:val="-4"/>
        </w:rPr>
        <w:t>ması</w:t>
      </w:r>
      <w:r w:rsidRPr="00B279BB">
        <w:rPr>
          <w:rFonts w:asciiTheme="minorHAnsi" w:hAnsiTheme="minorHAnsi"/>
          <w:spacing w:val="-12"/>
        </w:rPr>
        <w:t xml:space="preserve"> </w:t>
      </w:r>
      <w:r w:rsidRPr="00B279BB">
        <w:rPr>
          <w:rFonts w:asciiTheme="minorHAnsi" w:hAnsiTheme="minorHAnsi"/>
          <w:spacing w:val="-4"/>
        </w:rPr>
        <w:t>akabinde</w:t>
      </w:r>
      <w:r w:rsidRPr="00B279BB">
        <w:rPr>
          <w:rFonts w:asciiTheme="minorHAnsi" w:hAnsiTheme="minorHAnsi"/>
          <w:spacing w:val="-11"/>
        </w:rPr>
        <w:t xml:space="preserve"> </w:t>
      </w:r>
      <w:r w:rsidRPr="00B279BB">
        <w:rPr>
          <w:rFonts w:asciiTheme="minorHAnsi" w:hAnsiTheme="minorHAnsi"/>
          <w:spacing w:val="-4"/>
        </w:rPr>
        <w:t>geçmiş</w:t>
      </w:r>
      <w:r w:rsidRPr="00B279BB">
        <w:rPr>
          <w:rFonts w:asciiTheme="minorHAnsi" w:hAnsiTheme="minorHAnsi"/>
          <w:spacing w:val="-11"/>
        </w:rPr>
        <w:t xml:space="preserve"> </w:t>
      </w:r>
      <w:r w:rsidRPr="00B279BB">
        <w:rPr>
          <w:rFonts w:asciiTheme="minorHAnsi" w:hAnsiTheme="minorHAnsi"/>
          <w:spacing w:val="-4"/>
        </w:rPr>
        <w:t>yıllara</w:t>
      </w:r>
      <w:r w:rsidRPr="00B279BB">
        <w:rPr>
          <w:rFonts w:asciiTheme="minorHAnsi" w:hAnsiTheme="minorHAnsi"/>
          <w:spacing w:val="-11"/>
        </w:rPr>
        <w:t xml:space="preserve"> </w:t>
      </w:r>
      <w:r w:rsidRPr="00B279BB">
        <w:rPr>
          <w:rFonts w:asciiTheme="minorHAnsi" w:hAnsiTheme="minorHAnsi"/>
          <w:spacing w:val="-4"/>
        </w:rPr>
        <w:t>ait</w:t>
      </w:r>
      <w:r w:rsidRPr="00B279BB">
        <w:rPr>
          <w:rFonts w:asciiTheme="minorHAnsi" w:hAnsiTheme="minorHAnsi"/>
          <w:spacing w:val="-12"/>
        </w:rPr>
        <w:t xml:space="preserve"> </w:t>
      </w:r>
      <w:r w:rsidRPr="00B279BB">
        <w:rPr>
          <w:rFonts w:asciiTheme="minorHAnsi" w:hAnsiTheme="minorHAnsi"/>
          <w:spacing w:val="-4"/>
        </w:rPr>
        <w:t>yıllık</w:t>
      </w:r>
      <w:r w:rsidRPr="00B279BB">
        <w:rPr>
          <w:rFonts w:asciiTheme="minorHAnsi" w:hAnsiTheme="minorHAnsi"/>
          <w:spacing w:val="-11"/>
        </w:rPr>
        <w:t xml:space="preserve"> </w:t>
      </w:r>
      <w:r w:rsidRPr="00B279BB">
        <w:rPr>
          <w:rFonts w:asciiTheme="minorHAnsi" w:hAnsiTheme="minorHAnsi"/>
          <w:spacing w:val="-4"/>
        </w:rPr>
        <w:t>ücretler,</w:t>
      </w:r>
      <w:r w:rsidRPr="00B279BB">
        <w:rPr>
          <w:rFonts w:asciiTheme="minorHAnsi" w:hAnsiTheme="minorHAnsi"/>
          <w:spacing w:val="-11"/>
        </w:rPr>
        <w:t xml:space="preserve"> </w:t>
      </w:r>
      <w:r w:rsidRPr="00B279BB">
        <w:rPr>
          <w:rFonts w:asciiTheme="minorHAnsi" w:hAnsiTheme="minorHAnsi"/>
          <w:spacing w:val="-4"/>
        </w:rPr>
        <w:t>geriye</w:t>
      </w:r>
      <w:r w:rsidRPr="00B279BB">
        <w:rPr>
          <w:rFonts w:asciiTheme="minorHAnsi" w:hAnsiTheme="minorHAnsi"/>
          <w:spacing w:val="-11"/>
        </w:rPr>
        <w:t xml:space="preserve"> </w:t>
      </w:r>
      <w:r w:rsidRPr="00B279BB">
        <w:rPr>
          <w:rFonts w:asciiTheme="minorHAnsi" w:hAnsiTheme="minorHAnsi"/>
          <w:spacing w:val="-4"/>
        </w:rPr>
        <w:t>dönük</w:t>
      </w:r>
      <w:r w:rsidRPr="00B279BB">
        <w:rPr>
          <w:rFonts w:asciiTheme="minorHAnsi" w:hAnsiTheme="minorHAnsi"/>
          <w:spacing w:val="-12"/>
        </w:rPr>
        <w:t xml:space="preserve"> </w:t>
      </w:r>
      <w:r w:rsidRPr="00B279BB">
        <w:rPr>
          <w:rFonts w:asciiTheme="minorHAnsi" w:hAnsiTheme="minorHAnsi"/>
          <w:spacing w:val="-4"/>
        </w:rPr>
        <w:t>olarak</w:t>
      </w:r>
      <w:r w:rsidRPr="00B279BB">
        <w:rPr>
          <w:rFonts w:asciiTheme="minorHAnsi" w:hAnsiTheme="minorHAnsi"/>
          <w:spacing w:val="-11"/>
        </w:rPr>
        <w:t xml:space="preserve"> </w:t>
      </w:r>
      <w:r w:rsidRPr="00B279BB">
        <w:rPr>
          <w:rFonts w:asciiTheme="minorHAnsi" w:hAnsiTheme="minorHAnsi"/>
          <w:spacing w:val="-4"/>
        </w:rPr>
        <w:t>ek</w:t>
      </w:r>
      <w:r w:rsidRPr="00B279BB">
        <w:rPr>
          <w:rFonts w:asciiTheme="minorHAnsi" w:hAnsiTheme="minorHAnsi"/>
          <w:spacing w:val="-11"/>
        </w:rPr>
        <w:t xml:space="preserve"> </w:t>
      </w:r>
      <w:r w:rsidRPr="00B279BB">
        <w:rPr>
          <w:rFonts w:asciiTheme="minorHAnsi" w:hAnsiTheme="minorHAnsi"/>
          <w:spacing w:val="-4"/>
        </w:rPr>
        <w:t>ücretsiz</w:t>
      </w:r>
      <w:r w:rsidRPr="00B279BB">
        <w:rPr>
          <w:rFonts w:asciiTheme="minorHAnsi" w:hAnsiTheme="minorHAnsi"/>
          <w:spacing w:val="-11"/>
        </w:rPr>
        <w:t xml:space="preserve"> </w:t>
      </w:r>
      <w:r w:rsidRPr="00B279BB">
        <w:rPr>
          <w:rFonts w:asciiTheme="minorHAnsi" w:hAnsiTheme="minorHAnsi"/>
          <w:spacing w:val="-4"/>
        </w:rPr>
        <w:t>ödenir.</w:t>
      </w:r>
      <w:r w:rsidRPr="00B279BB">
        <w:rPr>
          <w:rFonts w:asciiTheme="minorHAnsi" w:hAnsiTheme="minorHAnsi"/>
          <w:spacing w:val="-11"/>
        </w:rPr>
        <w:t xml:space="preserve"> </w:t>
      </w:r>
      <w:r w:rsidRPr="00B279BB">
        <w:rPr>
          <w:rFonts w:asciiTheme="minorHAnsi" w:hAnsiTheme="minorHAnsi"/>
          <w:spacing w:val="-4"/>
        </w:rPr>
        <w:t>Yıllık</w:t>
      </w:r>
      <w:r w:rsidRPr="00B279BB">
        <w:rPr>
          <w:rFonts w:asciiTheme="minorHAnsi" w:hAnsiTheme="minorHAnsi"/>
          <w:spacing w:val="-12"/>
        </w:rPr>
        <w:t xml:space="preserve"> </w:t>
      </w:r>
      <w:r w:rsidRPr="00B279BB">
        <w:rPr>
          <w:rFonts w:asciiTheme="minorHAnsi" w:hAnsiTheme="minorHAnsi"/>
          <w:spacing w:val="-4"/>
        </w:rPr>
        <w:t>ücretler, ödemenin</w:t>
      </w:r>
      <w:r w:rsidRPr="00B279BB">
        <w:rPr>
          <w:rFonts w:asciiTheme="minorHAnsi" w:hAnsiTheme="minorHAnsi"/>
          <w:spacing w:val="-10"/>
        </w:rPr>
        <w:t xml:space="preserve"> </w:t>
      </w:r>
      <w:r w:rsidRPr="00B279BB">
        <w:rPr>
          <w:rFonts w:asciiTheme="minorHAnsi" w:hAnsiTheme="minorHAnsi"/>
          <w:spacing w:val="-4"/>
        </w:rPr>
        <w:t>yapıldığı</w:t>
      </w:r>
      <w:r w:rsidRPr="00B279BB">
        <w:rPr>
          <w:rFonts w:asciiTheme="minorHAnsi" w:hAnsiTheme="minorHAnsi"/>
          <w:spacing w:val="-10"/>
        </w:rPr>
        <w:t xml:space="preserve"> </w:t>
      </w:r>
      <w:r w:rsidRPr="00B279BB">
        <w:rPr>
          <w:rFonts w:asciiTheme="minorHAnsi" w:hAnsiTheme="minorHAnsi"/>
          <w:spacing w:val="-4"/>
        </w:rPr>
        <w:t>tarihte</w:t>
      </w:r>
      <w:r w:rsidRPr="00B279BB">
        <w:rPr>
          <w:rFonts w:asciiTheme="minorHAnsi" w:hAnsiTheme="minorHAnsi"/>
          <w:spacing w:val="-10"/>
        </w:rPr>
        <w:t xml:space="preserve"> </w:t>
      </w:r>
      <w:r w:rsidRPr="00B279BB">
        <w:rPr>
          <w:rFonts w:asciiTheme="minorHAnsi" w:hAnsiTheme="minorHAnsi"/>
          <w:spacing w:val="-4"/>
        </w:rPr>
        <w:t>geçerli</w:t>
      </w:r>
      <w:r w:rsidRPr="00B279BB">
        <w:rPr>
          <w:rFonts w:asciiTheme="minorHAnsi" w:hAnsiTheme="minorHAnsi"/>
          <w:spacing w:val="-10"/>
        </w:rPr>
        <w:t xml:space="preserve"> </w:t>
      </w:r>
      <w:r w:rsidRPr="00B279BB">
        <w:rPr>
          <w:rFonts w:asciiTheme="minorHAnsi" w:hAnsiTheme="minorHAnsi"/>
          <w:spacing w:val="-4"/>
        </w:rPr>
        <w:t>olan</w:t>
      </w:r>
      <w:r w:rsidRPr="00B279BB">
        <w:rPr>
          <w:rFonts w:asciiTheme="minorHAnsi" w:hAnsiTheme="minorHAnsi"/>
          <w:spacing w:val="-10"/>
        </w:rPr>
        <w:t xml:space="preserve"> </w:t>
      </w:r>
      <w:r w:rsidRPr="00B279BB">
        <w:rPr>
          <w:rFonts w:asciiTheme="minorHAnsi" w:hAnsiTheme="minorHAnsi"/>
          <w:spacing w:val="-4"/>
        </w:rPr>
        <w:t>tebliğdeki</w:t>
      </w:r>
      <w:r w:rsidRPr="00B279BB">
        <w:rPr>
          <w:rFonts w:asciiTheme="minorHAnsi" w:hAnsiTheme="minorHAnsi"/>
          <w:spacing w:val="-10"/>
        </w:rPr>
        <w:t xml:space="preserve"> </w:t>
      </w:r>
      <w:r w:rsidRPr="00B279BB">
        <w:rPr>
          <w:rFonts w:asciiTheme="minorHAnsi" w:hAnsiTheme="minorHAnsi"/>
          <w:spacing w:val="-4"/>
        </w:rPr>
        <w:t>miktarlar</w:t>
      </w:r>
      <w:r w:rsidRPr="00B279BB">
        <w:rPr>
          <w:rFonts w:asciiTheme="minorHAnsi" w:hAnsiTheme="minorHAnsi"/>
          <w:spacing w:val="-10"/>
        </w:rPr>
        <w:t xml:space="preserve"> </w:t>
      </w:r>
      <w:r w:rsidRPr="00B279BB">
        <w:rPr>
          <w:rFonts w:asciiTheme="minorHAnsi" w:hAnsiTheme="minorHAnsi"/>
          <w:spacing w:val="-4"/>
        </w:rPr>
        <w:t>esas</w:t>
      </w:r>
      <w:r w:rsidRPr="00B279BB">
        <w:rPr>
          <w:rFonts w:asciiTheme="minorHAnsi" w:hAnsiTheme="minorHAnsi"/>
          <w:spacing w:val="-10"/>
        </w:rPr>
        <w:t xml:space="preserve"> </w:t>
      </w:r>
      <w:r w:rsidRPr="00B279BB">
        <w:rPr>
          <w:rFonts w:asciiTheme="minorHAnsi" w:hAnsiTheme="minorHAnsi"/>
          <w:spacing w:val="-4"/>
        </w:rPr>
        <w:t>alınarak</w:t>
      </w:r>
      <w:r w:rsidRPr="00B279BB">
        <w:rPr>
          <w:rFonts w:asciiTheme="minorHAnsi" w:hAnsiTheme="minorHAnsi"/>
          <w:spacing w:val="-10"/>
        </w:rPr>
        <w:t xml:space="preserve"> </w:t>
      </w:r>
      <w:r w:rsidRPr="00B279BB">
        <w:rPr>
          <w:rFonts w:asciiTheme="minorHAnsi" w:hAnsiTheme="minorHAnsi"/>
          <w:spacing w:val="-4"/>
        </w:rPr>
        <w:t>ödenir.</w:t>
      </w:r>
      <w:r w:rsidRPr="00B279BB">
        <w:rPr>
          <w:rFonts w:asciiTheme="minorHAnsi" w:hAnsiTheme="minorHAnsi"/>
          <w:spacing w:val="-10"/>
        </w:rPr>
        <w:t xml:space="preserve"> </w:t>
      </w:r>
      <w:proofErr w:type="gramStart"/>
      <w:r w:rsidRPr="00B279BB">
        <w:rPr>
          <w:rFonts w:asciiTheme="minorHAnsi" w:hAnsiTheme="minorHAnsi"/>
          <w:spacing w:val="-4"/>
        </w:rPr>
        <w:t>Her</w:t>
      </w:r>
      <w:r w:rsidRPr="00B279BB">
        <w:rPr>
          <w:rFonts w:asciiTheme="minorHAnsi" w:hAnsiTheme="minorHAnsi"/>
          <w:spacing w:val="-10"/>
        </w:rPr>
        <w:t xml:space="preserve"> </w:t>
      </w:r>
      <w:r w:rsidRPr="00B279BB">
        <w:rPr>
          <w:rFonts w:asciiTheme="minorHAnsi" w:hAnsiTheme="minorHAnsi"/>
          <w:spacing w:val="-4"/>
        </w:rPr>
        <w:t>ne</w:t>
      </w:r>
      <w:r w:rsidRPr="00B279BB">
        <w:rPr>
          <w:rFonts w:asciiTheme="minorHAnsi" w:hAnsiTheme="minorHAnsi"/>
          <w:spacing w:val="-10"/>
        </w:rPr>
        <w:t xml:space="preserve"> </w:t>
      </w:r>
      <w:r w:rsidRPr="00B279BB">
        <w:rPr>
          <w:rFonts w:asciiTheme="minorHAnsi" w:hAnsiTheme="minorHAnsi"/>
          <w:spacing w:val="-4"/>
        </w:rPr>
        <w:t>kadar</w:t>
      </w:r>
      <w:r w:rsidRPr="00B279BB">
        <w:rPr>
          <w:rFonts w:asciiTheme="minorHAnsi" w:hAnsiTheme="minorHAnsi"/>
          <w:spacing w:val="-10"/>
        </w:rPr>
        <w:t xml:space="preserve"> </w:t>
      </w:r>
      <w:r>
        <w:rPr>
          <w:rFonts w:asciiTheme="minorHAnsi" w:hAnsiTheme="minorHAnsi"/>
          <w:spacing w:val="-4"/>
        </w:rPr>
        <w:t>ka</w:t>
      </w:r>
      <w:r w:rsidRPr="00B279BB">
        <w:rPr>
          <w:rFonts w:asciiTheme="minorHAnsi" w:hAnsiTheme="minorHAnsi"/>
          <w:spacing w:val="-6"/>
        </w:rPr>
        <w:t>nunda</w:t>
      </w:r>
      <w:r w:rsidRPr="00B279BB">
        <w:rPr>
          <w:rFonts w:asciiTheme="minorHAnsi" w:hAnsiTheme="minorHAnsi"/>
          <w:spacing w:val="-10"/>
        </w:rPr>
        <w:t xml:space="preserve"> </w:t>
      </w:r>
      <w:r w:rsidRPr="00B279BB">
        <w:rPr>
          <w:rFonts w:asciiTheme="minorHAnsi" w:hAnsiTheme="minorHAnsi"/>
          <w:spacing w:val="-6"/>
        </w:rPr>
        <w:t>gizliliğin</w:t>
      </w:r>
      <w:r w:rsidRPr="00B279BB">
        <w:rPr>
          <w:rFonts w:asciiTheme="minorHAnsi" w:hAnsiTheme="minorHAnsi"/>
          <w:spacing w:val="-9"/>
        </w:rPr>
        <w:t xml:space="preserve"> </w:t>
      </w:r>
      <w:r w:rsidRPr="00B279BB">
        <w:rPr>
          <w:rFonts w:asciiTheme="minorHAnsi" w:hAnsiTheme="minorHAnsi"/>
          <w:spacing w:val="-6"/>
        </w:rPr>
        <w:t>kaldırılması</w:t>
      </w:r>
      <w:r w:rsidRPr="00B279BB">
        <w:rPr>
          <w:rFonts w:asciiTheme="minorHAnsi" w:hAnsiTheme="minorHAnsi"/>
          <w:spacing w:val="-9"/>
        </w:rPr>
        <w:t xml:space="preserve"> </w:t>
      </w:r>
      <w:r w:rsidRPr="00B279BB">
        <w:rPr>
          <w:rFonts w:asciiTheme="minorHAnsi" w:hAnsiTheme="minorHAnsi"/>
          <w:spacing w:val="-6"/>
        </w:rPr>
        <w:t>akabinde</w:t>
      </w:r>
      <w:r w:rsidRPr="00B279BB">
        <w:rPr>
          <w:rFonts w:asciiTheme="minorHAnsi" w:hAnsiTheme="minorHAnsi"/>
          <w:spacing w:val="-9"/>
        </w:rPr>
        <w:t xml:space="preserve"> </w:t>
      </w:r>
      <w:r w:rsidRPr="00B279BB">
        <w:rPr>
          <w:rFonts w:asciiTheme="minorHAnsi" w:hAnsiTheme="minorHAnsi"/>
          <w:spacing w:val="-6"/>
        </w:rPr>
        <w:t>ne</w:t>
      </w:r>
      <w:r w:rsidRPr="00B279BB">
        <w:rPr>
          <w:rFonts w:asciiTheme="minorHAnsi" w:hAnsiTheme="minorHAnsi"/>
          <w:spacing w:val="-10"/>
        </w:rPr>
        <w:t xml:space="preserve"> </w:t>
      </w:r>
      <w:r w:rsidRPr="00B279BB">
        <w:rPr>
          <w:rFonts w:asciiTheme="minorHAnsi" w:hAnsiTheme="minorHAnsi"/>
          <w:spacing w:val="-6"/>
        </w:rPr>
        <w:t>kadar</w:t>
      </w:r>
      <w:r w:rsidRPr="00B279BB">
        <w:rPr>
          <w:rFonts w:asciiTheme="minorHAnsi" w:hAnsiTheme="minorHAnsi"/>
          <w:spacing w:val="-9"/>
        </w:rPr>
        <w:t xml:space="preserve"> </w:t>
      </w:r>
      <w:r w:rsidRPr="00B279BB">
        <w:rPr>
          <w:rFonts w:asciiTheme="minorHAnsi" w:hAnsiTheme="minorHAnsi"/>
          <w:spacing w:val="-6"/>
        </w:rPr>
        <w:t>süre</w:t>
      </w:r>
      <w:r w:rsidRPr="00B279BB">
        <w:rPr>
          <w:rFonts w:asciiTheme="minorHAnsi" w:hAnsiTheme="minorHAnsi"/>
          <w:spacing w:val="-9"/>
        </w:rPr>
        <w:t xml:space="preserve"> </w:t>
      </w:r>
      <w:r w:rsidRPr="00B279BB">
        <w:rPr>
          <w:rFonts w:asciiTheme="minorHAnsi" w:hAnsiTheme="minorHAnsi"/>
          <w:spacing w:val="-6"/>
        </w:rPr>
        <w:t>içinde</w:t>
      </w:r>
      <w:r w:rsidRPr="00B279BB">
        <w:rPr>
          <w:rFonts w:asciiTheme="minorHAnsi" w:hAnsiTheme="minorHAnsi"/>
          <w:spacing w:val="-9"/>
        </w:rPr>
        <w:t xml:space="preserve"> </w:t>
      </w:r>
      <w:r w:rsidRPr="00B279BB">
        <w:rPr>
          <w:rFonts w:asciiTheme="minorHAnsi" w:hAnsiTheme="minorHAnsi"/>
          <w:spacing w:val="-6"/>
        </w:rPr>
        <w:t>yıllık</w:t>
      </w:r>
      <w:r w:rsidRPr="00B279BB">
        <w:rPr>
          <w:rFonts w:asciiTheme="minorHAnsi" w:hAnsiTheme="minorHAnsi"/>
          <w:spacing w:val="-10"/>
        </w:rPr>
        <w:t xml:space="preserve"> </w:t>
      </w:r>
      <w:r w:rsidRPr="00B279BB">
        <w:rPr>
          <w:rFonts w:asciiTheme="minorHAnsi" w:hAnsiTheme="minorHAnsi"/>
          <w:spacing w:val="-6"/>
        </w:rPr>
        <w:t>ücretlerin</w:t>
      </w:r>
      <w:r w:rsidRPr="00B279BB">
        <w:rPr>
          <w:rFonts w:asciiTheme="minorHAnsi" w:hAnsiTheme="minorHAnsi"/>
          <w:spacing w:val="-9"/>
        </w:rPr>
        <w:t xml:space="preserve"> </w:t>
      </w:r>
      <w:r w:rsidRPr="00B279BB">
        <w:rPr>
          <w:rFonts w:asciiTheme="minorHAnsi" w:hAnsiTheme="minorHAnsi"/>
          <w:spacing w:val="-6"/>
        </w:rPr>
        <w:t>ödenmesi</w:t>
      </w:r>
      <w:r w:rsidRPr="00B279BB">
        <w:rPr>
          <w:rFonts w:asciiTheme="minorHAnsi" w:hAnsiTheme="minorHAnsi"/>
          <w:spacing w:val="-9"/>
        </w:rPr>
        <w:t xml:space="preserve"> </w:t>
      </w:r>
      <w:r w:rsidRPr="00B279BB">
        <w:rPr>
          <w:rFonts w:asciiTheme="minorHAnsi" w:hAnsiTheme="minorHAnsi"/>
          <w:spacing w:val="-6"/>
        </w:rPr>
        <w:t>gerektiği</w:t>
      </w:r>
      <w:r w:rsidRPr="00B279BB">
        <w:rPr>
          <w:rFonts w:asciiTheme="minorHAnsi" w:hAnsiTheme="minorHAnsi"/>
          <w:spacing w:val="-9"/>
        </w:rPr>
        <w:t xml:space="preserve"> </w:t>
      </w:r>
      <w:r w:rsidRPr="00B279BB">
        <w:rPr>
          <w:rFonts w:asciiTheme="minorHAnsi" w:hAnsiTheme="minorHAnsi"/>
          <w:spacing w:val="-6"/>
        </w:rPr>
        <w:t xml:space="preserve">açıkça düzenlenmemiş olsa da ve </w:t>
      </w:r>
      <w:proofErr w:type="spellStart"/>
      <w:r w:rsidRPr="00B279BB">
        <w:rPr>
          <w:rFonts w:asciiTheme="minorHAnsi" w:hAnsiTheme="minorHAnsi"/>
          <w:spacing w:val="-6"/>
        </w:rPr>
        <w:t>SMK’nin</w:t>
      </w:r>
      <w:proofErr w:type="spellEnd"/>
      <w:r w:rsidRPr="00B279BB">
        <w:rPr>
          <w:rFonts w:asciiTheme="minorHAnsi" w:hAnsiTheme="minorHAnsi"/>
          <w:spacing w:val="-6"/>
        </w:rPr>
        <w:t xml:space="preserve"> Uygulanmasına Dair Yönetmelik madde 136 (1) ve (2)’de belirtilen</w:t>
      </w:r>
      <w:r w:rsidRPr="00B279BB">
        <w:rPr>
          <w:rFonts w:asciiTheme="minorHAnsi" w:hAnsiTheme="minorHAnsi"/>
          <w:w w:val="90"/>
        </w:rPr>
        <w:t xml:space="preserve"> </w:t>
      </w:r>
      <w:r w:rsidRPr="00B279BB">
        <w:rPr>
          <w:rFonts w:asciiTheme="minorHAnsi" w:hAnsiTheme="minorHAnsi"/>
          <w:spacing w:val="-8"/>
        </w:rPr>
        <w:t>maddeler,</w:t>
      </w:r>
      <w:r w:rsidRPr="00B279BB">
        <w:rPr>
          <w:rFonts w:asciiTheme="minorHAnsi" w:hAnsiTheme="minorHAnsi"/>
          <w:spacing w:val="-1"/>
        </w:rPr>
        <w:t xml:space="preserve"> </w:t>
      </w:r>
      <w:r w:rsidRPr="00B279BB">
        <w:rPr>
          <w:rFonts w:asciiTheme="minorHAnsi" w:hAnsiTheme="minorHAnsi"/>
          <w:spacing w:val="-8"/>
        </w:rPr>
        <w:t>madde</w:t>
      </w:r>
      <w:r w:rsidRPr="00B279BB">
        <w:rPr>
          <w:rFonts w:asciiTheme="minorHAnsi" w:hAnsiTheme="minorHAnsi"/>
          <w:spacing w:val="-1"/>
        </w:rPr>
        <w:t xml:space="preserve"> </w:t>
      </w:r>
      <w:r w:rsidRPr="00B279BB">
        <w:rPr>
          <w:rFonts w:asciiTheme="minorHAnsi" w:hAnsiTheme="minorHAnsi"/>
          <w:spacing w:val="-8"/>
        </w:rPr>
        <w:t>106’yı</w:t>
      </w:r>
      <w:r w:rsidRPr="00B279BB">
        <w:rPr>
          <w:rFonts w:asciiTheme="minorHAnsi" w:hAnsiTheme="minorHAnsi"/>
          <w:spacing w:val="-1"/>
        </w:rPr>
        <w:t xml:space="preserve"> </w:t>
      </w:r>
      <w:r w:rsidRPr="00B279BB">
        <w:rPr>
          <w:rFonts w:asciiTheme="minorHAnsi" w:hAnsiTheme="minorHAnsi"/>
          <w:spacing w:val="-8"/>
        </w:rPr>
        <w:t>(yıllık</w:t>
      </w:r>
      <w:r w:rsidRPr="00B279BB">
        <w:rPr>
          <w:rFonts w:asciiTheme="minorHAnsi" w:hAnsiTheme="minorHAnsi"/>
          <w:spacing w:val="-1"/>
        </w:rPr>
        <w:t xml:space="preserve"> </w:t>
      </w:r>
      <w:r w:rsidRPr="00B279BB">
        <w:rPr>
          <w:rFonts w:asciiTheme="minorHAnsi" w:hAnsiTheme="minorHAnsi"/>
          <w:spacing w:val="-8"/>
        </w:rPr>
        <w:t>ücretler)</w:t>
      </w:r>
      <w:r w:rsidRPr="00B279BB">
        <w:rPr>
          <w:rFonts w:asciiTheme="minorHAnsi" w:hAnsiTheme="minorHAnsi"/>
          <w:spacing w:val="-1"/>
        </w:rPr>
        <w:t xml:space="preserve"> </w:t>
      </w:r>
      <w:r w:rsidRPr="00B279BB">
        <w:rPr>
          <w:rFonts w:asciiTheme="minorHAnsi" w:hAnsiTheme="minorHAnsi"/>
          <w:spacing w:val="-8"/>
        </w:rPr>
        <w:t>içermiyor</w:t>
      </w:r>
      <w:r w:rsidRPr="00B279BB">
        <w:rPr>
          <w:rFonts w:asciiTheme="minorHAnsi" w:hAnsiTheme="minorHAnsi"/>
          <w:spacing w:val="-1"/>
        </w:rPr>
        <w:t xml:space="preserve"> </w:t>
      </w:r>
      <w:r w:rsidRPr="00B279BB">
        <w:rPr>
          <w:rFonts w:asciiTheme="minorHAnsi" w:hAnsiTheme="minorHAnsi"/>
          <w:spacing w:val="-8"/>
        </w:rPr>
        <w:t>olsa</w:t>
      </w:r>
      <w:r w:rsidRPr="00B279BB">
        <w:rPr>
          <w:rFonts w:asciiTheme="minorHAnsi" w:hAnsiTheme="minorHAnsi"/>
          <w:spacing w:val="-1"/>
        </w:rPr>
        <w:t xml:space="preserve"> </w:t>
      </w:r>
      <w:r w:rsidRPr="00B279BB">
        <w:rPr>
          <w:rFonts w:asciiTheme="minorHAnsi" w:hAnsiTheme="minorHAnsi"/>
          <w:spacing w:val="-8"/>
        </w:rPr>
        <w:t>da</w:t>
      </w:r>
      <w:r w:rsidRPr="00B279BB">
        <w:rPr>
          <w:rFonts w:asciiTheme="minorHAnsi" w:hAnsiTheme="minorHAnsi"/>
          <w:spacing w:val="-1"/>
        </w:rPr>
        <w:t xml:space="preserve"> </w:t>
      </w:r>
      <w:r w:rsidRPr="00B279BB">
        <w:rPr>
          <w:rFonts w:asciiTheme="minorHAnsi" w:hAnsiTheme="minorHAnsi"/>
          <w:spacing w:val="-8"/>
        </w:rPr>
        <w:t>geçmiş</w:t>
      </w:r>
      <w:r w:rsidRPr="00B279BB">
        <w:rPr>
          <w:rFonts w:asciiTheme="minorHAnsi" w:hAnsiTheme="minorHAnsi"/>
          <w:spacing w:val="-1"/>
        </w:rPr>
        <w:t xml:space="preserve"> </w:t>
      </w:r>
      <w:r w:rsidRPr="00B279BB">
        <w:rPr>
          <w:rFonts w:asciiTheme="minorHAnsi" w:hAnsiTheme="minorHAnsi"/>
          <w:spacing w:val="-8"/>
        </w:rPr>
        <w:t>yıllık</w:t>
      </w:r>
      <w:r w:rsidRPr="00B279BB">
        <w:rPr>
          <w:rFonts w:asciiTheme="minorHAnsi" w:hAnsiTheme="minorHAnsi"/>
          <w:spacing w:val="-1"/>
        </w:rPr>
        <w:t xml:space="preserve"> </w:t>
      </w:r>
      <w:r w:rsidRPr="00B279BB">
        <w:rPr>
          <w:rFonts w:asciiTheme="minorHAnsi" w:hAnsiTheme="minorHAnsi"/>
          <w:spacing w:val="-8"/>
        </w:rPr>
        <w:t>ücretlerin</w:t>
      </w:r>
      <w:r w:rsidRPr="00B279BB">
        <w:rPr>
          <w:rFonts w:asciiTheme="minorHAnsi" w:hAnsiTheme="minorHAnsi"/>
          <w:spacing w:val="-1"/>
        </w:rPr>
        <w:t xml:space="preserve"> </w:t>
      </w:r>
      <w:r w:rsidRPr="00B279BB">
        <w:rPr>
          <w:rFonts w:asciiTheme="minorHAnsi" w:hAnsiTheme="minorHAnsi"/>
          <w:spacing w:val="-8"/>
        </w:rPr>
        <w:t>geriye</w:t>
      </w:r>
      <w:r w:rsidRPr="00B279BB">
        <w:rPr>
          <w:rFonts w:asciiTheme="minorHAnsi" w:hAnsiTheme="minorHAnsi"/>
          <w:spacing w:val="-1"/>
        </w:rPr>
        <w:t xml:space="preserve"> </w:t>
      </w:r>
      <w:r w:rsidRPr="00B279BB">
        <w:rPr>
          <w:rFonts w:asciiTheme="minorHAnsi" w:hAnsiTheme="minorHAnsi"/>
          <w:spacing w:val="-8"/>
        </w:rPr>
        <w:t>dönük</w:t>
      </w:r>
      <w:r w:rsidRPr="00B279BB">
        <w:rPr>
          <w:rFonts w:asciiTheme="minorHAnsi" w:hAnsiTheme="minorHAnsi"/>
          <w:spacing w:val="-1"/>
        </w:rPr>
        <w:t xml:space="preserve"> </w:t>
      </w:r>
      <w:r w:rsidRPr="00B279BB">
        <w:rPr>
          <w:rFonts w:asciiTheme="minorHAnsi" w:hAnsiTheme="minorHAnsi"/>
          <w:spacing w:val="-8"/>
        </w:rPr>
        <w:t>öden</w:t>
      </w:r>
      <w:r w:rsidRPr="00B279BB">
        <w:rPr>
          <w:rFonts w:asciiTheme="minorHAnsi" w:hAnsiTheme="minorHAnsi"/>
        </w:rPr>
        <w:t>mesi</w:t>
      </w:r>
      <w:r w:rsidRPr="00B279BB">
        <w:rPr>
          <w:rFonts w:asciiTheme="minorHAnsi" w:hAnsiTheme="minorHAnsi"/>
          <w:spacing w:val="-14"/>
        </w:rPr>
        <w:t xml:space="preserve"> </w:t>
      </w:r>
      <w:r w:rsidRPr="00B279BB">
        <w:rPr>
          <w:rFonts w:asciiTheme="minorHAnsi" w:hAnsiTheme="minorHAnsi"/>
        </w:rPr>
        <w:t>için</w:t>
      </w:r>
      <w:r w:rsidRPr="00B279BB">
        <w:rPr>
          <w:rFonts w:asciiTheme="minorHAnsi" w:hAnsiTheme="minorHAnsi"/>
          <w:spacing w:val="-14"/>
        </w:rPr>
        <w:t xml:space="preserve"> </w:t>
      </w:r>
      <w:r w:rsidRPr="00B279BB">
        <w:rPr>
          <w:rFonts w:asciiTheme="minorHAnsi" w:hAnsiTheme="minorHAnsi"/>
        </w:rPr>
        <w:t>gizliliğin</w:t>
      </w:r>
      <w:r w:rsidRPr="00B279BB">
        <w:rPr>
          <w:rFonts w:asciiTheme="minorHAnsi" w:hAnsiTheme="minorHAnsi"/>
          <w:spacing w:val="-14"/>
        </w:rPr>
        <w:t xml:space="preserve"> </w:t>
      </w:r>
      <w:r w:rsidRPr="00B279BB">
        <w:rPr>
          <w:rFonts w:asciiTheme="minorHAnsi" w:hAnsiTheme="minorHAnsi"/>
        </w:rPr>
        <w:t>kaldırıldığını</w:t>
      </w:r>
      <w:r w:rsidRPr="00B279BB">
        <w:rPr>
          <w:rFonts w:asciiTheme="minorHAnsi" w:hAnsiTheme="minorHAnsi"/>
          <w:spacing w:val="-14"/>
        </w:rPr>
        <w:t xml:space="preserve"> </w:t>
      </w:r>
      <w:r w:rsidRPr="00B279BB">
        <w:rPr>
          <w:rFonts w:asciiTheme="minorHAnsi" w:hAnsiTheme="minorHAnsi"/>
        </w:rPr>
        <w:t>bildirir</w:t>
      </w:r>
      <w:r w:rsidRPr="00B279BB">
        <w:rPr>
          <w:rFonts w:asciiTheme="minorHAnsi" w:hAnsiTheme="minorHAnsi"/>
          <w:spacing w:val="-14"/>
        </w:rPr>
        <w:t xml:space="preserve"> </w:t>
      </w:r>
      <w:r w:rsidRPr="00B279BB">
        <w:rPr>
          <w:rFonts w:asciiTheme="minorHAnsi" w:hAnsiTheme="minorHAnsi"/>
        </w:rPr>
        <w:t>yazının</w:t>
      </w:r>
      <w:r w:rsidRPr="00B279BB">
        <w:rPr>
          <w:rFonts w:asciiTheme="minorHAnsi" w:hAnsiTheme="minorHAnsi"/>
          <w:spacing w:val="-14"/>
        </w:rPr>
        <w:t xml:space="preserve"> </w:t>
      </w:r>
      <w:r w:rsidRPr="00B279BB">
        <w:rPr>
          <w:rFonts w:asciiTheme="minorHAnsi" w:hAnsiTheme="minorHAnsi"/>
        </w:rPr>
        <w:t>tebliğinden</w:t>
      </w:r>
      <w:r w:rsidRPr="00B279BB">
        <w:rPr>
          <w:rFonts w:asciiTheme="minorHAnsi" w:hAnsiTheme="minorHAnsi"/>
          <w:spacing w:val="-14"/>
        </w:rPr>
        <w:t xml:space="preserve"> </w:t>
      </w:r>
      <w:r w:rsidRPr="00B279BB">
        <w:rPr>
          <w:rFonts w:asciiTheme="minorHAnsi" w:hAnsiTheme="minorHAnsi"/>
        </w:rPr>
        <w:t>itibaren</w:t>
      </w:r>
      <w:r w:rsidRPr="00B279BB">
        <w:rPr>
          <w:rFonts w:asciiTheme="minorHAnsi" w:hAnsiTheme="minorHAnsi"/>
          <w:spacing w:val="-14"/>
        </w:rPr>
        <w:t xml:space="preserve"> </w:t>
      </w:r>
      <w:r w:rsidRPr="00B279BB">
        <w:rPr>
          <w:rFonts w:asciiTheme="minorHAnsi" w:hAnsiTheme="minorHAnsi"/>
        </w:rPr>
        <w:t>başvuru</w:t>
      </w:r>
      <w:r w:rsidRPr="00B279BB">
        <w:rPr>
          <w:rFonts w:asciiTheme="minorHAnsi" w:hAnsiTheme="minorHAnsi"/>
          <w:spacing w:val="-14"/>
        </w:rPr>
        <w:t xml:space="preserve"> </w:t>
      </w:r>
      <w:r w:rsidRPr="00B279BB">
        <w:rPr>
          <w:rFonts w:asciiTheme="minorHAnsi" w:hAnsiTheme="minorHAnsi"/>
        </w:rPr>
        <w:t>sahibine</w:t>
      </w:r>
      <w:r w:rsidRPr="00B279BB">
        <w:rPr>
          <w:rFonts w:asciiTheme="minorHAnsi" w:hAnsiTheme="minorHAnsi"/>
          <w:spacing w:val="-14"/>
        </w:rPr>
        <w:t xml:space="preserve"> </w:t>
      </w:r>
      <w:r w:rsidRPr="00B279BB">
        <w:rPr>
          <w:rFonts w:asciiTheme="minorHAnsi" w:hAnsiTheme="minorHAnsi"/>
        </w:rPr>
        <w:t>1</w:t>
      </w:r>
      <w:r w:rsidRPr="00B279BB">
        <w:rPr>
          <w:rFonts w:asciiTheme="minorHAnsi" w:hAnsiTheme="minorHAnsi"/>
          <w:spacing w:val="-14"/>
        </w:rPr>
        <w:t xml:space="preserve"> </w:t>
      </w:r>
      <w:r w:rsidRPr="00B279BB">
        <w:rPr>
          <w:rFonts w:asciiTheme="minorHAnsi" w:hAnsiTheme="minorHAnsi"/>
        </w:rPr>
        <w:t>aylık</w:t>
      </w:r>
      <w:r w:rsidRPr="00B279BB">
        <w:rPr>
          <w:rFonts w:asciiTheme="minorHAnsi" w:hAnsiTheme="minorHAnsi"/>
          <w:spacing w:val="-14"/>
        </w:rPr>
        <w:t xml:space="preserve"> </w:t>
      </w:r>
      <w:r w:rsidRPr="00B279BB">
        <w:rPr>
          <w:rFonts w:asciiTheme="minorHAnsi" w:hAnsiTheme="minorHAnsi"/>
        </w:rPr>
        <w:t xml:space="preserve">sürenin </w:t>
      </w:r>
      <w:r w:rsidRPr="00B279BB">
        <w:rPr>
          <w:rFonts w:asciiTheme="minorHAnsi" w:hAnsiTheme="minorHAnsi"/>
          <w:spacing w:val="-2"/>
        </w:rPr>
        <w:t>verileceği</w:t>
      </w:r>
      <w:r w:rsidRPr="00B279BB">
        <w:rPr>
          <w:rFonts w:asciiTheme="minorHAnsi" w:hAnsiTheme="minorHAnsi"/>
          <w:spacing w:val="-12"/>
        </w:rPr>
        <w:t xml:space="preserve"> </w:t>
      </w:r>
      <w:r w:rsidRPr="00B279BB">
        <w:rPr>
          <w:rFonts w:asciiTheme="minorHAnsi" w:hAnsiTheme="minorHAnsi"/>
          <w:spacing w:val="-2"/>
        </w:rPr>
        <w:t>yorumunda</w:t>
      </w:r>
      <w:r w:rsidRPr="00B279BB">
        <w:rPr>
          <w:rFonts w:asciiTheme="minorHAnsi" w:hAnsiTheme="minorHAnsi"/>
          <w:spacing w:val="-12"/>
        </w:rPr>
        <w:t xml:space="preserve"> </w:t>
      </w:r>
      <w:r w:rsidRPr="00B279BB">
        <w:rPr>
          <w:rFonts w:asciiTheme="minorHAnsi" w:hAnsiTheme="minorHAnsi"/>
          <w:spacing w:val="-2"/>
        </w:rPr>
        <w:t>bulunulabilir.</w:t>
      </w:r>
      <w:proofErr w:type="gramEnd"/>
    </w:p>
    <w:p w:rsidR="00B279BB" w:rsidRPr="00B279BB" w:rsidRDefault="00B279BB" w:rsidP="00B279BB">
      <w:pPr>
        <w:pStyle w:val="Balk3"/>
        <w:kinsoku w:val="0"/>
        <w:overflowPunct w:val="0"/>
        <w:rPr>
          <w:rFonts w:asciiTheme="minorHAnsi" w:hAnsiTheme="minorHAnsi"/>
          <w:spacing w:val="-2"/>
          <w:w w:val="90"/>
        </w:rPr>
      </w:pPr>
      <w:r w:rsidRPr="00B279BB">
        <w:rPr>
          <w:rFonts w:asciiTheme="minorHAnsi" w:hAnsiTheme="minorHAnsi"/>
          <w:w w:val="90"/>
        </w:rPr>
        <w:t>Ulusal</w:t>
      </w:r>
      <w:r w:rsidRPr="00B279BB">
        <w:rPr>
          <w:rFonts w:asciiTheme="minorHAnsi" w:hAnsiTheme="minorHAnsi"/>
          <w:spacing w:val="22"/>
        </w:rPr>
        <w:t xml:space="preserve"> </w:t>
      </w:r>
      <w:r w:rsidRPr="00B279BB">
        <w:rPr>
          <w:rFonts w:asciiTheme="minorHAnsi" w:hAnsiTheme="minorHAnsi"/>
          <w:w w:val="90"/>
        </w:rPr>
        <w:t>Başvuru</w:t>
      </w:r>
      <w:r w:rsidRPr="00B279BB">
        <w:rPr>
          <w:rFonts w:asciiTheme="minorHAnsi" w:hAnsiTheme="minorHAnsi"/>
          <w:spacing w:val="23"/>
        </w:rPr>
        <w:t xml:space="preserve"> </w:t>
      </w:r>
      <w:r w:rsidRPr="00B279BB">
        <w:rPr>
          <w:rFonts w:asciiTheme="minorHAnsi" w:hAnsiTheme="minorHAnsi"/>
          <w:spacing w:val="-2"/>
          <w:w w:val="90"/>
        </w:rPr>
        <w:t>(Türkiye’de):</w:t>
      </w:r>
    </w:p>
    <w:p w:rsidR="00B279BB" w:rsidRPr="00B279BB" w:rsidRDefault="00B279BB" w:rsidP="00B279BB">
      <w:pPr>
        <w:pStyle w:val="Balk5"/>
        <w:kinsoku w:val="0"/>
        <w:overflowPunct w:val="0"/>
        <w:spacing w:before="200" w:line="247" w:lineRule="auto"/>
        <w:ind w:left="341" w:right="115"/>
        <w:jc w:val="both"/>
        <w:rPr>
          <w:rFonts w:asciiTheme="minorHAnsi" w:hAnsiTheme="minorHAnsi" w:cs="Arial"/>
        </w:rPr>
      </w:pPr>
      <w:r w:rsidRPr="00B279BB">
        <w:rPr>
          <w:rFonts w:asciiTheme="minorHAnsi" w:hAnsiTheme="minorHAnsi" w:cs="Arial"/>
        </w:rPr>
        <w:t>Yabancı bir ülkenin patent ofisi nezdinde yapılmış gizli patent başvurularının Türkiye’de de başvurusunun yapılması</w:t>
      </w:r>
    </w:p>
    <w:p w:rsidR="00B279BB" w:rsidRPr="00B279BB" w:rsidRDefault="00B279BB" w:rsidP="00B279BB">
      <w:pPr>
        <w:pStyle w:val="GvdeMetni"/>
        <w:kinsoku w:val="0"/>
        <w:overflowPunct w:val="0"/>
        <w:spacing w:before="193" w:line="230" w:lineRule="auto"/>
        <w:ind w:left="341" w:right="115"/>
        <w:jc w:val="both"/>
        <w:rPr>
          <w:rFonts w:asciiTheme="minorHAnsi" w:hAnsiTheme="minorHAnsi"/>
          <w:spacing w:val="-4"/>
        </w:rPr>
      </w:pPr>
      <w:proofErr w:type="spellStart"/>
      <w:r w:rsidRPr="00B279BB">
        <w:rPr>
          <w:rFonts w:asciiTheme="minorHAnsi" w:hAnsiTheme="minorHAnsi"/>
          <w:spacing w:val="-4"/>
        </w:rPr>
        <w:t>SMK’de</w:t>
      </w:r>
      <w:proofErr w:type="spellEnd"/>
      <w:r w:rsidRPr="00B279BB">
        <w:rPr>
          <w:rFonts w:asciiTheme="minorHAnsi" w:hAnsiTheme="minorHAnsi"/>
          <w:spacing w:val="-10"/>
        </w:rPr>
        <w:t xml:space="preserve"> </w:t>
      </w:r>
      <w:r w:rsidRPr="00B279BB">
        <w:rPr>
          <w:rFonts w:asciiTheme="minorHAnsi" w:hAnsiTheme="minorHAnsi"/>
          <w:spacing w:val="-4"/>
        </w:rPr>
        <w:t>yer</w:t>
      </w:r>
      <w:r w:rsidRPr="00B279BB">
        <w:rPr>
          <w:rFonts w:asciiTheme="minorHAnsi" w:hAnsiTheme="minorHAnsi"/>
          <w:spacing w:val="-10"/>
        </w:rPr>
        <w:t xml:space="preserve"> </w:t>
      </w:r>
      <w:r w:rsidRPr="00B279BB">
        <w:rPr>
          <w:rFonts w:asciiTheme="minorHAnsi" w:hAnsiTheme="minorHAnsi"/>
          <w:spacing w:val="-4"/>
        </w:rPr>
        <w:t>verilmemiş</w:t>
      </w:r>
      <w:r w:rsidRPr="00B279BB">
        <w:rPr>
          <w:rFonts w:asciiTheme="minorHAnsi" w:hAnsiTheme="minorHAnsi"/>
          <w:spacing w:val="-10"/>
        </w:rPr>
        <w:t xml:space="preserve"> </w:t>
      </w:r>
      <w:r w:rsidRPr="00B279BB">
        <w:rPr>
          <w:rFonts w:asciiTheme="minorHAnsi" w:hAnsiTheme="minorHAnsi"/>
          <w:spacing w:val="-4"/>
        </w:rPr>
        <w:t>olsa</w:t>
      </w:r>
      <w:r w:rsidRPr="00B279BB">
        <w:rPr>
          <w:rFonts w:asciiTheme="minorHAnsi" w:hAnsiTheme="minorHAnsi"/>
          <w:spacing w:val="-10"/>
        </w:rPr>
        <w:t xml:space="preserve"> </w:t>
      </w:r>
      <w:r w:rsidRPr="00B279BB">
        <w:rPr>
          <w:rFonts w:asciiTheme="minorHAnsi" w:hAnsiTheme="minorHAnsi"/>
          <w:spacing w:val="-4"/>
        </w:rPr>
        <w:t>da</w:t>
      </w:r>
      <w:r w:rsidRPr="00B279BB">
        <w:rPr>
          <w:rFonts w:asciiTheme="minorHAnsi" w:hAnsiTheme="minorHAnsi"/>
          <w:spacing w:val="-10"/>
        </w:rPr>
        <w:t xml:space="preserve"> </w:t>
      </w:r>
      <w:r w:rsidRPr="00B279BB">
        <w:rPr>
          <w:rFonts w:asciiTheme="minorHAnsi" w:hAnsiTheme="minorHAnsi"/>
          <w:spacing w:val="-4"/>
        </w:rPr>
        <w:t>yurtdışında</w:t>
      </w:r>
      <w:r w:rsidRPr="00B279BB">
        <w:rPr>
          <w:rFonts w:asciiTheme="minorHAnsi" w:hAnsiTheme="minorHAnsi"/>
          <w:spacing w:val="-10"/>
        </w:rPr>
        <w:t xml:space="preserve"> </w:t>
      </w:r>
      <w:r w:rsidRPr="00B279BB">
        <w:rPr>
          <w:rFonts w:asciiTheme="minorHAnsi" w:hAnsiTheme="minorHAnsi"/>
          <w:spacing w:val="-4"/>
        </w:rPr>
        <w:t>gizliliğine</w:t>
      </w:r>
      <w:r w:rsidRPr="00B279BB">
        <w:rPr>
          <w:rFonts w:asciiTheme="minorHAnsi" w:hAnsiTheme="minorHAnsi"/>
          <w:spacing w:val="-10"/>
        </w:rPr>
        <w:t xml:space="preserve"> </w:t>
      </w:r>
      <w:r w:rsidRPr="00B279BB">
        <w:rPr>
          <w:rFonts w:asciiTheme="minorHAnsi" w:hAnsiTheme="minorHAnsi"/>
          <w:spacing w:val="-4"/>
        </w:rPr>
        <w:t>karar</w:t>
      </w:r>
      <w:r w:rsidRPr="00B279BB">
        <w:rPr>
          <w:rFonts w:asciiTheme="minorHAnsi" w:hAnsiTheme="minorHAnsi"/>
          <w:spacing w:val="-10"/>
        </w:rPr>
        <w:t xml:space="preserve"> </w:t>
      </w:r>
      <w:r w:rsidRPr="00B279BB">
        <w:rPr>
          <w:rFonts w:asciiTheme="minorHAnsi" w:hAnsiTheme="minorHAnsi"/>
          <w:spacing w:val="-4"/>
        </w:rPr>
        <w:t>verilmiş</w:t>
      </w:r>
      <w:r w:rsidRPr="00B279BB">
        <w:rPr>
          <w:rFonts w:asciiTheme="minorHAnsi" w:hAnsiTheme="minorHAnsi"/>
          <w:spacing w:val="-10"/>
        </w:rPr>
        <w:t xml:space="preserve"> </w:t>
      </w:r>
      <w:r w:rsidRPr="00B279BB">
        <w:rPr>
          <w:rFonts w:asciiTheme="minorHAnsi" w:hAnsiTheme="minorHAnsi"/>
          <w:spacing w:val="-4"/>
        </w:rPr>
        <w:t>bir</w:t>
      </w:r>
      <w:r w:rsidRPr="00B279BB">
        <w:rPr>
          <w:rFonts w:asciiTheme="minorHAnsi" w:hAnsiTheme="minorHAnsi"/>
          <w:spacing w:val="-10"/>
        </w:rPr>
        <w:t xml:space="preserve"> </w:t>
      </w:r>
      <w:r w:rsidRPr="00B279BB">
        <w:rPr>
          <w:rFonts w:asciiTheme="minorHAnsi" w:hAnsiTheme="minorHAnsi"/>
          <w:spacing w:val="-4"/>
        </w:rPr>
        <w:t>buluşun</w:t>
      </w:r>
      <w:r w:rsidRPr="00B279BB">
        <w:rPr>
          <w:rFonts w:asciiTheme="minorHAnsi" w:hAnsiTheme="minorHAnsi"/>
          <w:spacing w:val="-10"/>
        </w:rPr>
        <w:t xml:space="preserve"> </w:t>
      </w:r>
      <w:r w:rsidRPr="00B279BB">
        <w:rPr>
          <w:rFonts w:asciiTheme="minorHAnsi" w:hAnsiTheme="minorHAnsi"/>
          <w:spacing w:val="-4"/>
        </w:rPr>
        <w:t>Türkiye’de</w:t>
      </w:r>
      <w:r w:rsidRPr="00B279BB">
        <w:rPr>
          <w:rFonts w:asciiTheme="minorHAnsi" w:hAnsiTheme="minorHAnsi"/>
          <w:spacing w:val="-10"/>
        </w:rPr>
        <w:t xml:space="preserve"> </w:t>
      </w:r>
      <w:r w:rsidRPr="00B279BB">
        <w:rPr>
          <w:rFonts w:asciiTheme="minorHAnsi" w:hAnsiTheme="minorHAnsi"/>
          <w:spacing w:val="-4"/>
        </w:rPr>
        <w:t>de</w:t>
      </w:r>
      <w:r w:rsidRPr="00B279BB">
        <w:rPr>
          <w:rFonts w:asciiTheme="minorHAnsi" w:hAnsiTheme="minorHAnsi"/>
          <w:spacing w:val="-10"/>
        </w:rPr>
        <w:t xml:space="preserve"> </w:t>
      </w:r>
      <w:r>
        <w:rPr>
          <w:rFonts w:asciiTheme="minorHAnsi" w:hAnsiTheme="minorHAnsi"/>
          <w:spacing w:val="-4"/>
        </w:rPr>
        <w:t>başvu</w:t>
      </w:r>
      <w:r w:rsidRPr="00B279BB">
        <w:rPr>
          <w:rFonts w:asciiTheme="minorHAnsi" w:hAnsiTheme="minorHAnsi"/>
          <w:spacing w:val="-6"/>
        </w:rPr>
        <w:t xml:space="preserve">rusunun yapılabilmesi için patent vekilinin NATO gizlilik derecesine sahip olması gerekmektedir. İlgili </w:t>
      </w:r>
      <w:r w:rsidRPr="00B279BB">
        <w:rPr>
          <w:rFonts w:asciiTheme="minorHAnsi" w:hAnsiTheme="minorHAnsi"/>
          <w:spacing w:val="-4"/>
        </w:rPr>
        <w:t>ülke,</w:t>
      </w:r>
      <w:r w:rsidRPr="00B279BB">
        <w:rPr>
          <w:rFonts w:asciiTheme="minorHAnsi" w:hAnsiTheme="minorHAnsi"/>
          <w:spacing w:val="-6"/>
        </w:rPr>
        <w:t xml:space="preserve"> </w:t>
      </w:r>
      <w:r w:rsidRPr="00B279BB">
        <w:rPr>
          <w:rFonts w:asciiTheme="minorHAnsi" w:hAnsiTheme="minorHAnsi"/>
          <w:spacing w:val="-4"/>
        </w:rPr>
        <w:t>başvuru</w:t>
      </w:r>
      <w:r w:rsidRPr="00B279BB">
        <w:rPr>
          <w:rFonts w:asciiTheme="minorHAnsi" w:hAnsiTheme="minorHAnsi"/>
          <w:spacing w:val="-6"/>
        </w:rPr>
        <w:t xml:space="preserve"> </w:t>
      </w:r>
      <w:r w:rsidRPr="00B279BB">
        <w:rPr>
          <w:rFonts w:asciiTheme="minorHAnsi" w:hAnsiTheme="minorHAnsi"/>
          <w:spacing w:val="-4"/>
        </w:rPr>
        <w:t>talebini</w:t>
      </w:r>
      <w:r w:rsidRPr="00B279BB">
        <w:rPr>
          <w:rFonts w:asciiTheme="minorHAnsi" w:hAnsiTheme="minorHAnsi"/>
          <w:spacing w:val="-6"/>
        </w:rPr>
        <w:t xml:space="preserve"> </w:t>
      </w:r>
      <w:r w:rsidRPr="00B279BB">
        <w:rPr>
          <w:rFonts w:asciiTheme="minorHAnsi" w:hAnsiTheme="minorHAnsi"/>
          <w:spacing w:val="-4"/>
        </w:rPr>
        <w:t>başvurunun</w:t>
      </w:r>
      <w:r w:rsidRPr="00B279BB">
        <w:rPr>
          <w:rFonts w:asciiTheme="minorHAnsi" w:hAnsiTheme="minorHAnsi"/>
          <w:spacing w:val="-6"/>
        </w:rPr>
        <w:t xml:space="preserve"> </w:t>
      </w:r>
      <w:r w:rsidRPr="00B279BB">
        <w:rPr>
          <w:rFonts w:asciiTheme="minorHAnsi" w:hAnsiTheme="minorHAnsi"/>
          <w:spacing w:val="-4"/>
        </w:rPr>
        <w:t>bir</w:t>
      </w:r>
      <w:r w:rsidRPr="00B279BB">
        <w:rPr>
          <w:rFonts w:asciiTheme="minorHAnsi" w:hAnsiTheme="minorHAnsi"/>
          <w:spacing w:val="-6"/>
        </w:rPr>
        <w:t xml:space="preserve"> </w:t>
      </w:r>
      <w:r w:rsidRPr="00B279BB">
        <w:rPr>
          <w:rFonts w:asciiTheme="minorHAnsi" w:hAnsiTheme="minorHAnsi"/>
          <w:spacing w:val="-4"/>
        </w:rPr>
        <w:t>nüshası</w:t>
      </w:r>
      <w:r w:rsidRPr="00B279BB">
        <w:rPr>
          <w:rFonts w:asciiTheme="minorHAnsi" w:hAnsiTheme="minorHAnsi"/>
          <w:spacing w:val="-6"/>
        </w:rPr>
        <w:t xml:space="preserve"> </w:t>
      </w:r>
      <w:r w:rsidRPr="00B279BB">
        <w:rPr>
          <w:rFonts w:asciiTheme="minorHAnsi" w:hAnsiTheme="minorHAnsi"/>
          <w:spacing w:val="-4"/>
        </w:rPr>
        <w:t>ile</w:t>
      </w:r>
      <w:r w:rsidRPr="00B279BB">
        <w:rPr>
          <w:rFonts w:asciiTheme="minorHAnsi" w:hAnsiTheme="minorHAnsi"/>
          <w:spacing w:val="-6"/>
        </w:rPr>
        <w:t xml:space="preserve"> </w:t>
      </w:r>
      <w:r w:rsidRPr="00B279BB">
        <w:rPr>
          <w:rFonts w:asciiTheme="minorHAnsi" w:hAnsiTheme="minorHAnsi"/>
          <w:spacing w:val="-4"/>
        </w:rPr>
        <w:t>birlikte</w:t>
      </w:r>
      <w:r w:rsidRPr="00B279BB">
        <w:rPr>
          <w:rFonts w:asciiTheme="minorHAnsi" w:hAnsiTheme="minorHAnsi"/>
          <w:spacing w:val="-6"/>
        </w:rPr>
        <w:t xml:space="preserve"> </w:t>
      </w:r>
      <w:r w:rsidRPr="00B279BB">
        <w:rPr>
          <w:rFonts w:asciiTheme="minorHAnsi" w:hAnsiTheme="minorHAnsi"/>
          <w:spacing w:val="-4"/>
        </w:rPr>
        <w:t>kendi</w:t>
      </w:r>
      <w:r w:rsidRPr="00B279BB">
        <w:rPr>
          <w:rFonts w:asciiTheme="minorHAnsi" w:hAnsiTheme="minorHAnsi"/>
          <w:spacing w:val="-6"/>
        </w:rPr>
        <w:t xml:space="preserve"> </w:t>
      </w:r>
      <w:r w:rsidRPr="00B279BB">
        <w:rPr>
          <w:rFonts w:asciiTheme="minorHAnsi" w:hAnsiTheme="minorHAnsi"/>
          <w:spacing w:val="-4"/>
        </w:rPr>
        <w:t>büyükelçiliğine</w:t>
      </w:r>
      <w:r w:rsidRPr="00B279BB">
        <w:rPr>
          <w:rFonts w:asciiTheme="minorHAnsi" w:hAnsiTheme="minorHAnsi"/>
          <w:spacing w:val="-6"/>
        </w:rPr>
        <w:t xml:space="preserve"> </w:t>
      </w:r>
      <w:r w:rsidRPr="00B279BB">
        <w:rPr>
          <w:rFonts w:asciiTheme="minorHAnsi" w:hAnsiTheme="minorHAnsi"/>
          <w:spacing w:val="-4"/>
        </w:rPr>
        <w:t>teslim</w:t>
      </w:r>
      <w:r w:rsidRPr="00B279BB">
        <w:rPr>
          <w:rFonts w:asciiTheme="minorHAnsi" w:hAnsiTheme="minorHAnsi"/>
          <w:spacing w:val="-6"/>
        </w:rPr>
        <w:t xml:space="preserve"> </w:t>
      </w:r>
      <w:r w:rsidRPr="00B279BB">
        <w:rPr>
          <w:rFonts w:asciiTheme="minorHAnsi" w:hAnsiTheme="minorHAnsi"/>
          <w:spacing w:val="-4"/>
        </w:rPr>
        <w:t>eder.</w:t>
      </w:r>
      <w:r w:rsidRPr="00B279BB">
        <w:rPr>
          <w:rFonts w:asciiTheme="minorHAnsi" w:hAnsiTheme="minorHAnsi"/>
          <w:spacing w:val="-6"/>
        </w:rPr>
        <w:t xml:space="preserve"> </w:t>
      </w:r>
      <w:r w:rsidRPr="00B279BB">
        <w:rPr>
          <w:rFonts w:asciiTheme="minorHAnsi" w:hAnsiTheme="minorHAnsi"/>
          <w:spacing w:val="-4"/>
        </w:rPr>
        <w:t xml:space="preserve">Yabancı </w:t>
      </w:r>
      <w:r w:rsidRPr="00B279BB">
        <w:rPr>
          <w:rFonts w:asciiTheme="minorHAnsi" w:hAnsiTheme="minorHAnsi"/>
        </w:rPr>
        <w:t>ülkenin büyükelçiliği, buluşu Dışişleri Bakanlığı’na; Dışişleri Bakanlığı ise buluşu Kurum’a teslim eder.</w:t>
      </w:r>
      <w:r w:rsidRPr="00B279BB">
        <w:rPr>
          <w:rFonts w:asciiTheme="minorHAnsi" w:hAnsiTheme="minorHAnsi"/>
          <w:spacing w:val="-10"/>
        </w:rPr>
        <w:t xml:space="preserve"> </w:t>
      </w:r>
      <w:r w:rsidRPr="00B279BB">
        <w:rPr>
          <w:rFonts w:asciiTheme="minorHAnsi" w:hAnsiTheme="minorHAnsi"/>
        </w:rPr>
        <w:t>Kurum,</w:t>
      </w:r>
      <w:r w:rsidRPr="00B279BB">
        <w:rPr>
          <w:rFonts w:asciiTheme="minorHAnsi" w:hAnsiTheme="minorHAnsi"/>
          <w:spacing w:val="-10"/>
        </w:rPr>
        <w:t xml:space="preserve"> </w:t>
      </w:r>
      <w:r w:rsidRPr="00B279BB">
        <w:rPr>
          <w:rFonts w:asciiTheme="minorHAnsi" w:hAnsiTheme="minorHAnsi"/>
        </w:rPr>
        <w:t>başvuru</w:t>
      </w:r>
      <w:r w:rsidRPr="00B279BB">
        <w:rPr>
          <w:rFonts w:asciiTheme="minorHAnsi" w:hAnsiTheme="minorHAnsi"/>
          <w:spacing w:val="-10"/>
        </w:rPr>
        <w:t xml:space="preserve"> </w:t>
      </w:r>
      <w:r w:rsidRPr="00B279BB">
        <w:rPr>
          <w:rFonts w:asciiTheme="minorHAnsi" w:hAnsiTheme="minorHAnsi"/>
        </w:rPr>
        <w:t>hazırlıklarının</w:t>
      </w:r>
      <w:r w:rsidRPr="00B279BB">
        <w:rPr>
          <w:rFonts w:asciiTheme="minorHAnsi" w:hAnsiTheme="minorHAnsi"/>
          <w:spacing w:val="-10"/>
        </w:rPr>
        <w:t xml:space="preserve"> </w:t>
      </w:r>
      <w:r w:rsidRPr="00B279BB">
        <w:rPr>
          <w:rFonts w:asciiTheme="minorHAnsi" w:hAnsiTheme="minorHAnsi"/>
        </w:rPr>
        <w:t>ve</w:t>
      </w:r>
      <w:r w:rsidRPr="00B279BB">
        <w:rPr>
          <w:rFonts w:asciiTheme="minorHAnsi" w:hAnsiTheme="minorHAnsi"/>
          <w:spacing w:val="-10"/>
        </w:rPr>
        <w:t xml:space="preserve"> </w:t>
      </w:r>
      <w:r w:rsidRPr="00B279BB">
        <w:rPr>
          <w:rFonts w:asciiTheme="minorHAnsi" w:hAnsiTheme="minorHAnsi"/>
        </w:rPr>
        <w:t>başvuru</w:t>
      </w:r>
      <w:r w:rsidRPr="00B279BB">
        <w:rPr>
          <w:rFonts w:asciiTheme="minorHAnsi" w:hAnsiTheme="minorHAnsi"/>
          <w:spacing w:val="-10"/>
        </w:rPr>
        <w:t xml:space="preserve"> </w:t>
      </w:r>
      <w:r w:rsidRPr="00B279BB">
        <w:rPr>
          <w:rFonts w:asciiTheme="minorHAnsi" w:hAnsiTheme="minorHAnsi"/>
        </w:rPr>
        <w:t>işleminin</w:t>
      </w:r>
      <w:r w:rsidRPr="00B279BB">
        <w:rPr>
          <w:rFonts w:asciiTheme="minorHAnsi" w:hAnsiTheme="minorHAnsi"/>
          <w:spacing w:val="-10"/>
        </w:rPr>
        <w:t xml:space="preserve"> </w:t>
      </w:r>
      <w:r w:rsidRPr="00B279BB">
        <w:rPr>
          <w:rFonts w:asciiTheme="minorHAnsi" w:hAnsiTheme="minorHAnsi"/>
        </w:rPr>
        <w:t>yapılabilmesi</w:t>
      </w:r>
      <w:r w:rsidRPr="00B279BB">
        <w:rPr>
          <w:rFonts w:asciiTheme="minorHAnsi" w:hAnsiTheme="minorHAnsi"/>
          <w:spacing w:val="-10"/>
        </w:rPr>
        <w:t xml:space="preserve"> </w:t>
      </w:r>
      <w:r w:rsidRPr="00B279BB">
        <w:rPr>
          <w:rFonts w:asciiTheme="minorHAnsi" w:hAnsiTheme="minorHAnsi"/>
        </w:rPr>
        <w:t>için</w:t>
      </w:r>
      <w:r w:rsidRPr="00B279BB">
        <w:rPr>
          <w:rFonts w:asciiTheme="minorHAnsi" w:hAnsiTheme="minorHAnsi"/>
          <w:spacing w:val="-10"/>
        </w:rPr>
        <w:t xml:space="preserve"> </w:t>
      </w:r>
      <w:r w:rsidRPr="00B279BB">
        <w:rPr>
          <w:rFonts w:asciiTheme="minorHAnsi" w:hAnsiTheme="minorHAnsi"/>
        </w:rPr>
        <w:t>NATO</w:t>
      </w:r>
      <w:r w:rsidRPr="00B279BB">
        <w:rPr>
          <w:rFonts w:asciiTheme="minorHAnsi" w:hAnsiTheme="minorHAnsi"/>
          <w:spacing w:val="-10"/>
        </w:rPr>
        <w:t xml:space="preserve"> </w:t>
      </w:r>
      <w:r w:rsidRPr="00B279BB">
        <w:rPr>
          <w:rFonts w:asciiTheme="minorHAnsi" w:hAnsiTheme="minorHAnsi"/>
        </w:rPr>
        <w:t>gizlilik</w:t>
      </w:r>
      <w:r w:rsidRPr="00B279BB">
        <w:rPr>
          <w:rFonts w:asciiTheme="minorHAnsi" w:hAnsiTheme="minorHAnsi"/>
          <w:spacing w:val="-10"/>
        </w:rPr>
        <w:t xml:space="preserve"> </w:t>
      </w:r>
      <w:r w:rsidRPr="00B279BB">
        <w:rPr>
          <w:rFonts w:asciiTheme="minorHAnsi" w:hAnsiTheme="minorHAnsi"/>
        </w:rPr>
        <w:t xml:space="preserve">derecesi </w:t>
      </w:r>
      <w:r w:rsidRPr="00B279BB">
        <w:rPr>
          <w:rFonts w:asciiTheme="minorHAnsi" w:hAnsiTheme="minorHAnsi"/>
          <w:spacing w:val="-4"/>
        </w:rPr>
        <w:t>bulunan</w:t>
      </w:r>
      <w:r w:rsidRPr="00B279BB">
        <w:rPr>
          <w:rFonts w:asciiTheme="minorHAnsi" w:hAnsiTheme="minorHAnsi"/>
          <w:spacing w:val="-5"/>
        </w:rPr>
        <w:t xml:space="preserve"> </w:t>
      </w:r>
      <w:r w:rsidRPr="00B279BB">
        <w:rPr>
          <w:rFonts w:asciiTheme="minorHAnsi" w:hAnsiTheme="minorHAnsi"/>
          <w:spacing w:val="-4"/>
        </w:rPr>
        <w:t>patent</w:t>
      </w:r>
      <w:r w:rsidRPr="00B279BB">
        <w:rPr>
          <w:rFonts w:asciiTheme="minorHAnsi" w:hAnsiTheme="minorHAnsi"/>
          <w:spacing w:val="-5"/>
        </w:rPr>
        <w:t xml:space="preserve"> </w:t>
      </w:r>
      <w:r w:rsidRPr="00B279BB">
        <w:rPr>
          <w:rFonts w:asciiTheme="minorHAnsi" w:hAnsiTheme="minorHAnsi"/>
          <w:spacing w:val="-4"/>
        </w:rPr>
        <w:t>vekillerinden</w:t>
      </w:r>
      <w:r w:rsidRPr="00B279BB">
        <w:rPr>
          <w:rFonts w:asciiTheme="minorHAnsi" w:hAnsiTheme="minorHAnsi"/>
          <w:spacing w:val="-5"/>
        </w:rPr>
        <w:t xml:space="preserve"> </w:t>
      </w:r>
      <w:r w:rsidRPr="00B279BB">
        <w:rPr>
          <w:rFonts w:asciiTheme="minorHAnsi" w:hAnsiTheme="minorHAnsi"/>
          <w:spacing w:val="-4"/>
        </w:rPr>
        <w:t>birini</w:t>
      </w:r>
      <w:r w:rsidRPr="00B279BB">
        <w:rPr>
          <w:rFonts w:asciiTheme="minorHAnsi" w:hAnsiTheme="minorHAnsi"/>
          <w:spacing w:val="-5"/>
        </w:rPr>
        <w:t xml:space="preserve"> </w:t>
      </w:r>
      <w:r w:rsidRPr="00B279BB">
        <w:rPr>
          <w:rFonts w:asciiTheme="minorHAnsi" w:hAnsiTheme="minorHAnsi"/>
          <w:spacing w:val="-4"/>
        </w:rPr>
        <w:t>Kurum’a</w:t>
      </w:r>
      <w:r w:rsidRPr="00B279BB">
        <w:rPr>
          <w:rFonts w:asciiTheme="minorHAnsi" w:hAnsiTheme="minorHAnsi"/>
          <w:spacing w:val="-5"/>
        </w:rPr>
        <w:t xml:space="preserve"> </w:t>
      </w:r>
      <w:r w:rsidRPr="00B279BB">
        <w:rPr>
          <w:rFonts w:asciiTheme="minorHAnsi" w:hAnsiTheme="minorHAnsi"/>
          <w:spacing w:val="-4"/>
        </w:rPr>
        <w:t>davet</w:t>
      </w:r>
      <w:r w:rsidRPr="00B279BB">
        <w:rPr>
          <w:rFonts w:asciiTheme="minorHAnsi" w:hAnsiTheme="minorHAnsi"/>
          <w:spacing w:val="-5"/>
        </w:rPr>
        <w:t xml:space="preserve"> </w:t>
      </w:r>
      <w:r w:rsidRPr="00B279BB">
        <w:rPr>
          <w:rFonts w:asciiTheme="minorHAnsi" w:hAnsiTheme="minorHAnsi"/>
          <w:spacing w:val="-4"/>
        </w:rPr>
        <w:t>eder</w:t>
      </w:r>
      <w:r w:rsidRPr="00B279BB">
        <w:rPr>
          <w:rFonts w:asciiTheme="minorHAnsi" w:hAnsiTheme="minorHAnsi"/>
          <w:spacing w:val="-5"/>
        </w:rPr>
        <w:t xml:space="preserve"> </w:t>
      </w:r>
      <w:r w:rsidRPr="00B279BB">
        <w:rPr>
          <w:rFonts w:asciiTheme="minorHAnsi" w:hAnsiTheme="minorHAnsi"/>
          <w:spacing w:val="-4"/>
        </w:rPr>
        <w:t>ve</w:t>
      </w:r>
      <w:r w:rsidRPr="00B279BB">
        <w:rPr>
          <w:rFonts w:asciiTheme="minorHAnsi" w:hAnsiTheme="minorHAnsi"/>
          <w:spacing w:val="-5"/>
        </w:rPr>
        <w:t xml:space="preserve"> </w:t>
      </w:r>
      <w:r w:rsidRPr="00B279BB">
        <w:rPr>
          <w:rFonts w:asciiTheme="minorHAnsi" w:hAnsiTheme="minorHAnsi"/>
          <w:spacing w:val="-4"/>
        </w:rPr>
        <w:t>buluşu</w:t>
      </w:r>
      <w:r w:rsidRPr="00B279BB">
        <w:rPr>
          <w:rFonts w:asciiTheme="minorHAnsi" w:hAnsiTheme="minorHAnsi"/>
          <w:spacing w:val="-5"/>
        </w:rPr>
        <w:t xml:space="preserve"> </w:t>
      </w:r>
      <w:r w:rsidRPr="00B279BB">
        <w:rPr>
          <w:rFonts w:asciiTheme="minorHAnsi" w:hAnsiTheme="minorHAnsi"/>
          <w:spacing w:val="-4"/>
        </w:rPr>
        <w:t>teslim</w:t>
      </w:r>
      <w:r w:rsidRPr="00B279BB">
        <w:rPr>
          <w:rFonts w:asciiTheme="minorHAnsi" w:hAnsiTheme="minorHAnsi"/>
          <w:spacing w:val="-5"/>
        </w:rPr>
        <w:t xml:space="preserve"> </w:t>
      </w:r>
      <w:r w:rsidRPr="00B279BB">
        <w:rPr>
          <w:rFonts w:asciiTheme="minorHAnsi" w:hAnsiTheme="minorHAnsi"/>
          <w:spacing w:val="-4"/>
        </w:rPr>
        <w:t>eder.</w:t>
      </w:r>
      <w:r w:rsidRPr="00B279BB">
        <w:rPr>
          <w:rFonts w:asciiTheme="minorHAnsi" w:hAnsiTheme="minorHAnsi"/>
          <w:spacing w:val="-5"/>
        </w:rPr>
        <w:t xml:space="preserve"> </w:t>
      </w:r>
      <w:r w:rsidRPr="00B279BB">
        <w:rPr>
          <w:rFonts w:asciiTheme="minorHAnsi" w:hAnsiTheme="minorHAnsi"/>
          <w:spacing w:val="-4"/>
        </w:rPr>
        <w:t>Vekil,</w:t>
      </w:r>
      <w:r w:rsidRPr="00B279BB">
        <w:rPr>
          <w:rFonts w:asciiTheme="minorHAnsi" w:hAnsiTheme="minorHAnsi"/>
          <w:spacing w:val="-5"/>
        </w:rPr>
        <w:t xml:space="preserve"> </w:t>
      </w:r>
      <w:r w:rsidRPr="00B279BB">
        <w:rPr>
          <w:rFonts w:asciiTheme="minorHAnsi" w:hAnsiTheme="minorHAnsi"/>
          <w:spacing w:val="-4"/>
        </w:rPr>
        <w:t>Türkçeye</w:t>
      </w:r>
      <w:r w:rsidRPr="00B279BB">
        <w:rPr>
          <w:rFonts w:asciiTheme="minorHAnsi" w:hAnsiTheme="minorHAnsi"/>
          <w:spacing w:val="-5"/>
        </w:rPr>
        <w:t xml:space="preserve"> </w:t>
      </w:r>
      <w:r>
        <w:rPr>
          <w:rFonts w:asciiTheme="minorHAnsi" w:hAnsiTheme="minorHAnsi"/>
          <w:spacing w:val="-4"/>
        </w:rPr>
        <w:t>çe</w:t>
      </w:r>
      <w:r w:rsidRPr="00B279BB">
        <w:rPr>
          <w:rFonts w:asciiTheme="minorHAnsi" w:hAnsiTheme="minorHAnsi"/>
        </w:rPr>
        <w:t>viri</w:t>
      </w:r>
      <w:r w:rsidRPr="00B279BB">
        <w:rPr>
          <w:rFonts w:asciiTheme="minorHAnsi" w:hAnsiTheme="minorHAnsi"/>
          <w:spacing w:val="-7"/>
        </w:rPr>
        <w:t xml:space="preserve"> </w:t>
      </w:r>
      <w:r w:rsidRPr="00B279BB">
        <w:rPr>
          <w:rFonts w:asciiTheme="minorHAnsi" w:hAnsiTheme="minorHAnsi"/>
        </w:rPr>
        <w:t>işlemlerinin</w:t>
      </w:r>
      <w:r w:rsidRPr="00B279BB">
        <w:rPr>
          <w:rFonts w:asciiTheme="minorHAnsi" w:hAnsiTheme="minorHAnsi"/>
          <w:spacing w:val="-7"/>
        </w:rPr>
        <w:t xml:space="preserve"> </w:t>
      </w:r>
      <w:r w:rsidRPr="00B279BB">
        <w:rPr>
          <w:rFonts w:asciiTheme="minorHAnsi" w:hAnsiTheme="minorHAnsi"/>
        </w:rPr>
        <w:t>gerçekleştirilmesi</w:t>
      </w:r>
      <w:r w:rsidRPr="00B279BB">
        <w:rPr>
          <w:rFonts w:asciiTheme="minorHAnsi" w:hAnsiTheme="minorHAnsi"/>
          <w:spacing w:val="-7"/>
        </w:rPr>
        <w:t xml:space="preserve"> </w:t>
      </w:r>
      <w:r w:rsidRPr="00B279BB">
        <w:rPr>
          <w:rFonts w:asciiTheme="minorHAnsi" w:hAnsiTheme="minorHAnsi"/>
        </w:rPr>
        <w:t>akabinde</w:t>
      </w:r>
      <w:r w:rsidRPr="00B279BB">
        <w:rPr>
          <w:rFonts w:asciiTheme="minorHAnsi" w:hAnsiTheme="minorHAnsi"/>
          <w:spacing w:val="-7"/>
        </w:rPr>
        <w:t xml:space="preserve"> </w:t>
      </w:r>
      <w:r w:rsidRPr="00B279BB">
        <w:rPr>
          <w:rFonts w:asciiTheme="minorHAnsi" w:hAnsiTheme="minorHAnsi"/>
        </w:rPr>
        <w:t>buluşu</w:t>
      </w:r>
      <w:r w:rsidRPr="00B279BB">
        <w:rPr>
          <w:rFonts w:asciiTheme="minorHAnsi" w:hAnsiTheme="minorHAnsi"/>
          <w:spacing w:val="-7"/>
        </w:rPr>
        <w:t xml:space="preserve"> </w:t>
      </w:r>
      <w:r w:rsidRPr="00B279BB">
        <w:rPr>
          <w:rFonts w:asciiTheme="minorHAnsi" w:hAnsiTheme="minorHAnsi"/>
        </w:rPr>
        <w:t>Kurum’a</w:t>
      </w:r>
      <w:r w:rsidRPr="00B279BB">
        <w:rPr>
          <w:rFonts w:asciiTheme="minorHAnsi" w:hAnsiTheme="minorHAnsi"/>
          <w:spacing w:val="-7"/>
        </w:rPr>
        <w:t xml:space="preserve"> </w:t>
      </w:r>
      <w:r w:rsidRPr="00B279BB">
        <w:rPr>
          <w:rFonts w:asciiTheme="minorHAnsi" w:hAnsiTheme="minorHAnsi"/>
        </w:rPr>
        <w:t>götürür</w:t>
      </w:r>
      <w:r w:rsidRPr="00B279BB">
        <w:rPr>
          <w:rFonts w:asciiTheme="minorHAnsi" w:hAnsiTheme="minorHAnsi"/>
          <w:spacing w:val="-7"/>
        </w:rPr>
        <w:t xml:space="preserve"> </w:t>
      </w:r>
      <w:r w:rsidRPr="00B279BB">
        <w:rPr>
          <w:rFonts w:asciiTheme="minorHAnsi" w:hAnsiTheme="minorHAnsi"/>
        </w:rPr>
        <w:t>ve</w:t>
      </w:r>
      <w:r w:rsidRPr="00B279BB">
        <w:rPr>
          <w:rFonts w:asciiTheme="minorHAnsi" w:hAnsiTheme="minorHAnsi"/>
          <w:spacing w:val="-7"/>
        </w:rPr>
        <w:t xml:space="preserve"> </w:t>
      </w:r>
      <w:r w:rsidRPr="00B279BB">
        <w:rPr>
          <w:rFonts w:asciiTheme="minorHAnsi" w:hAnsiTheme="minorHAnsi"/>
        </w:rPr>
        <w:t>başvuru</w:t>
      </w:r>
      <w:r w:rsidRPr="00B279BB">
        <w:rPr>
          <w:rFonts w:asciiTheme="minorHAnsi" w:hAnsiTheme="minorHAnsi"/>
          <w:spacing w:val="-7"/>
        </w:rPr>
        <w:t xml:space="preserve"> </w:t>
      </w:r>
      <w:r w:rsidRPr="00B279BB">
        <w:rPr>
          <w:rFonts w:asciiTheme="minorHAnsi" w:hAnsiTheme="minorHAnsi"/>
        </w:rPr>
        <w:t>işlemi</w:t>
      </w:r>
      <w:r w:rsidRPr="00B279BB">
        <w:rPr>
          <w:rFonts w:asciiTheme="minorHAnsi" w:hAnsiTheme="minorHAnsi"/>
          <w:spacing w:val="-7"/>
        </w:rPr>
        <w:t xml:space="preserve"> </w:t>
      </w:r>
      <w:r w:rsidRPr="00B279BB">
        <w:rPr>
          <w:rFonts w:asciiTheme="minorHAnsi" w:hAnsiTheme="minorHAnsi"/>
        </w:rPr>
        <w:t>Kurum’da gerçekleştirilir.</w:t>
      </w:r>
      <w:r w:rsidRPr="00B279BB">
        <w:rPr>
          <w:rFonts w:asciiTheme="minorHAnsi" w:hAnsiTheme="minorHAnsi"/>
          <w:spacing w:val="-16"/>
        </w:rPr>
        <w:t xml:space="preserve"> </w:t>
      </w:r>
      <w:r w:rsidRPr="00B279BB">
        <w:rPr>
          <w:rFonts w:asciiTheme="minorHAnsi" w:hAnsiTheme="minorHAnsi"/>
        </w:rPr>
        <w:t>Tüm</w:t>
      </w:r>
      <w:r w:rsidRPr="00B279BB">
        <w:rPr>
          <w:rFonts w:asciiTheme="minorHAnsi" w:hAnsiTheme="minorHAnsi"/>
          <w:spacing w:val="-15"/>
        </w:rPr>
        <w:t xml:space="preserve"> </w:t>
      </w:r>
      <w:r w:rsidRPr="00B279BB">
        <w:rPr>
          <w:rFonts w:asciiTheme="minorHAnsi" w:hAnsiTheme="minorHAnsi"/>
        </w:rPr>
        <w:t>bu</w:t>
      </w:r>
      <w:r w:rsidRPr="00B279BB">
        <w:rPr>
          <w:rFonts w:asciiTheme="minorHAnsi" w:hAnsiTheme="minorHAnsi"/>
          <w:spacing w:val="-15"/>
        </w:rPr>
        <w:t xml:space="preserve"> </w:t>
      </w:r>
      <w:r w:rsidRPr="00B279BB">
        <w:rPr>
          <w:rFonts w:asciiTheme="minorHAnsi" w:hAnsiTheme="minorHAnsi"/>
        </w:rPr>
        <w:t>süreç</w:t>
      </w:r>
      <w:r w:rsidRPr="00B279BB">
        <w:rPr>
          <w:rFonts w:asciiTheme="minorHAnsi" w:hAnsiTheme="minorHAnsi"/>
          <w:spacing w:val="-15"/>
        </w:rPr>
        <w:t xml:space="preserve"> </w:t>
      </w:r>
      <w:r w:rsidRPr="00B279BB">
        <w:rPr>
          <w:rFonts w:asciiTheme="minorHAnsi" w:hAnsiTheme="minorHAnsi"/>
        </w:rPr>
        <w:t>dijital</w:t>
      </w:r>
      <w:r w:rsidRPr="00B279BB">
        <w:rPr>
          <w:rFonts w:asciiTheme="minorHAnsi" w:hAnsiTheme="minorHAnsi"/>
          <w:spacing w:val="-16"/>
        </w:rPr>
        <w:t xml:space="preserve"> </w:t>
      </w:r>
      <w:r w:rsidRPr="00B279BB">
        <w:rPr>
          <w:rFonts w:asciiTheme="minorHAnsi" w:hAnsiTheme="minorHAnsi"/>
        </w:rPr>
        <w:t>ortamda</w:t>
      </w:r>
      <w:r w:rsidRPr="00B279BB">
        <w:rPr>
          <w:rFonts w:asciiTheme="minorHAnsi" w:hAnsiTheme="minorHAnsi"/>
          <w:spacing w:val="-15"/>
        </w:rPr>
        <w:t xml:space="preserve"> </w:t>
      </w:r>
      <w:r w:rsidRPr="00B279BB">
        <w:rPr>
          <w:rFonts w:asciiTheme="minorHAnsi" w:hAnsiTheme="minorHAnsi"/>
        </w:rPr>
        <w:t>değil,</w:t>
      </w:r>
      <w:r w:rsidRPr="00B279BB">
        <w:rPr>
          <w:rFonts w:asciiTheme="minorHAnsi" w:hAnsiTheme="minorHAnsi"/>
          <w:spacing w:val="-15"/>
        </w:rPr>
        <w:t xml:space="preserve"> </w:t>
      </w:r>
      <w:r w:rsidRPr="00B279BB">
        <w:rPr>
          <w:rFonts w:asciiTheme="minorHAnsi" w:hAnsiTheme="minorHAnsi"/>
        </w:rPr>
        <w:t>fiziki</w:t>
      </w:r>
      <w:r w:rsidRPr="00B279BB">
        <w:rPr>
          <w:rFonts w:asciiTheme="minorHAnsi" w:hAnsiTheme="minorHAnsi"/>
          <w:spacing w:val="-15"/>
        </w:rPr>
        <w:t xml:space="preserve"> </w:t>
      </w:r>
      <w:r w:rsidRPr="00B279BB">
        <w:rPr>
          <w:rFonts w:asciiTheme="minorHAnsi" w:hAnsiTheme="minorHAnsi"/>
        </w:rPr>
        <w:t>evraklarla</w:t>
      </w:r>
      <w:r w:rsidRPr="00B279BB">
        <w:rPr>
          <w:rFonts w:asciiTheme="minorHAnsi" w:hAnsiTheme="minorHAnsi"/>
          <w:spacing w:val="-16"/>
        </w:rPr>
        <w:t xml:space="preserve"> </w:t>
      </w:r>
      <w:r w:rsidRPr="00B279BB">
        <w:rPr>
          <w:rFonts w:asciiTheme="minorHAnsi" w:hAnsiTheme="minorHAnsi"/>
        </w:rPr>
        <w:t>gerçekleştirilir.</w:t>
      </w:r>
      <w:r w:rsidRPr="00B279BB">
        <w:rPr>
          <w:rFonts w:asciiTheme="minorHAnsi" w:hAnsiTheme="minorHAnsi"/>
          <w:spacing w:val="-15"/>
        </w:rPr>
        <w:t xml:space="preserve"> </w:t>
      </w:r>
      <w:r w:rsidRPr="00B279BB">
        <w:rPr>
          <w:rFonts w:asciiTheme="minorHAnsi" w:hAnsiTheme="minorHAnsi"/>
        </w:rPr>
        <w:t>Kurum,</w:t>
      </w:r>
      <w:r w:rsidRPr="00B279BB">
        <w:rPr>
          <w:rFonts w:asciiTheme="minorHAnsi" w:hAnsiTheme="minorHAnsi"/>
          <w:spacing w:val="-15"/>
        </w:rPr>
        <w:t xml:space="preserve"> </w:t>
      </w:r>
      <w:r w:rsidRPr="00B279BB">
        <w:rPr>
          <w:rFonts w:asciiTheme="minorHAnsi" w:hAnsiTheme="minorHAnsi"/>
        </w:rPr>
        <w:t xml:space="preserve">başvuru </w:t>
      </w:r>
      <w:r w:rsidRPr="00B279BB">
        <w:rPr>
          <w:rFonts w:asciiTheme="minorHAnsi" w:hAnsiTheme="minorHAnsi"/>
          <w:spacing w:val="-4"/>
        </w:rPr>
        <w:t>sonrasında</w:t>
      </w:r>
      <w:r w:rsidRPr="00B279BB">
        <w:rPr>
          <w:rFonts w:asciiTheme="minorHAnsi" w:hAnsiTheme="minorHAnsi"/>
          <w:spacing w:val="-11"/>
        </w:rPr>
        <w:t xml:space="preserve"> </w:t>
      </w:r>
      <w:r w:rsidRPr="00B279BB">
        <w:rPr>
          <w:rFonts w:asciiTheme="minorHAnsi" w:hAnsiTheme="minorHAnsi"/>
          <w:spacing w:val="-4"/>
        </w:rPr>
        <w:t>herhangi</w:t>
      </w:r>
      <w:r w:rsidRPr="00B279BB">
        <w:rPr>
          <w:rFonts w:asciiTheme="minorHAnsi" w:hAnsiTheme="minorHAnsi"/>
          <w:spacing w:val="-11"/>
        </w:rPr>
        <w:t xml:space="preserve"> </w:t>
      </w:r>
      <w:r w:rsidRPr="00B279BB">
        <w:rPr>
          <w:rFonts w:asciiTheme="minorHAnsi" w:hAnsiTheme="minorHAnsi"/>
          <w:spacing w:val="-4"/>
        </w:rPr>
        <w:t>bir</w:t>
      </w:r>
      <w:r w:rsidRPr="00B279BB">
        <w:rPr>
          <w:rFonts w:asciiTheme="minorHAnsi" w:hAnsiTheme="minorHAnsi"/>
          <w:spacing w:val="-11"/>
        </w:rPr>
        <w:t xml:space="preserve"> </w:t>
      </w:r>
      <w:r w:rsidRPr="00B279BB">
        <w:rPr>
          <w:rFonts w:asciiTheme="minorHAnsi" w:hAnsiTheme="minorHAnsi"/>
          <w:spacing w:val="-4"/>
        </w:rPr>
        <w:t>işlem</w:t>
      </w:r>
      <w:r w:rsidRPr="00B279BB">
        <w:rPr>
          <w:rFonts w:asciiTheme="minorHAnsi" w:hAnsiTheme="minorHAnsi"/>
          <w:spacing w:val="-11"/>
        </w:rPr>
        <w:t xml:space="preserve"> </w:t>
      </w:r>
      <w:r w:rsidRPr="00B279BB">
        <w:rPr>
          <w:rFonts w:asciiTheme="minorHAnsi" w:hAnsiTheme="minorHAnsi"/>
          <w:spacing w:val="-4"/>
        </w:rPr>
        <w:t>yapmadan</w:t>
      </w:r>
      <w:r w:rsidRPr="00B279BB">
        <w:rPr>
          <w:rFonts w:asciiTheme="minorHAnsi" w:hAnsiTheme="minorHAnsi"/>
          <w:spacing w:val="-11"/>
        </w:rPr>
        <w:t xml:space="preserve"> </w:t>
      </w:r>
      <w:r w:rsidRPr="00B279BB">
        <w:rPr>
          <w:rFonts w:asciiTheme="minorHAnsi" w:hAnsiTheme="minorHAnsi"/>
          <w:spacing w:val="-4"/>
        </w:rPr>
        <w:t>başvuruyu</w:t>
      </w:r>
      <w:r w:rsidRPr="00B279BB">
        <w:rPr>
          <w:rFonts w:asciiTheme="minorHAnsi" w:hAnsiTheme="minorHAnsi"/>
          <w:spacing w:val="-11"/>
        </w:rPr>
        <w:t xml:space="preserve"> </w:t>
      </w:r>
      <w:r w:rsidRPr="00B279BB">
        <w:rPr>
          <w:rFonts w:asciiTheme="minorHAnsi" w:hAnsiTheme="minorHAnsi"/>
          <w:spacing w:val="-4"/>
        </w:rPr>
        <w:t>gizli</w:t>
      </w:r>
      <w:r w:rsidRPr="00B279BB">
        <w:rPr>
          <w:rFonts w:asciiTheme="minorHAnsi" w:hAnsiTheme="minorHAnsi"/>
          <w:spacing w:val="-11"/>
        </w:rPr>
        <w:t xml:space="preserve"> </w:t>
      </w:r>
      <w:r w:rsidRPr="00B279BB">
        <w:rPr>
          <w:rFonts w:asciiTheme="minorHAnsi" w:hAnsiTheme="minorHAnsi"/>
          <w:spacing w:val="-4"/>
        </w:rPr>
        <w:t>patent</w:t>
      </w:r>
      <w:r w:rsidRPr="00B279BB">
        <w:rPr>
          <w:rFonts w:asciiTheme="minorHAnsi" w:hAnsiTheme="minorHAnsi"/>
          <w:spacing w:val="-11"/>
        </w:rPr>
        <w:t xml:space="preserve"> </w:t>
      </w:r>
      <w:r w:rsidRPr="00B279BB">
        <w:rPr>
          <w:rFonts w:asciiTheme="minorHAnsi" w:hAnsiTheme="minorHAnsi"/>
          <w:spacing w:val="-4"/>
        </w:rPr>
        <w:t>olarak</w:t>
      </w:r>
      <w:r w:rsidRPr="00B279BB">
        <w:rPr>
          <w:rFonts w:asciiTheme="minorHAnsi" w:hAnsiTheme="minorHAnsi"/>
          <w:spacing w:val="-11"/>
        </w:rPr>
        <w:t xml:space="preserve"> </w:t>
      </w:r>
      <w:r w:rsidRPr="00B279BB">
        <w:rPr>
          <w:rFonts w:asciiTheme="minorHAnsi" w:hAnsiTheme="minorHAnsi"/>
          <w:spacing w:val="-4"/>
        </w:rPr>
        <w:t>kayıtlarına</w:t>
      </w:r>
      <w:r w:rsidRPr="00B279BB">
        <w:rPr>
          <w:rFonts w:asciiTheme="minorHAnsi" w:hAnsiTheme="minorHAnsi"/>
          <w:spacing w:val="-11"/>
        </w:rPr>
        <w:t xml:space="preserve"> </w:t>
      </w:r>
      <w:r w:rsidRPr="00B279BB">
        <w:rPr>
          <w:rFonts w:asciiTheme="minorHAnsi" w:hAnsiTheme="minorHAnsi"/>
          <w:spacing w:val="-4"/>
        </w:rPr>
        <w:t>alır.</w:t>
      </w:r>
    </w:p>
    <w:p w:rsidR="00B279BB" w:rsidRPr="00B279BB" w:rsidRDefault="00B279BB" w:rsidP="00B279BB">
      <w:pPr>
        <w:pStyle w:val="GvdeMetni"/>
        <w:kinsoku w:val="0"/>
        <w:overflowPunct w:val="0"/>
        <w:spacing w:before="104" w:line="230" w:lineRule="auto"/>
        <w:ind w:left="341" w:right="115"/>
        <w:jc w:val="both"/>
        <w:rPr>
          <w:rFonts w:asciiTheme="minorHAnsi" w:hAnsiTheme="minorHAnsi"/>
          <w:spacing w:val="-8"/>
        </w:rPr>
      </w:pPr>
      <w:r w:rsidRPr="00B279BB">
        <w:rPr>
          <w:rFonts w:asciiTheme="minorHAnsi" w:hAnsiTheme="minorHAnsi"/>
          <w:spacing w:val="-8"/>
        </w:rPr>
        <w:t>Yabancı ülkede gizli patentin Türkiye’de de başvurusunun yapılabilmesine ilişkin</w:t>
      </w:r>
      <w:r>
        <w:rPr>
          <w:rFonts w:asciiTheme="minorHAnsi" w:hAnsiTheme="minorHAnsi"/>
          <w:spacing w:val="-8"/>
        </w:rPr>
        <w:t xml:space="preserve"> olarak ilgili kurum</w:t>
      </w:r>
      <w:r w:rsidRPr="00B279BB">
        <w:rPr>
          <w:rFonts w:asciiTheme="minorHAnsi" w:hAnsiTheme="minorHAnsi"/>
          <w:spacing w:val="-8"/>
        </w:rPr>
        <w:t xml:space="preserve">lardan izin beklenmesi gerekiyorsa ve bu izin rüçhan tarihinden sonra verildiyse nasıl bir uygulamanın söz konusu olacağı da kanunda açıklanmamıştır. Mücbir bir durum söz konusu olduğundan rüçhan tarihi sınırı olmaksızın başvurunun “rüçhanlı başvuru” olarak kabul edilip edilemeyeceği, kabul edilse dahi gizliliği kaldırıldıktan sonra araştırma işlemi gerçekleştirilirken yenilik </w:t>
      </w:r>
      <w:proofErr w:type="gramStart"/>
      <w:r w:rsidRPr="00B279BB">
        <w:rPr>
          <w:rFonts w:asciiTheme="minorHAnsi" w:hAnsiTheme="minorHAnsi"/>
          <w:spacing w:val="-8"/>
        </w:rPr>
        <w:t>kriterinde</w:t>
      </w:r>
      <w:proofErr w:type="gramEnd"/>
      <w:r w:rsidRPr="00B279BB">
        <w:rPr>
          <w:rFonts w:asciiTheme="minorHAnsi" w:hAnsiTheme="minorHAnsi"/>
          <w:spacing w:val="-8"/>
        </w:rPr>
        <w:t xml:space="preserve"> herhangi bir sorun yaşanıp yaşanmayacağı, araştırma raporunun mücbir durum göz önünde bulundurularak mı düzenleneceği sorularının yanıtı kanunda bulunmamaktadır.</w:t>
      </w:r>
    </w:p>
    <w:p w:rsidR="00B279BB" w:rsidRPr="00B279BB" w:rsidRDefault="00B279BB" w:rsidP="00B279BB">
      <w:pPr>
        <w:pStyle w:val="GvdeMetni"/>
        <w:kinsoku w:val="0"/>
        <w:overflowPunct w:val="0"/>
        <w:spacing w:before="208" w:line="230" w:lineRule="auto"/>
        <w:ind w:left="341" w:right="115"/>
        <w:jc w:val="both"/>
        <w:rPr>
          <w:rFonts w:asciiTheme="minorHAnsi" w:hAnsiTheme="minorHAnsi"/>
        </w:rPr>
      </w:pPr>
      <w:r w:rsidRPr="00B279BB">
        <w:rPr>
          <w:rFonts w:asciiTheme="minorHAnsi" w:hAnsiTheme="minorHAnsi"/>
          <w:spacing w:val="-8"/>
        </w:rPr>
        <w:t>Kanunda</w:t>
      </w:r>
      <w:r w:rsidRPr="00B279BB">
        <w:rPr>
          <w:rFonts w:asciiTheme="minorHAnsi" w:hAnsiTheme="minorHAnsi"/>
          <w:spacing w:val="-3"/>
        </w:rPr>
        <w:t xml:space="preserve"> </w:t>
      </w:r>
      <w:r w:rsidRPr="00B279BB">
        <w:rPr>
          <w:rFonts w:asciiTheme="minorHAnsi" w:hAnsiTheme="minorHAnsi"/>
          <w:spacing w:val="-8"/>
        </w:rPr>
        <w:t>düzenlenmemiş;</w:t>
      </w:r>
      <w:r w:rsidRPr="00B279BB">
        <w:rPr>
          <w:rFonts w:asciiTheme="minorHAnsi" w:hAnsiTheme="minorHAnsi"/>
          <w:spacing w:val="-3"/>
        </w:rPr>
        <w:t xml:space="preserve"> </w:t>
      </w:r>
      <w:r w:rsidRPr="00B279BB">
        <w:rPr>
          <w:rFonts w:asciiTheme="minorHAnsi" w:hAnsiTheme="minorHAnsi"/>
          <w:spacing w:val="-8"/>
        </w:rPr>
        <w:t>ancak</w:t>
      </w:r>
      <w:r w:rsidRPr="00B279BB">
        <w:rPr>
          <w:rFonts w:asciiTheme="minorHAnsi" w:hAnsiTheme="minorHAnsi"/>
          <w:spacing w:val="-3"/>
        </w:rPr>
        <w:t xml:space="preserve"> </w:t>
      </w:r>
      <w:r w:rsidRPr="00B279BB">
        <w:rPr>
          <w:rFonts w:asciiTheme="minorHAnsi" w:hAnsiTheme="minorHAnsi"/>
          <w:spacing w:val="-8"/>
        </w:rPr>
        <w:t>mantıksal</w:t>
      </w:r>
      <w:r w:rsidRPr="00B279BB">
        <w:rPr>
          <w:rFonts w:asciiTheme="minorHAnsi" w:hAnsiTheme="minorHAnsi"/>
          <w:spacing w:val="-3"/>
        </w:rPr>
        <w:t xml:space="preserve"> </w:t>
      </w:r>
      <w:r w:rsidRPr="00B279BB">
        <w:rPr>
          <w:rFonts w:asciiTheme="minorHAnsi" w:hAnsiTheme="minorHAnsi"/>
          <w:spacing w:val="-8"/>
        </w:rPr>
        <w:t>çıkarımla</w:t>
      </w:r>
      <w:r w:rsidRPr="00B279BB">
        <w:rPr>
          <w:rFonts w:asciiTheme="minorHAnsi" w:hAnsiTheme="minorHAnsi"/>
          <w:spacing w:val="-3"/>
        </w:rPr>
        <w:t xml:space="preserve"> </w:t>
      </w:r>
      <w:r w:rsidRPr="00B279BB">
        <w:rPr>
          <w:rFonts w:asciiTheme="minorHAnsi" w:hAnsiTheme="minorHAnsi"/>
          <w:spacing w:val="-8"/>
        </w:rPr>
        <w:t>yorumlanabilecek</w:t>
      </w:r>
      <w:r w:rsidRPr="00B279BB">
        <w:rPr>
          <w:rFonts w:asciiTheme="minorHAnsi" w:hAnsiTheme="minorHAnsi"/>
          <w:spacing w:val="-3"/>
        </w:rPr>
        <w:t xml:space="preserve"> </w:t>
      </w:r>
      <w:r w:rsidRPr="00B279BB">
        <w:rPr>
          <w:rFonts w:asciiTheme="minorHAnsi" w:hAnsiTheme="minorHAnsi"/>
          <w:spacing w:val="-8"/>
        </w:rPr>
        <w:t>bir</w:t>
      </w:r>
      <w:r w:rsidRPr="00B279BB">
        <w:rPr>
          <w:rFonts w:asciiTheme="minorHAnsi" w:hAnsiTheme="minorHAnsi"/>
          <w:spacing w:val="-3"/>
        </w:rPr>
        <w:t xml:space="preserve"> </w:t>
      </w:r>
      <w:r w:rsidRPr="00B279BB">
        <w:rPr>
          <w:rFonts w:asciiTheme="minorHAnsi" w:hAnsiTheme="minorHAnsi"/>
          <w:spacing w:val="-8"/>
        </w:rPr>
        <w:t>diğer</w:t>
      </w:r>
      <w:r w:rsidRPr="00B279BB">
        <w:rPr>
          <w:rFonts w:asciiTheme="minorHAnsi" w:hAnsiTheme="minorHAnsi"/>
          <w:spacing w:val="-3"/>
        </w:rPr>
        <w:t xml:space="preserve"> </w:t>
      </w:r>
      <w:r w:rsidRPr="00B279BB">
        <w:rPr>
          <w:rFonts w:asciiTheme="minorHAnsi" w:hAnsiTheme="minorHAnsi"/>
          <w:spacing w:val="-8"/>
        </w:rPr>
        <w:t>boşluk</w:t>
      </w:r>
      <w:r w:rsidRPr="00B279BB">
        <w:rPr>
          <w:rFonts w:asciiTheme="minorHAnsi" w:hAnsiTheme="minorHAnsi"/>
          <w:spacing w:val="-3"/>
        </w:rPr>
        <w:t xml:space="preserve"> </w:t>
      </w:r>
      <w:r w:rsidRPr="00B279BB">
        <w:rPr>
          <w:rFonts w:asciiTheme="minorHAnsi" w:hAnsiTheme="minorHAnsi"/>
          <w:spacing w:val="-8"/>
        </w:rPr>
        <w:t>ise</w:t>
      </w:r>
      <w:r w:rsidRPr="00B279BB">
        <w:rPr>
          <w:rFonts w:asciiTheme="minorHAnsi" w:hAnsiTheme="minorHAnsi"/>
          <w:spacing w:val="-3"/>
        </w:rPr>
        <w:t xml:space="preserve"> </w:t>
      </w:r>
      <w:r w:rsidRPr="00B279BB">
        <w:rPr>
          <w:rFonts w:asciiTheme="minorHAnsi" w:hAnsiTheme="minorHAnsi"/>
          <w:spacing w:val="-8"/>
        </w:rPr>
        <w:t xml:space="preserve">yabancı </w:t>
      </w:r>
      <w:r w:rsidRPr="00B279BB">
        <w:rPr>
          <w:rFonts w:asciiTheme="minorHAnsi" w:hAnsiTheme="minorHAnsi"/>
          <w:spacing w:val="-2"/>
        </w:rPr>
        <w:t>ülkedeki</w:t>
      </w:r>
      <w:r w:rsidRPr="00B279BB">
        <w:rPr>
          <w:rFonts w:asciiTheme="minorHAnsi" w:hAnsiTheme="minorHAnsi"/>
          <w:spacing w:val="-14"/>
        </w:rPr>
        <w:t xml:space="preserve"> </w:t>
      </w:r>
      <w:r w:rsidRPr="00B279BB">
        <w:rPr>
          <w:rFonts w:asciiTheme="minorHAnsi" w:hAnsiTheme="minorHAnsi"/>
          <w:spacing w:val="-2"/>
        </w:rPr>
        <w:t>gizli</w:t>
      </w:r>
      <w:r w:rsidRPr="00B279BB">
        <w:rPr>
          <w:rFonts w:asciiTheme="minorHAnsi" w:hAnsiTheme="minorHAnsi"/>
          <w:spacing w:val="-13"/>
        </w:rPr>
        <w:t xml:space="preserve"> </w:t>
      </w:r>
      <w:r w:rsidRPr="00B279BB">
        <w:rPr>
          <w:rFonts w:asciiTheme="minorHAnsi" w:hAnsiTheme="minorHAnsi"/>
          <w:spacing w:val="-2"/>
        </w:rPr>
        <w:t>patentin</w:t>
      </w:r>
      <w:r w:rsidRPr="00B279BB">
        <w:rPr>
          <w:rFonts w:asciiTheme="minorHAnsi" w:hAnsiTheme="minorHAnsi"/>
          <w:spacing w:val="-13"/>
        </w:rPr>
        <w:t xml:space="preserve"> </w:t>
      </w:r>
      <w:r w:rsidRPr="00B279BB">
        <w:rPr>
          <w:rFonts w:asciiTheme="minorHAnsi" w:hAnsiTheme="minorHAnsi"/>
          <w:spacing w:val="-2"/>
        </w:rPr>
        <w:t>gizliliğinin</w:t>
      </w:r>
      <w:r w:rsidRPr="00B279BB">
        <w:rPr>
          <w:rFonts w:asciiTheme="minorHAnsi" w:hAnsiTheme="minorHAnsi"/>
          <w:spacing w:val="-13"/>
        </w:rPr>
        <w:t xml:space="preserve"> </w:t>
      </w:r>
      <w:r w:rsidRPr="00B279BB">
        <w:rPr>
          <w:rFonts w:asciiTheme="minorHAnsi" w:hAnsiTheme="minorHAnsi"/>
          <w:spacing w:val="-2"/>
        </w:rPr>
        <w:t>kaldırılması</w:t>
      </w:r>
      <w:r w:rsidRPr="00B279BB">
        <w:rPr>
          <w:rFonts w:asciiTheme="minorHAnsi" w:hAnsiTheme="minorHAnsi"/>
          <w:spacing w:val="-14"/>
        </w:rPr>
        <w:t xml:space="preserve"> </w:t>
      </w:r>
      <w:r w:rsidRPr="00B279BB">
        <w:rPr>
          <w:rFonts w:asciiTheme="minorHAnsi" w:hAnsiTheme="minorHAnsi"/>
          <w:spacing w:val="-2"/>
        </w:rPr>
        <w:t>durumunda</w:t>
      </w:r>
      <w:r w:rsidRPr="00B279BB">
        <w:rPr>
          <w:rFonts w:asciiTheme="minorHAnsi" w:hAnsiTheme="minorHAnsi"/>
          <w:spacing w:val="-13"/>
        </w:rPr>
        <w:t xml:space="preserve"> </w:t>
      </w:r>
      <w:r w:rsidRPr="00B279BB">
        <w:rPr>
          <w:rFonts w:asciiTheme="minorHAnsi" w:hAnsiTheme="minorHAnsi"/>
          <w:spacing w:val="-2"/>
        </w:rPr>
        <w:t>izlenmesi</w:t>
      </w:r>
      <w:r w:rsidRPr="00B279BB">
        <w:rPr>
          <w:rFonts w:asciiTheme="minorHAnsi" w:hAnsiTheme="minorHAnsi"/>
          <w:spacing w:val="-13"/>
        </w:rPr>
        <w:t xml:space="preserve"> </w:t>
      </w:r>
      <w:r w:rsidRPr="00B279BB">
        <w:rPr>
          <w:rFonts w:asciiTheme="minorHAnsi" w:hAnsiTheme="minorHAnsi"/>
          <w:spacing w:val="-2"/>
        </w:rPr>
        <w:t>gereken</w:t>
      </w:r>
      <w:r w:rsidRPr="00B279BB">
        <w:rPr>
          <w:rFonts w:asciiTheme="minorHAnsi" w:hAnsiTheme="minorHAnsi"/>
          <w:spacing w:val="-13"/>
        </w:rPr>
        <w:t xml:space="preserve"> </w:t>
      </w:r>
      <w:r w:rsidRPr="00B279BB">
        <w:rPr>
          <w:rFonts w:asciiTheme="minorHAnsi" w:hAnsiTheme="minorHAnsi"/>
          <w:spacing w:val="-2"/>
        </w:rPr>
        <w:t>yola</w:t>
      </w:r>
      <w:r w:rsidRPr="00B279BB">
        <w:rPr>
          <w:rFonts w:asciiTheme="minorHAnsi" w:hAnsiTheme="minorHAnsi"/>
          <w:spacing w:val="-14"/>
        </w:rPr>
        <w:t xml:space="preserve"> </w:t>
      </w:r>
      <w:r w:rsidRPr="00B279BB">
        <w:rPr>
          <w:rFonts w:asciiTheme="minorHAnsi" w:hAnsiTheme="minorHAnsi"/>
          <w:spacing w:val="-2"/>
        </w:rPr>
        <w:t>ilişkindir.</w:t>
      </w:r>
      <w:r w:rsidRPr="00B279BB">
        <w:rPr>
          <w:rFonts w:asciiTheme="minorHAnsi" w:hAnsiTheme="minorHAnsi"/>
          <w:spacing w:val="-13"/>
        </w:rPr>
        <w:t xml:space="preserve"> </w:t>
      </w:r>
      <w:r w:rsidRPr="00B279BB">
        <w:rPr>
          <w:rFonts w:asciiTheme="minorHAnsi" w:hAnsiTheme="minorHAnsi"/>
          <w:spacing w:val="-2"/>
        </w:rPr>
        <w:t xml:space="preserve">Yabancı </w:t>
      </w:r>
      <w:r w:rsidRPr="00B279BB">
        <w:rPr>
          <w:rFonts w:asciiTheme="minorHAnsi" w:hAnsiTheme="minorHAnsi"/>
          <w:spacing w:val="-6"/>
        </w:rPr>
        <w:t>ülkede buluşun gizliliğinin kaldırılması durumunda Kurum nezdinde</w:t>
      </w:r>
      <w:r>
        <w:rPr>
          <w:rFonts w:asciiTheme="minorHAnsi" w:hAnsiTheme="minorHAnsi"/>
          <w:spacing w:val="-6"/>
        </w:rPr>
        <w:t xml:space="preserve"> de gerekli güncelleme yapılma</w:t>
      </w:r>
      <w:r w:rsidRPr="00B279BB">
        <w:rPr>
          <w:rFonts w:asciiTheme="minorHAnsi" w:hAnsiTheme="minorHAnsi"/>
          <w:spacing w:val="-2"/>
        </w:rPr>
        <w:t>lıdır</w:t>
      </w:r>
      <w:r w:rsidRPr="00B279BB">
        <w:rPr>
          <w:rFonts w:asciiTheme="minorHAnsi" w:hAnsiTheme="minorHAnsi"/>
          <w:spacing w:val="-7"/>
        </w:rPr>
        <w:t xml:space="preserve"> </w:t>
      </w:r>
      <w:r w:rsidRPr="00B279BB">
        <w:rPr>
          <w:rFonts w:asciiTheme="minorHAnsi" w:hAnsiTheme="minorHAnsi"/>
          <w:spacing w:val="-2"/>
        </w:rPr>
        <w:t>ki</w:t>
      </w:r>
      <w:r w:rsidRPr="00B279BB">
        <w:rPr>
          <w:rFonts w:asciiTheme="minorHAnsi" w:hAnsiTheme="minorHAnsi"/>
          <w:spacing w:val="-7"/>
        </w:rPr>
        <w:t xml:space="preserve"> </w:t>
      </w:r>
      <w:r w:rsidRPr="00B279BB">
        <w:rPr>
          <w:rFonts w:asciiTheme="minorHAnsi" w:hAnsiTheme="minorHAnsi"/>
          <w:spacing w:val="-2"/>
        </w:rPr>
        <w:t>buluşa</w:t>
      </w:r>
      <w:r w:rsidRPr="00B279BB">
        <w:rPr>
          <w:rFonts w:asciiTheme="minorHAnsi" w:hAnsiTheme="minorHAnsi"/>
          <w:spacing w:val="-7"/>
        </w:rPr>
        <w:t xml:space="preserve"> </w:t>
      </w:r>
      <w:r w:rsidRPr="00B279BB">
        <w:rPr>
          <w:rFonts w:asciiTheme="minorHAnsi" w:hAnsiTheme="minorHAnsi"/>
          <w:spacing w:val="-2"/>
        </w:rPr>
        <w:t>ilişkin</w:t>
      </w:r>
      <w:r w:rsidRPr="00B279BB">
        <w:rPr>
          <w:rFonts w:asciiTheme="minorHAnsi" w:hAnsiTheme="minorHAnsi"/>
          <w:spacing w:val="-7"/>
        </w:rPr>
        <w:t xml:space="preserve"> </w:t>
      </w:r>
      <w:r w:rsidRPr="00B279BB">
        <w:rPr>
          <w:rFonts w:asciiTheme="minorHAnsi" w:hAnsiTheme="minorHAnsi"/>
          <w:spacing w:val="-2"/>
        </w:rPr>
        <w:t>başvurudan</w:t>
      </w:r>
      <w:r w:rsidRPr="00B279BB">
        <w:rPr>
          <w:rFonts w:asciiTheme="minorHAnsi" w:hAnsiTheme="minorHAnsi"/>
          <w:spacing w:val="-7"/>
        </w:rPr>
        <w:t xml:space="preserve"> </w:t>
      </w:r>
      <w:r w:rsidRPr="00B279BB">
        <w:rPr>
          <w:rFonts w:asciiTheme="minorHAnsi" w:hAnsiTheme="minorHAnsi"/>
          <w:spacing w:val="-2"/>
        </w:rPr>
        <w:t>sonraki</w:t>
      </w:r>
      <w:r w:rsidRPr="00B279BB">
        <w:rPr>
          <w:rFonts w:asciiTheme="minorHAnsi" w:hAnsiTheme="minorHAnsi"/>
          <w:spacing w:val="-7"/>
        </w:rPr>
        <w:t xml:space="preserve"> </w:t>
      </w:r>
      <w:r w:rsidRPr="00B279BB">
        <w:rPr>
          <w:rFonts w:asciiTheme="minorHAnsi" w:hAnsiTheme="minorHAnsi"/>
          <w:spacing w:val="-2"/>
        </w:rPr>
        <w:t>işlemler</w:t>
      </w:r>
      <w:r w:rsidRPr="00B279BB">
        <w:rPr>
          <w:rFonts w:asciiTheme="minorHAnsi" w:hAnsiTheme="minorHAnsi"/>
          <w:spacing w:val="-7"/>
        </w:rPr>
        <w:t xml:space="preserve"> </w:t>
      </w:r>
      <w:r w:rsidRPr="00B279BB">
        <w:rPr>
          <w:rFonts w:asciiTheme="minorHAnsi" w:hAnsiTheme="minorHAnsi"/>
          <w:spacing w:val="-2"/>
        </w:rPr>
        <w:t>gerçekleştirilebilsin</w:t>
      </w:r>
      <w:r w:rsidRPr="00B279BB">
        <w:rPr>
          <w:rFonts w:asciiTheme="minorHAnsi" w:hAnsiTheme="minorHAnsi"/>
          <w:spacing w:val="-7"/>
        </w:rPr>
        <w:t xml:space="preserve"> </w:t>
      </w:r>
      <w:r w:rsidRPr="00B279BB">
        <w:rPr>
          <w:rFonts w:asciiTheme="minorHAnsi" w:hAnsiTheme="minorHAnsi"/>
          <w:spacing w:val="-2"/>
        </w:rPr>
        <w:t>ve</w:t>
      </w:r>
      <w:r w:rsidRPr="00B279BB">
        <w:rPr>
          <w:rFonts w:asciiTheme="minorHAnsi" w:hAnsiTheme="minorHAnsi"/>
          <w:spacing w:val="-7"/>
        </w:rPr>
        <w:t xml:space="preserve"> </w:t>
      </w:r>
      <w:r w:rsidRPr="00B279BB">
        <w:rPr>
          <w:rFonts w:asciiTheme="minorHAnsi" w:hAnsiTheme="minorHAnsi"/>
          <w:spacing w:val="-2"/>
        </w:rPr>
        <w:t>buluş,</w:t>
      </w:r>
      <w:r w:rsidRPr="00B279BB">
        <w:rPr>
          <w:rFonts w:asciiTheme="minorHAnsi" w:hAnsiTheme="minorHAnsi"/>
          <w:spacing w:val="-7"/>
        </w:rPr>
        <w:t xml:space="preserve"> </w:t>
      </w:r>
      <w:r w:rsidRPr="00B279BB">
        <w:rPr>
          <w:rFonts w:asciiTheme="minorHAnsi" w:hAnsiTheme="minorHAnsi"/>
          <w:spacing w:val="-2"/>
        </w:rPr>
        <w:t>bir</w:t>
      </w:r>
      <w:r w:rsidRPr="00B279BB">
        <w:rPr>
          <w:rFonts w:asciiTheme="minorHAnsi" w:hAnsiTheme="minorHAnsi"/>
          <w:spacing w:val="-7"/>
        </w:rPr>
        <w:t xml:space="preserve"> </w:t>
      </w:r>
      <w:r w:rsidRPr="00B279BB">
        <w:rPr>
          <w:rFonts w:asciiTheme="minorHAnsi" w:hAnsiTheme="minorHAnsi"/>
          <w:spacing w:val="-2"/>
        </w:rPr>
        <w:t>patent</w:t>
      </w:r>
      <w:r w:rsidRPr="00B279BB">
        <w:rPr>
          <w:rFonts w:asciiTheme="minorHAnsi" w:hAnsiTheme="minorHAnsi"/>
          <w:spacing w:val="-7"/>
        </w:rPr>
        <w:t xml:space="preserve"> </w:t>
      </w:r>
      <w:r w:rsidRPr="00B279BB">
        <w:rPr>
          <w:rFonts w:asciiTheme="minorHAnsi" w:hAnsiTheme="minorHAnsi"/>
          <w:spacing w:val="-2"/>
        </w:rPr>
        <w:t xml:space="preserve">başvurusu </w:t>
      </w:r>
      <w:r w:rsidRPr="00B279BB">
        <w:rPr>
          <w:rFonts w:asciiTheme="minorHAnsi" w:hAnsiTheme="minorHAnsi"/>
        </w:rPr>
        <w:t>gibi işlem görebilsin.</w:t>
      </w:r>
    </w:p>
    <w:p w:rsidR="00B279BB" w:rsidRPr="00B279BB" w:rsidRDefault="00B279BB" w:rsidP="00B279BB">
      <w:pPr>
        <w:pStyle w:val="GvdeMetni"/>
        <w:kinsoku w:val="0"/>
        <w:overflowPunct w:val="0"/>
        <w:rPr>
          <w:rFonts w:asciiTheme="minorHAnsi" w:hAnsiTheme="minorHAnsi"/>
          <w:sz w:val="20"/>
          <w:szCs w:val="20"/>
        </w:rPr>
      </w:pPr>
    </w:p>
    <w:p w:rsidR="00B279BB" w:rsidRPr="00B279BB" w:rsidRDefault="00B279BB" w:rsidP="00B279BB">
      <w:pPr>
        <w:pStyle w:val="Balk3"/>
        <w:kinsoku w:val="0"/>
        <w:overflowPunct w:val="0"/>
        <w:spacing w:before="174"/>
        <w:rPr>
          <w:rFonts w:asciiTheme="minorHAnsi" w:hAnsiTheme="minorHAnsi" w:cs="Arial"/>
          <w:spacing w:val="-2"/>
        </w:rPr>
      </w:pPr>
      <w:r w:rsidRPr="00B279BB">
        <w:rPr>
          <w:rFonts w:asciiTheme="minorHAnsi" w:hAnsiTheme="minorHAnsi" w:cs="Arial"/>
        </w:rPr>
        <w:t>Yurtdışı</w:t>
      </w:r>
      <w:r w:rsidRPr="00B279BB">
        <w:rPr>
          <w:rFonts w:asciiTheme="minorHAnsi" w:hAnsiTheme="minorHAnsi" w:cs="Arial"/>
          <w:spacing w:val="-15"/>
        </w:rPr>
        <w:t xml:space="preserve"> </w:t>
      </w:r>
      <w:r w:rsidRPr="00B279BB">
        <w:rPr>
          <w:rFonts w:asciiTheme="minorHAnsi" w:hAnsiTheme="minorHAnsi" w:cs="Arial"/>
          <w:spacing w:val="-2"/>
        </w:rPr>
        <w:t>Başvurusu:</w:t>
      </w:r>
    </w:p>
    <w:p w:rsidR="00B279BB" w:rsidRPr="00B279BB" w:rsidRDefault="00B279BB" w:rsidP="00B279BB">
      <w:pPr>
        <w:pStyle w:val="GvdeMetni"/>
        <w:kinsoku w:val="0"/>
        <w:overflowPunct w:val="0"/>
        <w:spacing w:before="192" w:line="230" w:lineRule="auto"/>
        <w:ind w:left="341" w:right="115"/>
        <w:jc w:val="both"/>
        <w:rPr>
          <w:rFonts w:asciiTheme="minorHAnsi" w:hAnsiTheme="minorHAnsi"/>
          <w:spacing w:val="-4"/>
        </w:rPr>
      </w:pPr>
      <w:r w:rsidRPr="00B279BB">
        <w:rPr>
          <w:rFonts w:asciiTheme="minorHAnsi" w:hAnsiTheme="minorHAnsi"/>
          <w:spacing w:val="-4"/>
        </w:rPr>
        <w:t xml:space="preserve">Gizli patent söz konusu olduğunda yurtdışı başvurusu konusu bazı kişilere mantık hatası gibi gele- bilmektedir. Patent başvuruları, aksi talep edilmediği sürece on sekizinci ayın sonunda yayımlandığından gizli patentin mantığı, milli güvenlik açısından önem arz eden buluşa ilişkin başvuru sürecini dondurarak ve yayımlanmasını engelleyerek buluştan herhangi bir üçüncü kişinin haberdar olmasını engellemektir, evet; ancak madde 124 (8)’de belirtildiği gibi bir buluşun gizliliğine karar verilmesi, o buluşun yirmi yıllık koruma süresi boyunca gizli tutulacağı anlamına gelmemektedir ve başvuru sahipleri </w:t>
      </w:r>
      <w:proofErr w:type="gramStart"/>
      <w:r w:rsidRPr="00B279BB">
        <w:rPr>
          <w:rFonts w:asciiTheme="minorHAnsi" w:hAnsiTheme="minorHAnsi"/>
          <w:spacing w:val="-4"/>
        </w:rPr>
        <w:t>pekala</w:t>
      </w:r>
      <w:proofErr w:type="gramEnd"/>
      <w:r w:rsidRPr="00B279BB">
        <w:rPr>
          <w:rFonts w:asciiTheme="minorHAnsi" w:hAnsiTheme="minorHAnsi"/>
          <w:spacing w:val="-4"/>
        </w:rPr>
        <w:t xml:space="preserve"> rüçhan haklarından faydalanmak, bu haklarını saklı tutmak isteyebilirler.</w:t>
      </w:r>
    </w:p>
    <w:p w:rsidR="00B279BB" w:rsidRPr="00B279BB" w:rsidRDefault="00B279BB" w:rsidP="00B279BB">
      <w:pPr>
        <w:pStyle w:val="GvdeMetni"/>
        <w:kinsoku w:val="0"/>
        <w:overflowPunct w:val="0"/>
        <w:spacing w:before="208" w:line="230" w:lineRule="auto"/>
        <w:ind w:left="341" w:right="115"/>
        <w:jc w:val="both"/>
        <w:rPr>
          <w:rFonts w:asciiTheme="minorHAnsi" w:hAnsiTheme="minorHAnsi"/>
          <w:spacing w:val="-2"/>
        </w:rPr>
      </w:pPr>
      <w:r w:rsidRPr="00B279BB">
        <w:rPr>
          <w:rFonts w:asciiTheme="minorHAnsi" w:hAnsiTheme="minorHAnsi"/>
          <w:spacing w:val="-2"/>
        </w:rPr>
        <w:t>Madde 124 (10)’a göre, buluşu yapanın yerleşim yeri Türkiye’deyse aksi ispat edilinceye kadar buluş, Türkiye’de yapılmış kabul edilir ve Madde 124 (9)’a göre Türkiye’de gerçekleştirilen bir buluş, milli güvenlik açısından önem taşıyorsa, o buluş için MSB’nin izni olmadan başka bir ülkede patent başvurusunda bulunulamaz. Bu fıkrada dikkat edilmesi gereken birden fazla husus bulunmaktadır. İlki, ilk başvurunun Türkiye’de Türk Patent ve Marka Kurumu nezdinde gerçekleştirilmesi zorunluluğudur. Gizli patente konu buluşun MSB’nin izni olmaksızın başka bir ülkede başvurusunun yapılamaması, milli güvenlik açısından önem arz eden buluşlar için ilk başvurunun Türkiye’ye yapılması gerekliliğini içermektedir.</w:t>
      </w:r>
    </w:p>
    <w:p w:rsidR="00B279BB" w:rsidRPr="00B279BB" w:rsidRDefault="00B279BB" w:rsidP="00B279BB">
      <w:pPr>
        <w:pStyle w:val="GvdeMetni"/>
        <w:kinsoku w:val="0"/>
        <w:overflowPunct w:val="0"/>
        <w:spacing w:before="208" w:line="230" w:lineRule="auto"/>
        <w:ind w:left="341" w:right="115"/>
        <w:jc w:val="both"/>
        <w:rPr>
          <w:rFonts w:asciiTheme="minorHAnsi" w:hAnsiTheme="minorHAnsi"/>
          <w:spacing w:val="-2"/>
        </w:rPr>
      </w:pPr>
      <w:r w:rsidRPr="00B279BB">
        <w:rPr>
          <w:rFonts w:asciiTheme="minorHAnsi" w:hAnsiTheme="minorHAnsi"/>
          <w:spacing w:val="-6"/>
        </w:rPr>
        <w:t>Özellikle</w:t>
      </w:r>
      <w:r w:rsidRPr="00B279BB">
        <w:rPr>
          <w:rFonts w:asciiTheme="minorHAnsi" w:hAnsiTheme="minorHAnsi"/>
          <w:spacing w:val="-8"/>
        </w:rPr>
        <w:t xml:space="preserve"> </w:t>
      </w:r>
      <w:r w:rsidRPr="00B279BB">
        <w:rPr>
          <w:rFonts w:asciiTheme="minorHAnsi" w:hAnsiTheme="minorHAnsi"/>
          <w:spacing w:val="-6"/>
        </w:rPr>
        <w:t>savunma</w:t>
      </w:r>
      <w:r w:rsidRPr="00B279BB">
        <w:rPr>
          <w:rFonts w:asciiTheme="minorHAnsi" w:hAnsiTheme="minorHAnsi"/>
          <w:spacing w:val="-8"/>
        </w:rPr>
        <w:t xml:space="preserve"> </w:t>
      </w:r>
      <w:r w:rsidRPr="00B279BB">
        <w:rPr>
          <w:rFonts w:asciiTheme="minorHAnsi" w:hAnsiTheme="minorHAnsi"/>
          <w:spacing w:val="-6"/>
        </w:rPr>
        <w:t>sanayiinde</w:t>
      </w:r>
      <w:r w:rsidRPr="00B279BB">
        <w:rPr>
          <w:rFonts w:asciiTheme="minorHAnsi" w:hAnsiTheme="minorHAnsi"/>
          <w:spacing w:val="-8"/>
        </w:rPr>
        <w:t xml:space="preserve"> </w:t>
      </w:r>
      <w:r w:rsidRPr="00B279BB">
        <w:rPr>
          <w:rFonts w:asciiTheme="minorHAnsi" w:hAnsiTheme="minorHAnsi"/>
          <w:spacing w:val="-6"/>
        </w:rPr>
        <w:t>Türkiye’de</w:t>
      </w:r>
      <w:r w:rsidRPr="00B279BB">
        <w:rPr>
          <w:rFonts w:asciiTheme="minorHAnsi" w:hAnsiTheme="minorHAnsi"/>
          <w:spacing w:val="-8"/>
        </w:rPr>
        <w:t xml:space="preserve"> </w:t>
      </w:r>
      <w:r w:rsidRPr="00B279BB">
        <w:rPr>
          <w:rFonts w:asciiTheme="minorHAnsi" w:hAnsiTheme="minorHAnsi"/>
          <w:spacing w:val="-6"/>
        </w:rPr>
        <w:t>yapılan</w:t>
      </w:r>
      <w:r w:rsidRPr="00B279BB">
        <w:rPr>
          <w:rFonts w:asciiTheme="minorHAnsi" w:hAnsiTheme="minorHAnsi"/>
          <w:spacing w:val="-8"/>
        </w:rPr>
        <w:t xml:space="preserve"> </w:t>
      </w:r>
      <w:r w:rsidRPr="00B279BB">
        <w:rPr>
          <w:rFonts w:asciiTheme="minorHAnsi" w:hAnsiTheme="minorHAnsi"/>
          <w:spacing w:val="-6"/>
        </w:rPr>
        <w:t>başvurunun</w:t>
      </w:r>
      <w:r w:rsidRPr="00B279BB">
        <w:rPr>
          <w:rFonts w:asciiTheme="minorHAnsi" w:hAnsiTheme="minorHAnsi"/>
          <w:spacing w:val="-8"/>
        </w:rPr>
        <w:t xml:space="preserve"> </w:t>
      </w:r>
      <w:r w:rsidRPr="00B279BB">
        <w:rPr>
          <w:rFonts w:asciiTheme="minorHAnsi" w:hAnsiTheme="minorHAnsi"/>
          <w:spacing w:val="-6"/>
        </w:rPr>
        <w:t>akabinde</w:t>
      </w:r>
      <w:r w:rsidRPr="00B279BB">
        <w:rPr>
          <w:rFonts w:asciiTheme="minorHAnsi" w:hAnsiTheme="minorHAnsi"/>
          <w:spacing w:val="-7"/>
        </w:rPr>
        <w:t xml:space="preserve"> </w:t>
      </w:r>
      <w:r w:rsidRPr="00B279BB">
        <w:rPr>
          <w:rFonts w:asciiTheme="minorHAnsi" w:hAnsiTheme="minorHAnsi"/>
          <w:spacing w:val="-6"/>
        </w:rPr>
        <w:t>yurtdışı</w:t>
      </w:r>
      <w:r w:rsidRPr="00B279BB">
        <w:rPr>
          <w:rFonts w:asciiTheme="minorHAnsi" w:hAnsiTheme="minorHAnsi"/>
          <w:spacing w:val="-8"/>
        </w:rPr>
        <w:t xml:space="preserve"> </w:t>
      </w:r>
      <w:r w:rsidRPr="00B279BB">
        <w:rPr>
          <w:rFonts w:asciiTheme="minorHAnsi" w:hAnsiTheme="minorHAnsi"/>
          <w:spacing w:val="-6"/>
        </w:rPr>
        <w:t>başvurusu</w:t>
      </w:r>
      <w:r w:rsidRPr="00B279BB">
        <w:rPr>
          <w:rFonts w:asciiTheme="minorHAnsi" w:hAnsiTheme="minorHAnsi"/>
          <w:spacing w:val="-7"/>
        </w:rPr>
        <w:t xml:space="preserve"> </w:t>
      </w:r>
      <w:r w:rsidRPr="00B279BB">
        <w:rPr>
          <w:rFonts w:asciiTheme="minorHAnsi" w:hAnsiTheme="minorHAnsi"/>
          <w:spacing w:val="-6"/>
        </w:rPr>
        <w:t xml:space="preserve">yapılma- dan önce mutlaka Kurum’dan alınacak ilk bildirimin beklenmesini öneriyoruz. Kurum’dan alınacak </w:t>
      </w:r>
      <w:r w:rsidRPr="00B279BB">
        <w:rPr>
          <w:rFonts w:asciiTheme="minorHAnsi" w:hAnsiTheme="minorHAnsi"/>
          <w:w w:val="105"/>
        </w:rPr>
        <w:t>ilk</w:t>
      </w:r>
      <w:r w:rsidRPr="00B279BB">
        <w:rPr>
          <w:rFonts w:asciiTheme="minorHAnsi" w:hAnsiTheme="minorHAnsi"/>
          <w:spacing w:val="-8"/>
          <w:w w:val="105"/>
        </w:rPr>
        <w:t xml:space="preserve"> </w:t>
      </w:r>
      <w:r w:rsidRPr="00B279BB">
        <w:rPr>
          <w:rFonts w:asciiTheme="minorHAnsi" w:hAnsiTheme="minorHAnsi"/>
        </w:rPr>
        <w:t>bildirim</w:t>
      </w:r>
      <w:r w:rsidRPr="00B279BB">
        <w:rPr>
          <w:rFonts w:asciiTheme="minorHAnsi" w:hAnsiTheme="minorHAnsi"/>
          <w:spacing w:val="-5"/>
        </w:rPr>
        <w:t xml:space="preserve"> </w:t>
      </w:r>
      <w:r w:rsidRPr="00B279BB">
        <w:rPr>
          <w:rFonts w:asciiTheme="minorHAnsi" w:hAnsiTheme="minorHAnsi"/>
        </w:rPr>
        <w:t>şekli</w:t>
      </w:r>
      <w:r w:rsidRPr="00B279BB">
        <w:rPr>
          <w:rFonts w:asciiTheme="minorHAnsi" w:hAnsiTheme="minorHAnsi"/>
          <w:spacing w:val="-5"/>
        </w:rPr>
        <w:t xml:space="preserve"> </w:t>
      </w:r>
      <w:r w:rsidRPr="00B279BB">
        <w:rPr>
          <w:rFonts w:asciiTheme="minorHAnsi" w:hAnsiTheme="minorHAnsi"/>
        </w:rPr>
        <w:t>uygunluk</w:t>
      </w:r>
      <w:r w:rsidRPr="00B279BB">
        <w:rPr>
          <w:rFonts w:asciiTheme="minorHAnsi" w:hAnsiTheme="minorHAnsi"/>
          <w:spacing w:val="-5"/>
        </w:rPr>
        <w:t xml:space="preserve"> </w:t>
      </w:r>
      <w:r w:rsidRPr="00B279BB">
        <w:rPr>
          <w:rFonts w:asciiTheme="minorHAnsi" w:hAnsiTheme="minorHAnsi"/>
        </w:rPr>
        <w:t>belgesi</w:t>
      </w:r>
      <w:r w:rsidRPr="00B279BB">
        <w:rPr>
          <w:rFonts w:asciiTheme="minorHAnsi" w:hAnsiTheme="minorHAnsi"/>
          <w:spacing w:val="-5"/>
        </w:rPr>
        <w:t xml:space="preserve"> </w:t>
      </w:r>
      <w:r w:rsidRPr="00B279BB">
        <w:rPr>
          <w:rFonts w:asciiTheme="minorHAnsi" w:hAnsiTheme="minorHAnsi"/>
        </w:rPr>
        <w:t>ise</w:t>
      </w:r>
      <w:r w:rsidRPr="00B279BB">
        <w:rPr>
          <w:rFonts w:asciiTheme="minorHAnsi" w:hAnsiTheme="minorHAnsi"/>
          <w:spacing w:val="-5"/>
        </w:rPr>
        <w:t xml:space="preserve"> </w:t>
      </w:r>
      <w:r w:rsidRPr="00B279BB">
        <w:rPr>
          <w:rFonts w:asciiTheme="minorHAnsi" w:hAnsiTheme="minorHAnsi"/>
        </w:rPr>
        <w:t>buluş,</w:t>
      </w:r>
      <w:r w:rsidRPr="00B279BB">
        <w:rPr>
          <w:rFonts w:asciiTheme="minorHAnsi" w:hAnsiTheme="minorHAnsi"/>
          <w:spacing w:val="-5"/>
        </w:rPr>
        <w:t xml:space="preserve"> </w:t>
      </w:r>
      <w:r w:rsidRPr="00B279BB">
        <w:rPr>
          <w:rFonts w:asciiTheme="minorHAnsi" w:hAnsiTheme="minorHAnsi"/>
          <w:w w:val="105"/>
        </w:rPr>
        <w:t>milli</w:t>
      </w:r>
      <w:r w:rsidRPr="00B279BB">
        <w:rPr>
          <w:rFonts w:asciiTheme="minorHAnsi" w:hAnsiTheme="minorHAnsi"/>
          <w:spacing w:val="-8"/>
          <w:w w:val="105"/>
        </w:rPr>
        <w:t xml:space="preserve"> </w:t>
      </w:r>
      <w:r w:rsidRPr="00B279BB">
        <w:rPr>
          <w:rFonts w:asciiTheme="minorHAnsi" w:hAnsiTheme="minorHAnsi"/>
        </w:rPr>
        <w:t>güvenlik</w:t>
      </w:r>
      <w:r w:rsidRPr="00B279BB">
        <w:rPr>
          <w:rFonts w:asciiTheme="minorHAnsi" w:hAnsiTheme="minorHAnsi"/>
          <w:spacing w:val="-5"/>
        </w:rPr>
        <w:t xml:space="preserve"> </w:t>
      </w:r>
      <w:r w:rsidRPr="00B279BB">
        <w:rPr>
          <w:rFonts w:asciiTheme="minorHAnsi" w:hAnsiTheme="minorHAnsi"/>
        </w:rPr>
        <w:t>açısından</w:t>
      </w:r>
      <w:r w:rsidRPr="00B279BB">
        <w:rPr>
          <w:rFonts w:asciiTheme="minorHAnsi" w:hAnsiTheme="minorHAnsi"/>
          <w:spacing w:val="-5"/>
        </w:rPr>
        <w:t xml:space="preserve"> </w:t>
      </w:r>
      <w:r w:rsidRPr="00B279BB">
        <w:rPr>
          <w:rFonts w:asciiTheme="minorHAnsi" w:hAnsiTheme="minorHAnsi"/>
        </w:rPr>
        <w:t>sorun</w:t>
      </w:r>
      <w:r w:rsidRPr="00B279BB">
        <w:rPr>
          <w:rFonts w:asciiTheme="minorHAnsi" w:hAnsiTheme="minorHAnsi"/>
          <w:spacing w:val="-5"/>
        </w:rPr>
        <w:t xml:space="preserve"> </w:t>
      </w:r>
      <w:r w:rsidRPr="00B279BB">
        <w:rPr>
          <w:rFonts w:asciiTheme="minorHAnsi" w:hAnsiTheme="minorHAnsi"/>
        </w:rPr>
        <w:t>teşkil</w:t>
      </w:r>
      <w:r w:rsidRPr="00B279BB">
        <w:rPr>
          <w:rFonts w:asciiTheme="minorHAnsi" w:hAnsiTheme="minorHAnsi"/>
          <w:spacing w:val="-5"/>
        </w:rPr>
        <w:t xml:space="preserve"> </w:t>
      </w:r>
      <w:r w:rsidRPr="00B279BB">
        <w:rPr>
          <w:rFonts w:asciiTheme="minorHAnsi" w:hAnsiTheme="minorHAnsi"/>
        </w:rPr>
        <w:t>etmiyor</w:t>
      </w:r>
      <w:r w:rsidRPr="00B279BB">
        <w:rPr>
          <w:rFonts w:asciiTheme="minorHAnsi" w:hAnsiTheme="minorHAnsi"/>
          <w:spacing w:val="-5"/>
        </w:rPr>
        <w:t xml:space="preserve"> </w:t>
      </w:r>
      <w:r w:rsidRPr="00B279BB">
        <w:rPr>
          <w:rFonts w:asciiTheme="minorHAnsi" w:hAnsiTheme="minorHAnsi"/>
        </w:rPr>
        <w:t>demektir ve</w:t>
      </w:r>
      <w:r w:rsidRPr="00B279BB">
        <w:rPr>
          <w:rFonts w:asciiTheme="minorHAnsi" w:hAnsiTheme="minorHAnsi"/>
          <w:spacing w:val="-10"/>
        </w:rPr>
        <w:t xml:space="preserve"> </w:t>
      </w:r>
      <w:r w:rsidRPr="00B279BB">
        <w:rPr>
          <w:rFonts w:asciiTheme="minorHAnsi" w:hAnsiTheme="minorHAnsi"/>
        </w:rPr>
        <w:t>yurtdışı</w:t>
      </w:r>
      <w:r w:rsidRPr="00B279BB">
        <w:rPr>
          <w:rFonts w:asciiTheme="minorHAnsi" w:hAnsiTheme="minorHAnsi"/>
          <w:spacing w:val="-10"/>
        </w:rPr>
        <w:t xml:space="preserve"> </w:t>
      </w:r>
      <w:r w:rsidRPr="00B279BB">
        <w:rPr>
          <w:rFonts w:asciiTheme="minorHAnsi" w:hAnsiTheme="minorHAnsi"/>
        </w:rPr>
        <w:t>başvurusu</w:t>
      </w:r>
      <w:r w:rsidRPr="00B279BB">
        <w:rPr>
          <w:rFonts w:asciiTheme="minorHAnsi" w:hAnsiTheme="minorHAnsi"/>
          <w:spacing w:val="-10"/>
        </w:rPr>
        <w:t xml:space="preserve"> </w:t>
      </w:r>
      <w:r w:rsidRPr="00B279BB">
        <w:rPr>
          <w:rFonts w:asciiTheme="minorHAnsi" w:hAnsiTheme="minorHAnsi"/>
        </w:rPr>
        <w:t>yapılabilir.</w:t>
      </w:r>
      <w:r w:rsidRPr="00B279BB">
        <w:rPr>
          <w:rFonts w:asciiTheme="minorHAnsi" w:hAnsiTheme="minorHAnsi"/>
          <w:spacing w:val="-10"/>
        </w:rPr>
        <w:t xml:space="preserve"> </w:t>
      </w:r>
      <w:r w:rsidRPr="00B279BB">
        <w:rPr>
          <w:rFonts w:asciiTheme="minorHAnsi" w:hAnsiTheme="minorHAnsi"/>
        </w:rPr>
        <w:t>Şekli</w:t>
      </w:r>
      <w:r w:rsidRPr="00B279BB">
        <w:rPr>
          <w:rFonts w:asciiTheme="minorHAnsi" w:hAnsiTheme="minorHAnsi"/>
          <w:spacing w:val="-10"/>
        </w:rPr>
        <w:t xml:space="preserve"> </w:t>
      </w:r>
      <w:r w:rsidRPr="00B279BB">
        <w:rPr>
          <w:rFonts w:asciiTheme="minorHAnsi" w:hAnsiTheme="minorHAnsi"/>
        </w:rPr>
        <w:t>uygunluk</w:t>
      </w:r>
      <w:r w:rsidRPr="00B279BB">
        <w:rPr>
          <w:rFonts w:asciiTheme="minorHAnsi" w:hAnsiTheme="minorHAnsi"/>
          <w:spacing w:val="-10"/>
        </w:rPr>
        <w:t xml:space="preserve"> </w:t>
      </w:r>
      <w:r w:rsidRPr="00B279BB">
        <w:rPr>
          <w:rFonts w:asciiTheme="minorHAnsi" w:hAnsiTheme="minorHAnsi"/>
        </w:rPr>
        <w:t>belgesi</w:t>
      </w:r>
      <w:r w:rsidRPr="00B279BB">
        <w:rPr>
          <w:rFonts w:asciiTheme="minorHAnsi" w:hAnsiTheme="minorHAnsi"/>
          <w:spacing w:val="-10"/>
        </w:rPr>
        <w:t xml:space="preserve"> </w:t>
      </w:r>
      <w:r w:rsidRPr="00B279BB">
        <w:rPr>
          <w:rFonts w:asciiTheme="minorHAnsi" w:hAnsiTheme="minorHAnsi"/>
        </w:rPr>
        <w:t>değil</w:t>
      </w:r>
      <w:r w:rsidRPr="00B279BB">
        <w:rPr>
          <w:rFonts w:asciiTheme="minorHAnsi" w:hAnsiTheme="minorHAnsi"/>
          <w:spacing w:val="-10"/>
        </w:rPr>
        <w:t xml:space="preserve"> </w:t>
      </w:r>
      <w:r w:rsidRPr="00B279BB">
        <w:rPr>
          <w:rFonts w:asciiTheme="minorHAnsi" w:hAnsiTheme="minorHAnsi"/>
        </w:rPr>
        <w:t>de</w:t>
      </w:r>
      <w:r w:rsidRPr="00B279BB">
        <w:rPr>
          <w:rFonts w:asciiTheme="minorHAnsi" w:hAnsiTheme="minorHAnsi"/>
          <w:spacing w:val="-10"/>
        </w:rPr>
        <w:t xml:space="preserve"> </w:t>
      </w:r>
      <w:r w:rsidRPr="00B279BB">
        <w:rPr>
          <w:rFonts w:asciiTheme="minorHAnsi" w:hAnsiTheme="minorHAnsi"/>
        </w:rPr>
        <w:t>buluş</w:t>
      </w:r>
      <w:r w:rsidRPr="00B279BB">
        <w:rPr>
          <w:rFonts w:asciiTheme="minorHAnsi" w:hAnsiTheme="minorHAnsi"/>
          <w:spacing w:val="-10"/>
        </w:rPr>
        <w:t xml:space="preserve"> </w:t>
      </w:r>
      <w:r w:rsidRPr="00B279BB">
        <w:rPr>
          <w:rFonts w:asciiTheme="minorHAnsi" w:hAnsiTheme="minorHAnsi"/>
        </w:rPr>
        <w:t>için</w:t>
      </w:r>
      <w:r w:rsidRPr="00B279BB">
        <w:rPr>
          <w:rFonts w:asciiTheme="minorHAnsi" w:hAnsiTheme="minorHAnsi"/>
          <w:spacing w:val="-10"/>
        </w:rPr>
        <w:t xml:space="preserve"> </w:t>
      </w:r>
      <w:r w:rsidRPr="00B279BB">
        <w:rPr>
          <w:rFonts w:asciiTheme="minorHAnsi" w:hAnsiTheme="minorHAnsi"/>
        </w:rPr>
        <w:t>MSB’nin</w:t>
      </w:r>
      <w:r w:rsidRPr="00B279BB">
        <w:rPr>
          <w:rFonts w:asciiTheme="minorHAnsi" w:hAnsiTheme="minorHAnsi"/>
          <w:spacing w:val="-10"/>
        </w:rPr>
        <w:t xml:space="preserve"> </w:t>
      </w:r>
      <w:r w:rsidRPr="00B279BB">
        <w:rPr>
          <w:rFonts w:asciiTheme="minorHAnsi" w:hAnsiTheme="minorHAnsi"/>
        </w:rPr>
        <w:t>görüşünün</w:t>
      </w:r>
      <w:r w:rsidRPr="00B279BB">
        <w:rPr>
          <w:rFonts w:asciiTheme="minorHAnsi" w:hAnsiTheme="minorHAnsi"/>
          <w:spacing w:val="-10"/>
        </w:rPr>
        <w:t xml:space="preserve"> </w:t>
      </w:r>
      <w:r>
        <w:rPr>
          <w:rFonts w:asciiTheme="minorHAnsi" w:hAnsiTheme="minorHAnsi"/>
          <w:w w:val="105"/>
        </w:rPr>
        <w:t>is</w:t>
      </w:r>
      <w:r w:rsidRPr="00B279BB">
        <w:rPr>
          <w:rFonts w:asciiTheme="minorHAnsi" w:hAnsiTheme="minorHAnsi"/>
          <w:spacing w:val="-2"/>
        </w:rPr>
        <w:t>tendiğine</w:t>
      </w:r>
      <w:r w:rsidRPr="00B279BB">
        <w:rPr>
          <w:rFonts w:asciiTheme="minorHAnsi" w:hAnsiTheme="minorHAnsi"/>
          <w:spacing w:val="-13"/>
        </w:rPr>
        <w:t xml:space="preserve"> </w:t>
      </w:r>
      <w:r w:rsidRPr="00B279BB">
        <w:rPr>
          <w:rFonts w:asciiTheme="minorHAnsi" w:hAnsiTheme="minorHAnsi"/>
          <w:spacing w:val="-2"/>
        </w:rPr>
        <w:t>ilişkin</w:t>
      </w:r>
      <w:r w:rsidRPr="00B279BB">
        <w:rPr>
          <w:rFonts w:asciiTheme="minorHAnsi" w:hAnsiTheme="minorHAnsi"/>
          <w:spacing w:val="-13"/>
        </w:rPr>
        <w:t xml:space="preserve"> </w:t>
      </w:r>
      <w:r w:rsidRPr="00B279BB">
        <w:rPr>
          <w:rFonts w:asciiTheme="minorHAnsi" w:hAnsiTheme="minorHAnsi"/>
          <w:spacing w:val="-2"/>
        </w:rPr>
        <w:t>bildirim</w:t>
      </w:r>
      <w:r w:rsidRPr="00B279BB">
        <w:rPr>
          <w:rFonts w:asciiTheme="minorHAnsi" w:hAnsiTheme="minorHAnsi"/>
          <w:spacing w:val="-13"/>
        </w:rPr>
        <w:t xml:space="preserve"> </w:t>
      </w:r>
      <w:r w:rsidRPr="00B279BB">
        <w:rPr>
          <w:rFonts w:asciiTheme="minorHAnsi" w:hAnsiTheme="minorHAnsi"/>
          <w:spacing w:val="-2"/>
        </w:rPr>
        <w:t>alınmışsa</w:t>
      </w:r>
      <w:r w:rsidRPr="00B279BB">
        <w:rPr>
          <w:rFonts w:asciiTheme="minorHAnsi" w:hAnsiTheme="minorHAnsi"/>
          <w:spacing w:val="-13"/>
        </w:rPr>
        <w:t xml:space="preserve"> </w:t>
      </w:r>
      <w:r w:rsidRPr="00B279BB">
        <w:rPr>
          <w:rFonts w:asciiTheme="minorHAnsi" w:hAnsiTheme="minorHAnsi"/>
          <w:spacing w:val="-2"/>
        </w:rPr>
        <w:t>bu</w:t>
      </w:r>
      <w:r w:rsidRPr="00B279BB">
        <w:rPr>
          <w:rFonts w:asciiTheme="minorHAnsi" w:hAnsiTheme="minorHAnsi"/>
          <w:spacing w:val="-13"/>
        </w:rPr>
        <w:t xml:space="preserve"> </w:t>
      </w:r>
      <w:r w:rsidRPr="00B279BB">
        <w:rPr>
          <w:rFonts w:asciiTheme="minorHAnsi" w:hAnsiTheme="minorHAnsi"/>
          <w:spacing w:val="-2"/>
        </w:rPr>
        <w:t>durumda</w:t>
      </w:r>
      <w:r w:rsidRPr="00B279BB">
        <w:rPr>
          <w:rFonts w:asciiTheme="minorHAnsi" w:hAnsiTheme="minorHAnsi"/>
          <w:spacing w:val="-13"/>
        </w:rPr>
        <w:t xml:space="preserve"> </w:t>
      </w:r>
      <w:r w:rsidRPr="00B279BB">
        <w:rPr>
          <w:rFonts w:asciiTheme="minorHAnsi" w:hAnsiTheme="minorHAnsi"/>
          <w:spacing w:val="-2"/>
        </w:rPr>
        <w:t>Kurum’dan,</w:t>
      </w:r>
      <w:r w:rsidRPr="00B279BB">
        <w:rPr>
          <w:rFonts w:asciiTheme="minorHAnsi" w:hAnsiTheme="minorHAnsi"/>
          <w:spacing w:val="-13"/>
        </w:rPr>
        <w:t xml:space="preserve"> </w:t>
      </w:r>
      <w:r w:rsidRPr="00B279BB">
        <w:rPr>
          <w:rFonts w:asciiTheme="minorHAnsi" w:hAnsiTheme="minorHAnsi"/>
          <w:spacing w:val="-2"/>
        </w:rPr>
        <w:t>MSB’nin</w:t>
      </w:r>
      <w:r w:rsidRPr="00B279BB">
        <w:rPr>
          <w:rFonts w:asciiTheme="minorHAnsi" w:hAnsiTheme="minorHAnsi"/>
          <w:spacing w:val="-13"/>
        </w:rPr>
        <w:t xml:space="preserve"> </w:t>
      </w:r>
      <w:r w:rsidRPr="00B279BB">
        <w:rPr>
          <w:rFonts w:asciiTheme="minorHAnsi" w:hAnsiTheme="minorHAnsi"/>
          <w:spacing w:val="-2"/>
        </w:rPr>
        <w:t>buluşun</w:t>
      </w:r>
      <w:r w:rsidRPr="00B279BB">
        <w:rPr>
          <w:rFonts w:asciiTheme="minorHAnsi" w:hAnsiTheme="minorHAnsi"/>
          <w:spacing w:val="-13"/>
        </w:rPr>
        <w:t xml:space="preserve"> </w:t>
      </w:r>
      <w:r w:rsidRPr="00B279BB">
        <w:rPr>
          <w:rFonts w:asciiTheme="minorHAnsi" w:hAnsiTheme="minorHAnsi"/>
          <w:spacing w:val="-2"/>
        </w:rPr>
        <w:t>gizli</w:t>
      </w:r>
      <w:r w:rsidRPr="00B279BB">
        <w:rPr>
          <w:rFonts w:asciiTheme="minorHAnsi" w:hAnsiTheme="minorHAnsi"/>
          <w:spacing w:val="-13"/>
        </w:rPr>
        <w:t xml:space="preserve"> </w:t>
      </w:r>
      <w:r w:rsidRPr="00B279BB">
        <w:rPr>
          <w:rFonts w:asciiTheme="minorHAnsi" w:hAnsiTheme="minorHAnsi"/>
          <w:spacing w:val="-2"/>
        </w:rPr>
        <w:t>olmadığına</w:t>
      </w:r>
      <w:r w:rsidRPr="00B279BB">
        <w:rPr>
          <w:rFonts w:asciiTheme="minorHAnsi" w:hAnsiTheme="minorHAnsi"/>
          <w:spacing w:val="-13"/>
        </w:rPr>
        <w:t xml:space="preserve"> </w:t>
      </w:r>
      <w:r w:rsidRPr="00B279BB">
        <w:rPr>
          <w:rFonts w:asciiTheme="minorHAnsi" w:hAnsiTheme="minorHAnsi"/>
          <w:spacing w:val="-2"/>
        </w:rPr>
        <w:t>ilişkin kararı alınana kadar veya MSB’nin buluşun gizli olup olmadığına karar vermesi için belirlenen üç aylık sürenin sonuna kadar yurtdışı başvurusu yapılmamalıdır. Hatta daha da tedbirli davranmak gerekirse</w:t>
      </w:r>
      <w:r w:rsidRPr="00B279BB">
        <w:rPr>
          <w:rFonts w:asciiTheme="minorHAnsi" w:hAnsiTheme="minorHAnsi"/>
          <w:w w:val="90"/>
        </w:rPr>
        <w:t xml:space="preserve"> </w:t>
      </w:r>
      <w:r w:rsidRPr="00B279BB">
        <w:rPr>
          <w:rFonts w:asciiTheme="minorHAnsi" w:hAnsiTheme="minorHAnsi"/>
          <w:spacing w:val="-2"/>
        </w:rPr>
        <w:t>MSB’nin</w:t>
      </w:r>
      <w:r w:rsidRPr="00B279BB">
        <w:rPr>
          <w:rFonts w:asciiTheme="minorHAnsi" w:hAnsiTheme="minorHAnsi"/>
          <w:spacing w:val="-6"/>
        </w:rPr>
        <w:t xml:space="preserve"> </w:t>
      </w:r>
      <w:r w:rsidRPr="00B279BB">
        <w:rPr>
          <w:rFonts w:asciiTheme="minorHAnsi" w:hAnsiTheme="minorHAnsi"/>
          <w:spacing w:val="-2"/>
        </w:rPr>
        <w:t>üç</w:t>
      </w:r>
      <w:r w:rsidRPr="00B279BB">
        <w:rPr>
          <w:rFonts w:asciiTheme="minorHAnsi" w:hAnsiTheme="minorHAnsi"/>
          <w:spacing w:val="-6"/>
        </w:rPr>
        <w:t xml:space="preserve"> </w:t>
      </w:r>
      <w:r w:rsidRPr="00B279BB">
        <w:rPr>
          <w:rFonts w:asciiTheme="minorHAnsi" w:hAnsiTheme="minorHAnsi"/>
          <w:spacing w:val="-2"/>
        </w:rPr>
        <w:t>aylık</w:t>
      </w:r>
      <w:r w:rsidRPr="00B279BB">
        <w:rPr>
          <w:rFonts w:asciiTheme="minorHAnsi" w:hAnsiTheme="minorHAnsi"/>
          <w:spacing w:val="-6"/>
        </w:rPr>
        <w:t xml:space="preserve"> </w:t>
      </w:r>
      <w:r w:rsidRPr="00B279BB">
        <w:rPr>
          <w:rFonts w:asciiTheme="minorHAnsi" w:hAnsiTheme="minorHAnsi"/>
          <w:spacing w:val="-2"/>
        </w:rPr>
        <w:t>sürenin</w:t>
      </w:r>
      <w:r w:rsidRPr="00B279BB">
        <w:rPr>
          <w:rFonts w:asciiTheme="minorHAnsi" w:hAnsiTheme="minorHAnsi"/>
          <w:spacing w:val="-6"/>
        </w:rPr>
        <w:t xml:space="preserve"> </w:t>
      </w:r>
      <w:r w:rsidRPr="00B279BB">
        <w:rPr>
          <w:rFonts w:asciiTheme="minorHAnsi" w:hAnsiTheme="minorHAnsi"/>
          <w:spacing w:val="-2"/>
        </w:rPr>
        <w:t>son</w:t>
      </w:r>
      <w:r w:rsidRPr="00B279BB">
        <w:rPr>
          <w:rFonts w:asciiTheme="minorHAnsi" w:hAnsiTheme="minorHAnsi"/>
          <w:spacing w:val="-6"/>
        </w:rPr>
        <w:t xml:space="preserve"> </w:t>
      </w:r>
      <w:r w:rsidRPr="00B279BB">
        <w:rPr>
          <w:rFonts w:asciiTheme="minorHAnsi" w:hAnsiTheme="minorHAnsi"/>
          <w:spacing w:val="-2"/>
        </w:rPr>
        <w:t>gününde</w:t>
      </w:r>
      <w:r w:rsidRPr="00B279BB">
        <w:rPr>
          <w:rFonts w:asciiTheme="minorHAnsi" w:hAnsiTheme="minorHAnsi"/>
          <w:spacing w:val="-6"/>
        </w:rPr>
        <w:t xml:space="preserve"> </w:t>
      </w:r>
      <w:r w:rsidRPr="00B279BB">
        <w:rPr>
          <w:rFonts w:asciiTheme="minorHAnsi" w:hAnsiTheme="minorHAnsi"/>
          <w:spacing w:val="-2"/>
        </w:rPr>
        <w:t>Kurum’a</w:t>
      </w:r>
      <w:r w:rsidRPr="00B279BB">
        <w:rPr>
          <w:rFonts w:asciiTheme="minorHAnsi" w:hAnsiTheme="minorHAnsi"/>
          <w:spacing w:val="-6"/>
        </w:rPr>
        <w:t xml:space="preserve"> </w:t>
      </w:r>
      <w:r w:rsidRPr="00B279BB">
        <w:rPr>
          <w:rFonts w:asciiTheme="minorHAnsi" w:hAnsiTheme="minorHAnsi"/>
          <w:spacing w:val="-2"/>
        </w:rPr>
        <w:t>bildirimde</w:t>
      </w:r>
      <w:r w:rsidRPr="00B279BB">
        <w:rPr>
          <w:rFonts w:asciiTheme="minorHAnsi" w:hAnsiTheme="minorHAnsi"/>
          <w:spacing w:val="-6"/>
        </w:rPr>
        <w:t xml:space="preserve"> </w:t>
      </w:r>
      <w:r w:rsidRPr="00B279BB">
        <w:rPr>
          <w:rFonts w:asciiTheme="minorHAnsi" w:hAnsiTheme="minorHAnsi"/>
          <w:spacing w:val="-2"/>
        </w:rPr>
        <w:t>bulunma</w:t>
      </w:r>
      <w:r w:rsidRPr="00B279BB">
        <w:rPr>
          <w:rFonts w:asciiTheme="minorHAnsi" w:hAnsiTheme="minorHAnsi"/>
          <w:spacing w:val="-6"/>
        </w:rPr>
        <w:t xml:space="preserve"> </w:t>
      </w:r>
      <w:r w:rsidRPr="00B279BB">
        <w:rPr>
          <w:rFonts w:asciiTheme="minorHAnsi" w:hAnsiTheme="minorHAnsi"/>
          <w:spacing w:val="-2"/>
        </w:rPr>
        <w:t>ihtimali</w:t>
      </w:r>
      <w:r w:rsidRPr="00B279BB">
        <w:rPr>
          <w:rFonts w:asciiTheme="minorHAnsi" w:hAnsiTheme="minorHAnsi"/>
          <w:spacing w:val="-6"/>
        </w:rPr>
        <w:t xml:space="preserve"> </w:t>
      </w:r>
      <w:r w:rsidRPr="00B279BB">
        <w:rPr>
          <w:rFonts w:asciiTheme="minorHAnsi" w:hAnsiTheme="minorHAnsi"/>
          <w:spacing w:val="-2"/>
        </w:rPr>
        <w:t>ile</w:t>
      </w:r>
      <w:r w:rsidRPr="00B279BB">
        <w:rPr>
          <w:rFonts w:asciiTheme="minorHAnsi" w:hAnsiTheme="minorHAnsi"/>
          <w:spacing w:val="-6"/>
        </w:rPr>
        <w:t xml:space="preserve"> </w:t>
      </w:r>
      <w:r w:rsidRPr="00B279BB">
        <w:rPr>
          <w:rFonts w:asciiTheme="minorHAnsi" w:hAnsiTheme="minorHAnsi"/>
          <w:spacing w:val="-2"/>
        </w:rPr>
        <w:t>Kurum’un</w:t>
      </w:r>
      <w:r w:rsidRPr="00B279BB">
        <w:rPr>
          <w:rFonts w:asciiTheme="minorHAnsi" w:hAnsiTheme="minorHAnsi"/>
          <w:spacing w:val="-6"/>
        </w:rPr>
        <w:t xml:space="preserve"> </w:t>
      </w:r>
      <w:r w:rsidRPr="00B279BB">
        <w:rPr>
          <w:rFonts w:asciiTheme="minorHAnsi" w:hAnsiTheme="minorHAnsi"/>
          <w:spacing w:val="-2"/>
        </w:rPr>
        <w:t xml:space="preserve">bildirimi </w:t>
      </w:r>
      <w:r w:rsidRPr="00B279BB">
        <w:rPr>
          <w:rFonts w:asciiTheme="minorHAnsi" w:hAnsiTheme="minorHAnsi"/>
          <w:spacing w:val="-8"/>
        </w:rPr>
        <w:t>başvuru</w:t>
      </w:r>
      <w:r w:rsidRPr="00B279BB">
        <w:rPr>
          <w:rFonts w:asciiTheme="minorHAnsi" w:hAnsiTheme="minorHAnsi"/>
          <w:spacing w:val="-4"/>
        </w:rPr>
        <w:t xml:space="preserve"> </w:t>
      </w:r>
      <w:r w:rsidRPr="00B279BB">
        <w:rPr>
          <w:rFonts w:asciiTheme="minorHAnsi" w:hAnsiTheme="minorHAnsi"/>
          <w:spacing w:val="-8"/>
        </w:rPr>
        <w:t>sahibine</w:t>
      </w:r>
      <w:r w:rsidRPr="00B279BB">
        <w:rPr>
          <w:rFonts w:asciiTheme="minorHAnsi" w:hAnsiTheme="minorHAnsi"/>
          <w:spacing w:val="-4"/>
        </w:rPr>
        <w:t xml:space="preserve"> </w:t>
      </w:r>
      <w:r w:rsidRPr="00B279BB">
        <w:rPr>
          <w:rFonts w:asciiTheme="minorHAnsi" w:hAnsiTheme="minorHAnsi"/>
          <w:spacing w:val="-8"/>
        </w:rPr>
        <w:t>veya</w:t>
      </w:r>
      <w:r w:rsidRPr="00B279BB">
        <w:rPr>
          <w:rFonts w:asciiTheme="minorHAnsi" w:hAnsiTheme="minorHAnsi"/>
          <w:spacing w:val="-4"/>
        </w:rPr>
        <w:t xml:space="preserve"> </w:t>
      </w:r>
      <w:r w:rsidRPr="00B279BB">
        <w:rPr>
          <w:rFonts w:asciiTheme="minorHAnsi" w:hAnsiTheme="minorHAnsi"/>
          <w:spacing w:val="-8"/>
        </w:rPr>
        <w:t>vekiline</w:t>
      </w:r>
      <w:r w:rsidRPr="00B279BB">
        <w:rPr>
          <w:rFonts w:asciiTheme="minorHAnsi" w:hAnsiTheme="minorHAnsi"/>
          <w:spacing w:val="-4"/>
        </w:rPr>
        <w:t xml:space="preserve"> </w:t>
      </w:r>
      <w:r w:rsidRPr="00B279BB">
        <w:rPr>
          <w:rFonts w:asciiTheme="minorHAnsi" w:hAnsiTheme="minorHAnsi"/>
          <w:spacing w:val="-8"/>
        </w:rPr>
        <w:t>gönderme</w:t>
      </w:r>
      <w:r w:rsidRPr="00B279BB">
        <w:rPr>
          <w:rFonts w:asciiTheme="minorHAnsi" w:hAnsiTheme="minorHAnsi"/>
          <w:spacing w:val="-4"/>
        </w:rPr>
        <w:t xml:space="preserve"> </w:t>
      </w:r>
      <w:r w:rsidRPr="00B279BB">
        <w:rPr>
          <w:rFonts w:asciiTheme="minorHAnsi" w:hAnsiTheme="minorHAnsi"/>
          <w:spacing w:val="-8"/>
        </w:rPr>
        <w:t>sürecini</w:t>
      </w:r>
      <w:r w:rsidRPr="00B279BB">
        <w:rPr>
          <w:rFonts w:asciiTheme="minorHAnsi" w:hAnsiTheme="minorHAnsi"/>
          <w:spacing w:val="-4"/>
        </w:rPr>
        <w:t xml:space="preserve"> </w:t>
      </w:r>
      <w:r w:rsidRPr="00B279BB">
        <w:rPr>
          <w:rFonts w:asciiTheme="minorHAnsi" w:hAnsiTheme="minorHAnsi"/>
          <w:spacing w:val="-8"/>
        </w:rPr>
        <w:t>de</w:t>
      </w:r>
      <w:r w:rsidRPr="00B279BB">
        <w:rPr>
          <w:rFonts w:asciiTheme="minorHAnsi" w:hAnsiTheme="minorHAnsi"/>
          <w:spacing w:val="-4"/>
        </w:rPr>
        <w:t xml:space="preserve"> </w:t>
      </w:r>
      <w:r w:rsidRPr="00B279BB">
        <w:rPr>
          <w:rFonts w:asciiTheme="minorHAnsi" w:hAnsiTheme="minorHAnsi"/>
          <w:spacing w:val="-8"/>
        </w:rPr>
        <w:t>hesaba</w:t>
      </w:r>
      <w:r w:rsidRPr="00B279BB">
        <w:rPr>
          <w:rFonts w:asciiTheme="minorHAnsi" w:hAnsiTheme="minorHAnsi"/>
          <w:spacing w:val="-4"/>
        </w:rPr>
        <w:t xml:space="preserve"> </w:t>
      </w:r>
      <w:r w:rsidRPr="00B279BB">
        <w:rPr>
          <w:rFonts w:asciiTheme="minorHAnsi" w:hAnsiTheme="minorHAnsi"/>
          <w:spacing w:val="-8"/>
        </w:rPr>
        <w:t>katıp</w:t>
      </w:r>
      <w:r w:rsidRPr="00B279BB">
        <w:rPr>
          <w:rFonts w:asciiTheme="minorHAnsi" w:hAnsiTheme="minorHAnsi"/>
          <w:spacing w:val="-4"/>
        </w:rPr>
        <w:t xml:space="preserve"> </w:t>
      </w:r>
      <w:r w:rsidRPr="00B279BB">
        <w:rPr>
          <w:rFonts w:asciiTheme="minorHAnsi" w:hAnsiTheme="minorHAnsi"/>
          <w:spacing w:val="-8"/>
        </w:rPr>
        <w:t>üç</w:t>
      </w:r>
      <w:r w:rsidRPr="00B279BB">
        <w:rPr>
          <w:rFonts w:asciiTheme="minorHAnsi" w:hAnsiTheme="minorHAnsi"/>
          <w:spacing w:val="-4"/>
        </w:rPr>
        <w:t xml:space="preserve"> </w:t>
      </w:r>
      <w:r w:rsidRPr="00B279BB">
        <w:rPr>
          <w:rFonts w:asciiTheme="minorHAnsi" w:hAnsiTheme="minorHAnsi"/>
          <w:spacing w:val="-8"/>
        </w:rPr>
        <w:t>aylık</w:t>
      </w:r>
      <w:r w:rsidRPr="00B279BB">
        <w:rPr>
          <w:rFonts w:asciiTheme="minorHAnsi" w:hAnsiTheme="minorHAnsi"/>
          <w:spacing w:val="-4"/>
        </w:rPr>
        <w:t xml:space="preserve"> </w:t>
      </w:r>
      <w:r w:rsidRPr="00B279BB">
        <w:rPr>
          <w:rFonts w:asciiTheme="minorHAnsi" w:hAnsiTheme="minorHAnsi"/>
          <w:spacing w:val="-8"/>
        </w:rPr>
        <w:t>sürenin</w:t>
      </w:r>
      <w:r w:rsidRPr="00B279BB">
        <w:rPr>
          <w:rFonts w:asciiTheme="minorHAnsi" w:hAnsiTheme="minorHAnsi"/>
          <w:spacing w:val="-4"/>
        </w:rPr>
        <w:t xml:space="preserve"> </w:t>
      </w:r>
      <w:r w:rsidRPr="00B279BB">
        <w:rPr>
          <w:rFonts w:asciiTheme="minorHAnsi" w:hAnsiTheme="minorHAnsi"/>
          <w:spacing w:val="-8"/>
        </w:rPr>
        <w:t>dolmasından</w:t>
      </w:r>
      <w:r w:rsidRPr="00B279BB">
        <w:rPr>
          <w:rFonts w:asciiTheme="minorHAnsi" w:hAnsiTheme="minorHAnsi"/>
          <w:spacing w:val="-4"/>
        </w:rPr>
        <w:t xml:space="preserve"> </w:t>
      </w:r>
      <w:r w:rsidRPr="00B279BB">
        <w:rPr>
          <w:rFonts w:asciiTheme="minorHAnsi" w:hAnsiTheme="minorHAnsi"/>
          <w:spacing w:val="-8"/>
        </w:rPr>
        <w:t xml:space="preserve">bir </w:t>
      </w:r>
      <w:r w:rsidRPr="00B279BB">
        <w:rPr>
          <w:rFonts w:asciiTheme="minorHAnsi" w:hAnsiTheme="minorHAnsi"/>
          <w:spacing w:val="-2"/>
        </w:rPr>
        <w:t>süre</w:t>
      </w:r>
      <w:r w:rsidRPr="00B279BB">
        <w:rPr>
          <w:rFonts w:asciiTheme="minorHAnsi" w:hAnsiTheme="minorHAnsi"/>
          <w:spacing w:val="-14"/>
        </w:rPr>
        <w:t xml:space="preserve"> </w:t>
      </w:r>
      <w:r w:rsidRPr="00B279BB">
        <w:rPr>
          <w:rFonts w:asciiTheme="minorHAnsi" w:hAnsiTheme="minorHAnsi"/>
          <w:spacing w:val="-2"/>
        </w:rPr>
        <w:t>sonra</w:t>
      </w:r>
      <w:r w:rsidRPr="00B279BB">
        <w:rPr>
          <w:rFonts w:asciiTheme="minorHAnsi" w:hAnsiTheme="minorHAnsi"/>
          <w:spacing w:val="-13"/>
        </w:rPr>
        <w:t xml:space="preserve"> </w:t>
      </w:r>
      <w:r w:rsidRPr="00B279BB">
        <w:rPr>
          <w:rFonts w:asciiTheme="minorHAnsi" w:hAnsiTheme="minorHAnsi"/>
          <w:spacing w:val="-2"/>
        </w:rPr>
        <w:t>başvurunun</w:t>
      </w:r>
      <w:r w:rsidRPr="00B279BB">
        <w:rPr>
          <w:rFonts w:asciiTheme="minorHAnsi" w:hAnsiTheme="minorHAnsi"/>
          <w:spacing w:val="-13"/>
        </w:rPr>
        <w:t xml:space="preserve"> </w:t>
      </w:r>
      <w:r w:rsidRPr="00B279BB">
        <w:rPr>
          <w:rFonts w:asciiTheme="minorHAnsi" w:hAnsiTheme="minorHAnsi"/>
          <w:spacing w:val="-2"/>
        </w:rPr>
        <w:t>yapılması</w:t>
      </w:r>
      <w:r w:rsidRPr="00B279BB">
        <w:rPr>
          <w:rFonts w:asciiTheme="minorHAnsi" w:hAnsiTheme="minorHAnsi"/>
          <w:spacing w:val="-13"/>
        </w:rPr>
        <w:t xml:space="preserve"> </w:t>
      </w:r>
      <w:r w:rsidRPr="00B279BB">
        <w:rPr>
          <w:rFonts w:asciiTheme="minorHAnsi" w:hAnsiTheme="minorHAnsi"/>
          <w:spacing w:val="-2"/>
        </w:rPr>
        <w:t>da</w:t>
      </w:r>
      <w:r w:rsidRPr="00B279BB">
        <w:rPr>
          <w:rFonts w:asciiTheme="minorHAnsi" w:hAnsiTheme="minorHAnsi"/>
          <w:spacing w:val="-14"/>
        </w:rPr>
        <w:t xml:space="preserve"> </w:t>
      </w:r>
      <w:r w:rsidRPr="00B279BB">
        <w:rPr>
          <w:rFonts w:asciiTheme="minorHAnsi" w:hAnsiTheme="minorHAnsi"/>
          <w:spacing w:val="-2"/>
        </w:rPr>
        <w:t>uygun</w:t>
      </w:r>
      <w:r w:rsidRPr="00B279BB">
        <w:rPr>
          <w:rFonts w:asciiTheme="minorHAnsi" w:hAnsiTheme="minorHAnsi"/>
          <w:spacing w:val="-13"/>
        </w:rPr>
        <w:t xml:space="preserve"> </w:t>
      </w:r>
      <w:r w:rsidRPr="00B279BB">
        <w:rPr>
          <w:rFonts w:asciiTheme="minorHAnsi" w:hAnsiTheme="minorHAnsi"/>
          <w:spacing w:val="-2"/>
        </w:rPr>
        <w:t>bir</w:t>
      </w:r>
      <w:r w:rsidRPr="00B279BB">
        <w:rPr>
          <w:rFonts w:asciiTheme="minorHAnsi" w:hAnsiTheme="minorHAnsi"/>
          <w:spacing w:val="-13"/>
        </w:rPr>
        <w:t xml:space="preserve"> </w:t>
      </w:r>
      <w:r w:rsidRPr="00B279BB">
        <w:rPr>
          <w:rFonts w:asciiTheme="minorHAnsi" w:hAnsiTheme="minorHAnsi"/>
          <w:spacing w:val="-2"/>
        </w:rPr>
        <w:t>yol</w:t>
      </w:r>
      <w:r w:rsidRPr="00B279BB">
        <w:rPr>
          <w:rFonts w:asciiTheme="minorHAnsi" w:hAnsiTheme="minorHAnsi"/>
          <w:spacing w:val="-13"/>
        </w:rPr>
        <w:t xml:space="preserve"> </w:t>
      </w:r>
      <w:r w:rsidRPr="00B279BB">
        <w:rPr>
          <w:rFonts w:asciiTheme="minorHAnsi" w:hAnsiTheme="minorHAnsi"/>
          <w:spacing w:val="-2"/>
        </w:rPr>
        <w:t>haritası</w:t>
      </w:r>
      <w:r w:rsidRPr="00B279BB">
        <w:rPr>
          <w:rFonts w:asciiTheme="minorHAnsi" w:hAnsiTheme="minorHAnsi"/>
          <w:spacing w:val="-14"/>
        </w:rPr>
        <w:t xml:space="preserve"> </w:t>
      </w:r>
      <w:r w:rsidRPr="00B279BB">
        <w:rPr>
          <w:rFonts w:asciiTheme="minorHAnsi" w:hAnsiTheme="minorHAnsi"/>
          <w:spacing w:val="-2"/>
        </w:rPr>
        <w:t>olacaktır.</w:t>
      </w:r>
    </w:p>
    <w:p w:rsidR="00B279BB" w:rsidRPr="00B279BB" w:rsidRDefault="00B279BB" w:rsidP="00B279BB">
      <w:pPr>
        <w:pStyle w:val="GvdeMetni"/>
        <w:kinsoku w:val="0"/>
        <w:overflowPunct w:val="0"/>
        <w:spacing w:before="211" w:line="230" w:lineRule="auto"/>
        <w:ind w:left="341" w:right="115"/>
        <w:jc w:val="both"/>
        <w:rPr>
          <w:rFonts w:asciiTheme="minorHAnsi" w:hAnsiTheme="minorHAnsi"/>
        </w:rPr>
      </w:pPr>
      <w:r w:rsidRPr="00B279BB">
        <w:rPr>
          <w:rFonts w:asciiTheme="minorHAnsi" w:hAnsiTheme="minorHAnsi"/>
          <w:spacing w:val="-6"/>
        </w:rPr>
        <w:t>Diğer</w:t>
      </w:r>
      <w:r w:rsidRPr="00B279BB">
        <w:rPr>
          <w:rFonts w:asciiTheme="minorHAnsi" w:hAnsiTheme="minorHAnsi"/>
          <w:spacing w:val="-10"/>
        </w:rPr>
        <w:t xml:space="preserve"> </w:t>
      </w:r>
      <w:r w:rsidRPr="00B279BB">
        <w:rPr>
          <w:rFonts w:asciiTheme="minorHAnsi" w:hAnsiTheme="minorHAnsi"/>
          <w:spacing w:val="-6"/>
        </w:rPr>
        <w:t>bir</w:t>
      </w:r>
      <w:r w:rsidRPr="00B279BB">
        <w:rPr>
          <w:rFonts w:asciiTheme="minorHAnsi" w:hAnsiTheme="minorHAnsi"/>
          <w:spacing w:val="-9"/>
        </w:rPr>
        <w:t xml:space="preserve"> </w:t>
      </w:r>
      <w:r w:rsidRPr="00B279BB">
        <w:rPr>
          <w:rFonts w:asciiTheme="minorHAnsi" w:hAnsiTheme="minorHAnsi"/>
          <w:spacing w:val="-6"/>
        </w:rPr>
        <w:t>husus</w:t>
      </w:r>
      <w:r w:rsidRPr="00B279BB">
        <w:rPr>
          <w:rFonts w:asciiTheme="minorHAnsi" w:hAnsiTheme="minorHAnsi"/>
          <w:spacing w:val="-9"/>
        </w:rPr>
        <w:t xml:space="preserve"> </w:t>
      </w:r>
      <w:r w:rsidRPr="00B279BB">
        <w:rPr>
          <w:rFonts w:asciiTheme="minorHAnsi" w:hAnsiTheme="minorHAnsi"/>
          <w:spacing w:val="-6"/>
        </w:rPr>
        <w:t>ise</w:t>
      </w:r>
      <w:r w:rsidRPr="00B279BB">
        <w:rPr>
          <w:rFonts w:asciiTheme="minorHAnsi" w:hAnsiTheme="minorHAnsi"/>
          <w:spacing w:val="-9"/>
        </w:rPr>
        <w:t xml:space="preserve"> </w:t>
      </w:r>
      <w:r w:rsidRPr="00B279BB">
        <w:rPr>
          <w:rFonts w:asciiTheme="minorHAnsi" w:hAnsiTheme="minorHAnsi"/>
          <w:spacing w:val="-6"/>
        </w:rPr>
        <w:t>Türkiye’de</w:t>
      </w:r>
      <w:r w:rsidRPr="00B279BB">
        <w:rPr>
          <w:rFonts w:asciiTheme="minorHAnsi" w:hAnsiTheme="minorHAnsi"/>
          <w:spacing w:val="-10"/>
        </w:rPr>
        <w:t xml:space="preserve"> </w:t>
      </w:r>
      <w:r w:rsidRPr="00B279BB">
        <w:rPr>
          <w:rFonts w:asciiTheme="minorHAnsi" w:hAnsiTheme="minorHAnsi"/>
          <w:spacing w:val="-6"/>
        </w:rPr>
        <w:t>gizli</w:t>
      </w:r>
      <w:r w:rsidRPr="00B279BB">
        <w:rPr>
          <w:rFonts w:asciiTheme="minorHAnsi" w:hAnsiTheme="minorHAnsi"/>
          <w:spacing w:val="-9"/>
        </w:rPr>
        <w:t xml:space="preserve"> </w:t>
      </w:r>
      <w:r w:rsidRPr="00B279BB">
        <w:rPr>
          <w:rFonts w:asciiTheme="minorHAnsi" w:hAnsiTheme="minorHAnsi"/>
          <w:spacing w:val="-6"/>
        </w:rPr>
        <w:t>patente</w:t>
      </w:r>
      <w:r w:rsidRPr="00B279BB">
        <w:rPr>
          <w:rFonts w:asciiTheme="minorHAnsi" w:hAnsiTheme="minorHAnsi"/>
          <w:spacing w:val="-9"/>
        </w:rPr>
        <w:t xml:space="preserve"> </w:t>
      </w:r>
      <w:r w:rsidRPr="00B279BB">
        <w:rPr>
          <w:rFonts w:asciiTheme="minorHAnsi" w:hAnsiTheme="minorHAnsi"/>
          <w:spacing w:val="-6"/>
        </w:rPr>
        <w:t>konu</w:t>
      </w:r>
      <w:r w:rsidRPr="00B279BB">
        <w:rPr>
          <w:rFonts w:asciiTheme="minorHAnsi" w:hAnsiTheme="minorHAnsi"/>
          <w:spacing w:val="-9"/>
        </w:rPr>
        <w:t xml:space="preserve"> </w:t>
      </w:r>
      <w:r w:rsidRPr="00B279BB">
        <w:rPr>
          <w:rFonts w:asciiTheme="minorHAnsi" w:hAnsiTheme="minorHAnsi"/>
          <w:spacing w:val="-6"/>
        </w:rPr>
        <w:t>buluşun</w:t>
      </w:r>
      <w:r w:rsidRPr="00B279BB">
        <w:rPr>
          <w:rFonts w:asciiTheme="minorHAnsi" w:hAnsiTheme="minorHAnsi"/>
          <w:spacing w:val="-10"/>
        </w:rPr>
        <w:t xml:space="preserve"> </w:t>
      </w:r>
      <w:r w:rsidRPr="00B279BB">
        <w:rPr>
          <w:rFonts w:asciiTheme="minorHAnsi" w:hAnsiTheme="minorHAnsi"/>
          <w:spacing w:val="-6"/>
        </w:rPr>
        <w:t>yurtdışı</w:t>
      </w:r>
      <w:r w:rsidRPr="00B279BB">
        <w:rPr>
          <w:rFonts w:asciiTheme="minorHAnsi" w:hAnsiTheme="minorHAnsi"/>
          <w:spacing w:val="-9"/>
        </w:rPr>
        <w:t xml:space="preserve"> </w:t>
      </w:r>
      <w:r w:rsidRPr="00B279BB">
        <w:rPr>
          <w:rFonts w:asciiTheme="minorHAnsi" w:hAnsiTheme="minorHAnsi"/>
          <w:spacing w:val="-6"/>
        </w:rPr>
        <w:t>başvurusu</w:t>
      </w:r>
      <w:r w:rsidRPr="00B279BB">
        <w:rPr>
          <w:rFonts w:asciiTheme="minorHAnsi" w:hAnsiTheme="minorHAnsi"/>
          <w:spacing w:val="-9"/>
        </w:rPr>
        <w:t xml:space="preserve"> </w:t>
      </w:r>
      <w:r w:rsidRPr="00B279BB">
        <w:rPr>
          <w:rFonts w:asciiTheme="minorHAnsi" w:hAnsiTheme="minorHAnsi"/>
          <w:spacing w:val="-6"/>
        </w:rPr>
        <w:t>için</w:t>
      </w:r>
      <w:r w:rsidRPr="00B279BB">
        <w:rPr>
          <w:rFonts w:asciiTheme="minorHAnsi" w:hAnsiTheme="minorHAnsi"/>
          <w:spacing w:val="-9"/>
        </w:rPr>
        <w:t xml:space="preserve"> </w:t>
      </w:r>
      <w:r w:rsidRPr="00B279BB">
        <w:rPr>
          <w:rFonts w:asciiTheme="minorHAnsi" w:hAnsiTheme="minorHAnsi"/>
          <w:spacing w:val="-6"/>
        </w:rPr>
        <w:t>kapının</w:t>
      </w:r>
      <w:r w:rsidRPr="00B279BB">
        <w:rPr>
          <w:rFonts w:asciiTheme="minorHAnsi" w:hAnsiTheme="minorHAnsi"/>
          <w:spacing w:val="-9"/>
        </w:rPr>
        <w:t xml:space="preserve"> </w:t>
      </w:r>
      <w:r w:rsidRPr="00B279BB">
        <w:rPr>
          <w:rFonts w:asciiTheme="minorHAnsi" w:hAnsiTheme="minorHAnsi"/>
          <w:spacing w:val="-6"/>
        </w:rPr>
        <w:t>tamamen</w:t>
      </w:r>
      <w:r w:rsidRPr="00B279BB">
        <w:rPr>
          <w:rFonts w:asciiTheme="minorHAnsi" w:hAnsiTheme="minorHAnsi"/>
          <w:spacing w:val="-10"/>
        </w:rPr>
        <w:t xml:space="preserve"> </w:t>
      </w:r>
      <w:r>
        <w:rPr>
          <w:rFonts w:asciiTheme="minorHAnsi" w:hAnsiTheme="minorHAnsi"/>
          <w:spacing w:val="-6"/>
        </w:rPr>
        <w:t>ka</w:t>
      </w:r>
      <w:r w:rsidRPr="00B279BB">
        <w:rPr>
          <w:rFonts w:asciiTheme="minorHAnsi" w:hAnsiTheme="minorHAnsi"/>
          <w:spacing w:val="-6"/>
        </w:rPr>
        <w:t>palı olmamasıdır. Dokuzuncu fıkradan da anlaşılacağı üzere MSB’nin özel izni</w:t>
      </w:r>
      <w:r w:rsidRPr="00B279BB">
        <w:rPr>
          <w:rFonts w:asciiTheme="minorHAnsi" w:hAnsiTheme="minorHAnsi"/>
          <w:w w:val="90"/>
        </w:rPr>
        <w:t xml:space="preserve"> (</w:t>
      </w:r>
      <w:proofErr w:type="spellStart"/>
      <w:r w:rsidRPr="00B279BB">
        <w:rPr>
          <w:rFonts w:asciiTheme="minorHAnsi" w:hAnsiTheme="minorHAnsi"/>
          <w:i/>
          <w:iCs/>
          <w:w w:val="90"/>
        </w:rPr>
        <w:t>foreign</w:t>
      </w:r>
      <w:proofErr w:type="spellEnd"/>
      <w:r w:rsidRPr="00B279BB">
        <w:rPr>
          <w:rFonts w:asciiTheme="minorHAnsi" w:hAnsiTheme="minorHAnsi"/>
          <w:i/>
          <w:iCs/>
          <w:w w:val="90"/>
        </w:rPr>
        <w:t xml:space="preserve"> </w:t>
      </w:r>
      <w:proofErr w:type="spellStart"/>
      <w:r w:rsidRPr="00B279BB">
        <w:rPr>
          <w:rFonts w:asciiTheme="minorHAnsi" w:hAnsiTheme="minorHAnsi"/>
          <w:i/>
          <w:iCs/>
          <w:w w:val="90"/>
        </w:rPr>
        <w:t>filing</w:t>
      </w:r>
      <w:proofErr w:type="spellEnd"/>
      <w:r w:rsidRPr="00B279BB">
        <w:rPr>
          <w:rFonts w:asciiTheme="minorHAnsi" w:hAnsiTheme="minorHAnsi"/>
          <w:i/>
          <w:iCs/>
          <w:w w:val="90"/>
        </w:rPr>
        <w:t xml:space="preserve"> </w:t>
      </w:r>
      <w:proofErr w:type="spellStart"/>
      <w:r w:rsidRPr="00B279BB">
        <w:rPr>
          <w:rFonts w:asciiTheme="minorHAnsi" w:hAnsiTheme="minorHAnsi"/>
          <w:i/>
          <w:iCs/>
          <w:w w:val="90"/>
        </w:rPr>
        <w:t>license</w:t>
      </w:r>
      <w:proofErr w:type="spellEnd"/>
      <w:r w:rsidRPr="00B279BB">
        <w:rPr>
          <w:rFonts w:asciiTheme="minorHAnsi" w:hAnsiTheme="minorHAnsi"/>
          <w:w w:val="90"/>
        </w:rPr>
        <w:t xml:space="preserve">) ile </w:t>
      </w:r>
      <w:r w:rsidRPr="00B279BB">
        <w:rPr>
          <w:rFonts w:asciiTheme="minorHAnsi" w:hAnsiTheme="minorHAnsi"/>
          <w:spacing w:val="-6"/>
        </w:rPr>
        <w:t xml:space="preserve">yurtdışı başvurusu yapmak mümkündür; ancak MSB’nin izni olmadan yurtdışı başvurusu yapılamaz. Madde 125 (5)’te olduğu gibi dokuzuncu fıkrada da MSB’den iznin talebine ilişkin süreç </w:t>
      </w:r>
      <w:proofErr w:type="spellStart"/>
      <w:r w:rsidRPr="00B279BB">
        <w:rPr>
          <w:rFonts w:asciiTheme="minorHAnsi" w:hAnsiTheme="minorHAnsi"/>
          <w:spacing w:val="-6"/>
        </w:rPr>
        <w:t>SMK’de</w:t>
      </w:r>
      <w:proofErr w:type="spellEnd"/>
      <w:r w:rsidRPr="00B279BB">
        <w:rPr>
          <w:rFonts w:asciiTheme="minorHAnsi" w:hAnsiTheme="minorHAnsi"/>
          <w:spacing w:val="-6"/>
        </w:rPr>
        <w:t xml:space="preserve"> açıkça</w:t>
      </w:r>
      <w:r>
        <w:rPr>
          <w:rFonts w:asciiTheme="minorHAnsi" w:hAnsiTheme="minorHAnsi"/>
          <w:spacing w:val="-6"/>
        </w:rPr>
        <w:t xml:space="preserve"> </w:t>
      </w:r>
      <w:r w:rsidRPr="00B279BB">
        <w:rPr>
          <w:rFonts w:asciiTheme="minorHAnsi" w:hAnsiTheme="minorHAnsi"/>
          <w:spacing w:val="-4"/>
        </w:rPr>
        <w:t>düzenlenmemiştir. Her ne kadar başvuru sahibinin izin talebini MS</w:t>
      </w:r>
      <w:r w:rsidR="0095550A">
        <w:rPr>
          <w:rFonts w:asciiTheme="minorHAnsi" w:hAnsiTheme="minorHAnsi"/>
          <w:spacing w:val="-4"/>
        </w:rPr>
        <w:t>B’ye doğrudan iletmesini engel</w:t>
      </w:r>
      <w:r w:rsidRPr="00B279BB">
        <w:rPr>
          <w:rFonts w:asciiTheme="minorHAnsi" w:hAnsiTheme="minorHAnsi"/>
          <w:spacing w:val="-6"/>
        </w:rPr>
        <w:t>leyen bir düzenleme bulunmasa da talebin Kurum’a iletilmesi ve Kuru</w:t>
      </w:r>
      <w:r w:rsidR="0095550A">
        <w:rPr>
          <w:rFonts w:asciiTheme="minorHAnsi" w:hAnsiTheme="minorHAnsi"/>
          <w:spacing w:val="-6"/>
        </w:rPr>
        <w:t>m’un izin talebini MSB’ye ilet</w:t>
      </w:r>
      <w:r w:rsidRPr="00B279BB">
        <w:rPr>
          <w:rFonts w:asciiTheme="minorHAnsi" w:hAnsiTheme="minorHAnsi"/>
          <w:spacing w:val="-6"/>
        </w:rPr>
        <w:t>mesi</w:t>
      </w:r>
      <w:r w:rsidRPr="00B279BB">
        <w:rPr>
          <w:rFonts w:asciiTheme="minorHAnsi" w:hAnsiTheme="minorHAnsi"/>
          <w:spacing w:val="-10"/>
        </w:rPr>
        <w:t xml:space="preserve"> </w:t>
      </w:r>
      <w:r w:rsidRPr="00B279BB">
        <w:rPr>
          <w:rFonts w:asciiTheme="minorHAnsi" w:hAnsiTheme="minorHAnsi"/>
          <w:spacing w:val="-6"/>
        </w:rPr>
        <w:t>talebin</w:t>
      </w:r>
      <w:r w:rsidRPr="00B279BB">
        <w:rPr>
          <w:rFonts w:asciiTheme="minorHAnsi" w:hAnsiTheme="minorHAnsi"/>
          <w:spacing w:val="-9"/>
        </w:rPr>
        <w:t xml:space="preserve"> </w:t>
      </w:r>
      <w:r w:rsidRPr="00B279BB">
        <w:rPr>
          <w:rFonts w:asciiTheme="minorHAnsi" w:hAnsiTheme="minorHAnsi"/>
          <w:spacing w:val="-6"/>
        </w:rPr>
        <w:t>bakanlıkta</w:t>
      </w:r>
      <w:r w:rsidRPr="00B279BB">
        <w:rPr>
          <w:rFonts w:asciiTheme="minorHAnsi" w:hAnsiTheme="minorHAnsi"/>
          <w:spacing w:val="-9"/>
        </w:rPr>
        <w:t xml:space="preserve"> </w:t>
      </w:r>
      <w:r w:rsidRPr="00B279BB">
        <w:rPr>
          <w:rFonts w:asciiTheme="minorHAnsi" w:hAnsiTheme="minorHAnsi"/>
          <w:spacing w:val="-6"/>
        </w:rPr>
        <w:t>doğrudan</w:t>
      </w:r>
      <w:r w:rsidRPr="00B279BB">
        <w:rPr>
          <w:rFonts w:asciiTheme="minorHAnsi" w:hAnsiTheme="minorHAnsi"/>
          <w:spacing w:val="-9"/>
        </w:rPr>
        <w:t xml:space="preserve"> </w:t>
      </w:r>
      <w:r w:rsidRPr="00B279BB">
        <w:rPr>
          <w:rFonts w:asciiTheme="minorHAnsi" w:hAnsiTheme="minorHAnsi"/>
          <w:spacing w:val="-6"/>
        </w:rPr>
        <w:t>ilgili</w:t>
      </w:r>
      <w:r w:rsidRPr="00B279BB">
        <w:rPr>
          <w:rFonts w:asciiTheme="minorHAnsi" w:hAnsiTheme="minorHAnsi"/>
          <w:spacing w:val="-10"/>
        </w:rPr>
        <w:t xml:space="preserve"> </w:t>
      </w:r>
      <w:r w:rsidRPr="00B279BB">
        <w:rPr>
          <w:rFonts w:asciiTheme="minorHAnsi" w:hAnsiTheme="minorHAnsi"/>
          <w:spacing w:val="-6"/>
        </w:rPr>
        <w:t>birime</w:t>
      </w:r>
      <w:r w:rsidRPr="00B279BB">
        <w:rPr>
          <w:rFonts w:asciiTheme="minorHAnsi" w:hAnsiTheme="minorHAnsi"/>
          <w:spacing w:val="-9"/>
        </w:rPr>
        <w:t xml:space="preserve"> </w:t>
      </w:r>
      <w:r w:rsidRPr="00B279BB">
        <w:rPr>
          <w:rFonts w:asciiTheme="minorHAnsi" w:hAnsiTheme="minorHAnsi"/>
          <w:spacing w:val="-6"/>
        </w:rPr>
        <w:t>ulaşması</w:t>
      </w:r>
      <w:r w:rsidRPr="00B279BB">
        <w:rPr>
          <w:rFonts w:asciiTheme="minorHAnsi" w:hAnsiTheme="minorHAnsi"/>
          <w:spacing w:val="-9"/>
        </w:rPr>
        <w:t xml:space="preserve"> </w:t>
      </w:r>
      <w:r w:rsidRPr="00B279BB">
        <w:rPr>
          <w:rFonts w:asciiTheme="minorHAnsi" w:hAnsiTheme="minorHAnsi"/>
          <w:spacing w:val="-6"/>
        </w:rPr>
        <w:t>ve</w:t>
      </w:r>
      <w:r w:rsidRPr="00B279BB">
        <w:rPr>
          <w:rFonts w:asciiTheme="minorHAnsi" w:hAnsiTheme="minorHAnsi"/>
          <w:spacing w:val="-9"/>
        </w:rPr>
        <w:t xml:space="preserve"> </w:t>
      </w:r>
      <w:r w:rsidRPr="00B279BB">
        <w:rPr>
          <w:rFonts w:asciiTheme="minorHAnsi" w:hAnsiTheme="minorHAnsi"/>
          <w:spacing w:val="-6"/>
        </w:rPr>
        <w:t>sağlıklı</w:t>
      </w:r>
      <w:r w:rsidRPr="00B279BB">
        <w:rPr>
          <w:rFonts w:asciiTheme="minorHAnsi" w:hAnsiTheme="minorHAnsi"/>
          <w:spacing w:val="-10"/>
        </w:rPr>
        <w:t xml:space="preserve"> </w:t>
      </w:r>
      <w:r w:rsidRPr="00B279BB">
        <w:rPr>
          <w:rFonts w:asciiTheme="minorHAnsi" w:hAnsiTheme="minorHAnsi"/>
          <w:spacing w:val="-6"/>
        </w:rPr>
        <w:t>bir</w:t>
      </w:r>
      <w:r w:rsidRPr="00B279BB">
        <w:rPr>
          <w:rFonts w:asciiTheme="minorHAnsi" w:hAnsiTheme="minorHAnsi"/>
          <w:spacing w:val="-9"/>
        </w:rPr>
        <w:t xml:space="preserve"> </w:t>
      </w:r>
      <w:r w:rsidRPr="00B279BB">
        <w:rPr>
          <w:rFonts w:asciiTheme="minorHAnsi" w:hAnsiTheme="minorHAnsi"/>
          <w:spacing w:val="-6"/>
        </w:rPr>
        <w:t>koordinasyonun</w:t>
      </w:r>
      <w:r w:rsidRPr="00B279BB">
        <w:rPr>
          <w:rFonts w:asciiTheme="minorHAnsi" w:hAnsiTheme="minorHAnsi"/>
          <w:spacing w:val="-9"/>
        </w:rPr>
        <w:t xml:space="preserve"> </w:t>
      </w:r>
      <w:r w:rsidRPr="00B279BB">
        <w:rPr>
          <w:rFonts w:asciiTheme="minorHAnsi" w:hAnsiTheme="minorHAnsi"/>
          <w:spacing w:val="-6"/>
        </w:rPr>
        <w:t xml:space="preserve">sağlanabilmesi </w:t>
      </w:r>
      <w:r w:rsidRPr="00B279BB">
        <w:rPr>
          <w:rFonts w:asciiTheme="minorHAnsi" w:hAnsiTheme="minorHAnsi"/>
          <w:spacing w:val="-8"/>
        </w:rPr>
        <w:t>açısından</w:t>
      </w:r>
      <w:r w:rsidRPr="00B279BB">
        <w:rPr>
          <w:rFonts w:asciiTheme="minorHAnsi" w:hAnsiTheme="minorHAnsi"/>
        </w:rPr>
        <w:t xml:space="preserve"> </w:t>
      </w:r>
      <w:r w:rsidRPr="00B279BB">
        <w:rPr>
          <w:rFonts w:asciiTheme="minorHAnsi" w:hAnsiTheme="minorHAnsi"/>
          <w:spacing w:val="-8"/>
        </w:rPr>
        <w:t>daha</w:t>
      </w:r>
      <w:r w:rsidRPr="00B279BB">
        <w:rPr>
          <w:rFonts w:asciiTheme="minorHAnsi" w:hAnsiTheme="minorHAnsi"/>
        </w:rPr>
        <w:t xml:space="preserve"> </w:t>
      </w:r>
      <w:r w:rsidRPr="00B279BB">
        <w:rPr>
          <w:rFonts w:asciiTheme="minorHAnsi" w:hAnsiTheme="minorHAnsi"/>
          <w:spacing w:val="-8"/>
        </w:rPr>
        <w:t>yerinde</w:t>
      </w:r>
      <w:r w:rsidRPr="00B279BB">
        <w:rPr>
          <w:rFonts w:asciiTheme="minorHAnsi" w:hAnsiTheme="minorHAnsi"/>
        </w:rPr>
        <w:t xml:space="preserve"> </w:t>
      </w:r>
      <w:r w:rsidRPr="00B279BB">
        <w:rPr>
          <w:rFonts w:asciiTheme="minorHAnsi" w:hAnsiTheme="minorHAnsi"/>
          <w:spacing w:val="-8"/>
        </w:rPr>
        <w:t>ve</w:t>
      </w:r>
      <w:r w:rsidRPr="00B279BB">
        <w:rPr>
          <w:rFonts w:asciiTheme="minorHAnsi" w:hAnsiTheme="minorHAnsi"/>
        </w:rPr>
        <w:t xml:space="preserve"> </w:t>
      </w:r>
      <w:r w:rsidRPr="00B279BB">
        <w:rPr>
          <w:rFonts w:asciiTheme="minorHAnsi" w:hAnsiTheme="minorHAnsi"/>
          <w:spacing w:val="-8"/>
        </w:rPr>
        <w:t>uygun</w:t>
      </w:r>
      <w:r w:rsidRPr="00B279BB">
        <w:rPr>
          <w:rFonts w:asciiTheme="minorHAnsi" w:hAnsiTheme="minorHAnsi"/>
        </w:rPr>
        <w:t xml:space="preserve"> </w:t>
      </w:r>
      <w:r w:rsidRPr="00B279BB">
        <w:rPr>
          <w:rFonts w:asciiTheme="minorHAnsi" w:hAnsiTheme="minorHAnsi"/>
          <w:spacing w:val="-8"/>
        </w:rPr>
        <w:t>bulunmaktadır.</w:t>
      </w:r>
      <w:r w:rsidRPr="00B279BB">
        <w:rPr>
          <w:rFonts w:asciiTheme="minorHAnsi" w:hAnsiTheme="minorHAnsi"/>
        </w:rPr>
        <w:t xml:space="preserve"> </w:t>
      </w:r>
      <w:r w:rsidRPr="00B279BB">
        <w:rPr>
          <w:rFonts w:asciiTheme="minorHAnsi" w:hAnsiTheme="minorHAnsi"/>
          <w:spacing w:val="-8"/>
        </w:rPr>
        <w:t>İzin</w:t>
      </w:r>
      <w:r w:rsidRPr="00B279BB">
        <w:rPr>
          <w:rFonts w:asciiTheme="minorHAnsi" w:hAnsiTheme="minorHAnsi"/>
        </w:rPr>
        <w:t xml:space="preserve"> </w:t>
      </w:r>
      <w:r w:rsidRPr="00B279BB">
        <w:rPr>
          <w:rFonts w:asciiTheme="minorHAnsi" w:hAnsiTheme="minorHAnsi"/>
          <w:spacing w:val="-8"/>
        </w:rPr>
        <w:t>talebi</w:t>
      </w:r>
      <w:r w:rsidRPr="00B279BB">
        <w:rPr>
          <w:rFonts w:asciiTheme="minorHAnsi" w:hAnsiTheme="minorHAnsi"/>
        </w:rPr>
        <w:t xml:space="preserve"> </w:t>
      </w:r>
      <w:r w:rsidRPr="00B279BB">
        <w:rPr>
          <w:rFonts w:asciiTheme="minorHAnsi" w:hAnsiTheme="minorHAnsi"/>
          <w:spacing w:val="-8"/>
        </w:rPr>
        <w:t>için</w:t>
      </w:r>
      <w:r w:rsidRPr="00B279BB">
        <w:rPr>
          <w:rFonts w:asciiTheme="minorHAnsi" w:hAnsiTheme="minorHAnsi"/>
        </w:rPr>
        <w:t xml:space="preserve"> </w:t>
      </w:r>
      <w:r w:rsidRPr="00B279BB">
        <w:rPr>
          <w:rFonts w:asciiTheme="minorHAnsi" w:hAnsiTheme="minorHAnsi"/>
          <w:spacing w:val="-8"/>
        </w:rPr>
        <w:t>gerekli</w:t>
      </w:r>
      <w:r w:rsidRPr="00B279BB">
        <w:rPr>
          <w:rFonts w:asciiTheme="minorHAnsi" w:hAnsiTheme="minorHAnsi"/>
        </w:rPr>
        <w:t xml:space="preserve"> </w:t>
      </w:r>
      <w:r w:rsidRPr="00B279BB">
        <w:rPr>
          <w:rFonts w:asciiTheme="minorHAnsi" w:hAnsiTheme="minorHAnsi"/>
          <w:spacing w:val="-8"/>
        </w:rPr>
        <w:t>bilgi</w:t>
      </w:r>
      <w:r w:rsidRPr="00B279BB">
        <w:rPr>
          <w:rFonts w:asciiTheme="minorHAnsi" w:hAnsiTheme="minorHAnsi"/>
        </w:rPr>
        <w:t xml:space="preserve"> </w:t>
      </w:r>
      <w:r w:rsidRPr="00B279BB">
        <w:rPr>
          <w:rFonts w:asciiTheme="minorHAnsi" w:hAnsiTheme="minorHAnsi"/>
          <w:spacing w:val="-8"/>
        </w:rPr>
        <w:t>ve</w:t>
      </w:r>
      <w:r w:rsidRPr="00B279BB">
        <w:rPr>
          <w:rFonts w:asciiTheme="minorHAnsi" w:hAnsiTheme="minorHAnsi"/>
        </w:rPr>
        <w:t xml:space="preserve"> </w:t>
      </w:r>
      <w:r w:rsidRPr="00B279BB">
        <w:rPr>
          <w:rFonts w:asciiTheme="minorHAnsi" w:hAnsiTheme="minorHAnsi"/>
          <w:spacing w:val="-8"/>
        </w:rPr>
        <w:t>belgeler</w:t>
      </w:r>
      <w:r w:rsidRPr="00B279BB">
        <w:rPr>
          <w:rFonts w:asciiTheme="minorHAnsi" w:hAnsiTheme="minorHAnsi"/>
        </w:rPr>
        <w:t xml:space="preserve"> </w:t>
      </w:r>
      <w:r w:rsidRPr="00B279BB">
        <w:rPr>
          <w:rFonts w:asciiTheme="minorHAnsi" w:hAnsiTheme="minorHAnsi"/>
          <w:spacing w:val="-8"/>
        </w:rPr>
        <w:t xml:space="preserve">konusunda </w:t>
      </w:r>
      <w:r w:rsidRPr="00B279BB">
        <w:rPr>
          <w:rFonts w:asciiTheme="minorHAnsi" w:hAnsiTheme="minorHAnsi"/>
          <w:w w:val="90"/>
        </w:rPr>
        <w:t>is</w:t>
      </w:r>
      <w:r w:rsidRPr="00B279BB">
        <w:rPr>
          <w:rFonts w:asciiTheme="minorHAnsi" w:hAnsiTheme="minorHAnsi"/>
          <w:spacing w:val="-8"/>
        </w:rPr>
        <w:t xml:space="preserve">e bir kılavuz bulunmamaktadır. İzin talebi dilekçesi ve </w:t>
      </w:r>
      <w:proofErr w:type="gramStart"/>
      <w:r w:rsidRPr="00B279BB">
        <w:rPr>
          <w:rFonts w:asciiTheme="minorHAnsi" w:hAnsiTheme="minorHAnsi"/>
          <w:spacing w:val="-8"/>
        </w:rPr>
        <w:t>vekaletnamenin</w:t>
      </w:r>
      <w:proofErr w:type="gramEnd"/>
      <w:r w:rsidRPr="00B279BB">
        <w:rPr>
          <w:rFonts w:asciiTheme="minorHAnsi" w:hAnsiTheme="minorHAnsi"/>
          <w:spacing w:val="-8"/>
        </w:rPr>
        <w:t xml:space="preserve"> ilk aşama için yeterli olduğu, </w:t>
      </w:r>
      <w:r w:rsidRPr="00B279BB">
        <w:rPr>
          <w:rFonts w:asciiTheme="minorHAnsi" w:hAnsiTheme="minorHAnsi"/>
          <w:spacing w:val="-4"/>
        </w:rPr>
        <w:t>MSB’nin ek bir talebi olması durumunda Kurum aracılığı ile eksikli</w:t>
      </w:r>
      <w:r w:rsidR="0095550A">
        <w:rPr>
          <w:rFonts w:asciiTheme="minorHAnsi" w:hAnsiTheme="minorHAnsi"/>
          <w:spacing w:val="-4"/>
        </w:rPr>
        <w:t>klerin tamamlanarak MSB’nin ta</w:t>
      </w:r>
      <w:r w:rsidRPr="00B279BB">
        <w:rPr>
          <w:rFonts w:asciiTheme="minorHAnsi" w:hAnsiTheme="minorHAnsi"/>
          <w:spacing w:val="-4"/>
        </w:rPr>
        <w:t xml:space="preserve">leplerinin yerine getirilebileceği düşünülmektedir. MSB’nin izin talebini değerlendirmesi ile kararını </w:t>
      </w:r>
      <w:r w:rsidRPr="00B279BB">
        <w:rPr>
          <w:rFonts w:asciiTheme="minorHAnsi" w:hAnsiTheme="minorHAnsi"/>
          <w:spacing w:val="-2"/>
        </w:rPr>
        <w:t>bildirme</w:t>
      </w:r>
      <w:r w:rsidRPr="00B279BB">
        <w:rPr>
          <w:rFonts w:asciiTheme="minorHAnsi" w:hAnsiTheme="minorHAnsi"/>
          <w:spacing w:val="-8"/>
        </w:rPr>
        <w:t xml:space="preserve"> </w:t>
      </w:r>
      <w:r w:rsidRPr="00B279BB">
        <w:rPr>
          <w:rFonts w:asciiTheme="minorHAnsi" w:hAnsiTheme="minorHAnsi"/>
          <w:spacing w:val="-2"/>
        </w:rPr>
        <w:t>sürecine</w:t>
      </w:r>
      <w:r w:rsidRPr="00B279BB">
        <w:rPr>
          <w:rFonts w:asciiTheme="minorHAnsi" w:hAnsiTheme="minorHAnsi"/>
          <w:spacing w:val="-8"/>
        </w:rPr>
        <w:t xml:space="preserve"> </w:t>
      </w:r>
      <w:r w:rsidRPr="00B279BB">
        <w:rPr>
          <w:rFonts w:asciiTheme="minorHAnsi" w:hAnsiTheme="minorHAnsi"/>
          <w:spacing w:val="-2"/>
        </w:rPr>
        <w:t>ve</w:t>
      </w:r>
      <w:r w:rsidRPr="00B279BB">
        <w:rPr>
          <w:rFonts w:asciiTheme="minorHAnsi" w:hAnsiTheme="minorHAnsi"/>
          <w:spacing w:val="-8"/>
        </w:rPr>
        <w:t xml:space="preserve"> </w:t>
      </w:r>
      <w:r w:rsidRPr="00B279BB">
        <w:rPr>
          <w:rFonts w:asciiTheme="minorHAnsi" w:hAnsiTheme="minorHAnsi"/>
          <w:spacing w:val="-2"/>
        </w:rPr>
        <w:t>süresine</w:t>
      </w:r>
      <w:r w:rsidRPr="00B279BB">
        <w:rPr>
          <w:rFonts w:asciiTheme="minorHAnsi" w:hAnsiTheme="minorHAnsi"/>
          <w:spacing w:val="-8"/>
        </w:rPr>
        <w:t xml:space="preserve"> </w:t>
      </w:r>
      <w:r w:rsidRPr="00B279BB">
        <w:rPr>
          <w:rFonts w:asciiTheme="minorHAnsi" w:hAnsiTheme="minorHAnsi"/>
          <w:spacing w:val="-2"/>
        </w:rPr>
        <w:t>ilişkin</w:t>
      </w:r>
      <w:r w:rsidRPr="00B279BB">
        <w:rPr>
          <w:rFonts w:asciiTheme="minorHAnsi" w:hAnsiTheme="minorHAnsi"/>
          <w:spacing w:val="-8"/>
        </w:rPr>
        <w:t xml:space="preserve"> </w:t>
      </w:r>
      <w:r w:rsidRPr="00B279BB">
        <w:rPr>
          <w:rFonts w:asciiTheme="minorHAnsi" w:hAnsiTheme="minorHAnsi"/>
          <w:spacing w:val="-2"/>
        </w:rPr>
        <w:t>de</w:t>
      </w:r>
      <w:r w:rsidRPr="00B279BB">
        <w:rPr>
          <w:rFonts w:asciiTheme="minorHAnsi" w:hAnsiTheme="minorHAnsi"/>
          <w:spacing w:val="-8"/>
        </w:rPr>
        <w:t xml:space="preserve"> </w:t>
      </w:r>
      <w:r w:rsidRPr="00B279BB">
        <w:rPr>
          <w:rFonts w:asciiTheme="minorHAnsi" w:hAnsiTheme="minorHAnsi"/>
          <w:spacing w:val="-2"/>
        </w:rPr>
        <w:t>bir</w:t>
      </w:r>
      <w:r w:rsidRPr="00B279BB">
        <w:rPr>
          <w:rFonts w:asciiTheme="minorHAnsi" w:hAnsiTheme="minorHAnsi"/>
          <w:spacing w:val="-8"/>
        </w:rPr>
        <w:t xml:space="preserve"> </w:t>
      </w:r>
      <w:r w:rsidRPr="00B279BB">
        <w:rPr>
          <w:rFonts w:asciiTheme="minorHAnsi" w:hAnsiTheme="minorHAnsi"/>
          <w:spacing w:val="-2"/>
        </w:rPr>
        <w:t>düzenleme</w:t>
      </w:r>
      <w:r w:rsidRPr="00B279BB">
        <w:rPr>
          <w:rFonts w:asciiTheme="minorHAnsi" w:hAnsiTheme="minorHAnsi"/>
          <w:spacing w:val="-8"/>
        </w:rPr>
        <w:t xml:space="preserve"> </w:t>
      </w:r>
      <w:r w:rsidRPr="00B279BB">
        <w:rPr>
          <w:rFonts w:asciiTheme="minorHAnsi" w:hAnsiTheme="minorHAnsi"/>
          <w:spacing w:val="-2"/>
        </w:rPr>
        <w:t>bulunmamaktadır.</w:t>
      </w:r>
      <w:r w:rsidRPr="00B279BB">
        <w:rPr>
          <w:rFonts w:asciiTheme="minorHAnsi" w:hAnsiTheme="minorHAnsi"/>
          <w:spacing w:val="-8"/>
        </w:rPr>
        <w:t xml:space="preserve"> </w:t>
      </w:r>
      <w:r w:rsidRPr="00B279BB">
        <w:rPr>
          <w:rFonts w:asciiTheme="minorHAnsi" w:hAnsiTheme="minorHAnsi"/>
          <w:spacing w:val="-2"/>
        </w:rPr>
        <w:t>Bu</w:t>
      </w:r>
      <w:r w:rsidRPr="00B279BB">
        <w:rPr>
          <w:rFonts w:asciiTheme="minorHAnsi" w:hAnsiTheme="minorHAnsi"/>
          <w:spacing w:val="-8"/>
        </w:rPr>
        <w:t xml:space="preserve"> </w:t>
      </w:r>
      <w:r w:rsidRPr="00B279BB">
        <w:rPr>
          <w:rFonts w:asciiTheme="minorHAnsi" w:hAnsiTheme="minorHAnsi"/>
          <w:spacing w:val="-2"/>
        </w:rPr>
        <w:t>sebeple</w:t>
      </w:r>
      <w:r w:rsidRPr="00B279BB">
        <w:rPr>
          <w:rFonts w:asciiTheme="minorHAnsi" w:hAnsiTheme="minorHAnsi"/>
          <w:spacing w:val="-8"/>
        </w:rPr>
        <w:t xml:space="preserve"> </w:t>
      </w:r>
      <w:r w:rsidRPr="00B279BB">
        <w:rPr>
          <w:rFonts w:asciiTheme="minorHAnsi" w:hAnsiTheme="minorHAnsi"/>
          <w:spacing w:val="-2"/>
        </w:rPr>
        <w:t>yurtdışı</w:t>
      </w:r>
      <w:r w:rsidRPr="00B279BB">
        <w:rPr>
          <w:rFonts w:asciiTheme="minorHAnsi" w:hAnsiTheme="minorHAnsi"/>
          <w:spacing w:val="-8"/>
        </w:rPr>
        <w:t xml:space="preserve"> </w:t>
      </w:r>
      <w:r w:rsidRPr="00B279BB">
        <w:rPr>
          <w:rFonts w:asciiTheme="minorHAnsi" w:hAnsiTheme="minorHAnsi"/>
          <w:spacing w:val="-2"/>
        </w:rPr>
        <w:t xml:space="preserve">baş- </w:t>
      </w:r>
      <w:r w:rsidRPr="00B279BB">
        <w:rPr>
          <w:rFonts w:asciiTheme="minorHAnsi" w:hAnsiTheme="minorHAnsi"/>
          <w:spacing w:val="-6"/>
        </w:rPr>
        <w:t xml:space="preserve">vurusu yapılmadan önce mutlaka sonucun beklenmesi gerekmektedir. Gerekli durumlarda Kurum </w:t>
      </w:r>
      <w:r w:rsidRPr="00B279BB">
        <w:rPr>
          <w:rFonts w:asciiTheme="minorHAnsi" w:hAnsiTheme="minorHAnsi"/>
        </w:rPr>
        <w:t>aracılığı</w:t>
      </w:r>
      <w:r w:rsidRPr="00B279BB">
        <w:rPr>
          <w:rFonts w:asciiTheme="minorHAnsi" w:hAnsiTheme="minorHAnsi"/>
          <w:spacing w:val="-10"/>
        </w:rPr>
        <w:t xml:space="preserve"> </w:t>
      </w:r>
      <w:r w:rsidRPr="00B279BB">
        <w:rPr>
          <w:rFonts w:asciiTheme="minorHAnsi" w:hAnsiTheme="minorHAnsi"/>
        </w:rPr>
        <w:t>ile</w:t>
      </w:r>
      <w:r w:rsidRPr="00B279BB">
        <w:rPr>
          <w:rFonts w:asciiTheme="minorHAnsi" w:hAnsiTheme="minorHAnsi"/>
          <w:spacing w:val="-10"/>
        </w:rPr>
        <w:t xml:space="preserve"> </w:t>
      </w:r>
      <w:r w:rsidRPr="00B279BB">
        <w:rPr>
          <w:rFonts w:asciiTheme="minorHAnsi" w:hAnsiTheme="minorHAnsi"/>
        </w:rPr>
        <w:t>MSB’nin</w:t>
      </w:r>
      <w:r w:rsidRPr="00B279BB">
        <w:rPr>
          <w:rFonts w:asciiTheme="minorHAnsi" w:hAnsiTheme="minorHAnsi"/>
          <w:spacing w:val="-10"/>
        </w:rPr>
        <w:t xml:space="preserve"> </w:t>
      </w:r>
      <w:r w:rsidRPr="00B279BB">
        <w:rPr>
          <w:rFonts w:asciiTheme="minorHAnsi" w:hAnsiTheme="minorHAnsi"/>
        </w:rPr>
        <w:t>kararı</w:t>
      </w:r>
      <w:r w:rsidRPr="00B279BB">
        <w:rPr>
          <w:rFonts w:asciiTheme="minorHAnsi" w:hAnsiTheme="minorHAnsi"/>
          <w:spacing w:val="-10"/>
        </w:rPr>
        <w:t xml:space="preserve"> </w:t>
      </w:r>
      <w:r w:rsidRPr="00B279BB">
        <w:rPr>
          <w:rFonts w:asciiTheme="minorHAnsi" w:hAnsiTheme="minorHAnsi"/>
        </w:rPr>
        <w:t>için</w:t>
      </w:r>
      <w:r w:rsidRPr="00B279BB">
        <w:rPr>
          <w:rFonts w:asciiTheme="minorHAnsi" w:hAnsiTheme="minorHAnsi"/>
          <w:spacing w:val="-10"/>
        </w:rPr>
        <w:t xml:space="preserve"> </w:t>
      </w:r>
      <w:r w:rsidRPr="00B279BB">
        <w:rPr>
          <w:rFonts w:asciiTheme="minorHAnsi" w:hAnsiTheme="minorHAnsi"/>
        </w:rPr>
        <w:t>hatırlatmalarda</w:t>
      </w:r>
      <w:r w:rsidRPr="00B279BB">
        <w:rPr>
          <w:rFonts w:asciiTheme="minorHAnsi" w:hAnsiTheme="minorHAnsi"/>
          <w:spacing w:val="-10"/>
        </w:rPr>
        <w:t xml:space="preserve"> </w:t>
      </w:r>
      <w:r w:rsidRPr="00B279BB">
        <w:rPr>
          <w:rFonts w:asciiTheme="minorHAnsi" w:hAnsiTheme="minorHAnsi"/>
        </w:rPr>
        <w:t>bulunulabilir.</w:t>
      </w:r>
    </w:p>
    <w:p w:rsidR="00B279BB" w:rsidRPr="00B279BB" w:rsidRDefault="00B279BB" w:rsidP="00B279BB">
      <w:pPr>
        <w:pStyle w:val="GvdeMetni"/>
        <w:kinsoku w:val="0"/>
        <w:overflowPunct w:val="0"/>
        <w:spacing w:before="211" w:line="230" w:lineRule="auto"/>
        <w:ind w:left="341" w:right="115"/>
        <w:jc w:val="both"/>
        <w:rPr>
          <w:rFonts w:asciiTheme="minorHAnsi" w:hAnsiTheme="minorHAnsi"/>
          <w:spacing w:val="-4"/>
        </w:rPr>
      </w:pPr>
      <w:r w:rsidRPr="00B279BB">
        <w:rPr>
          <w:rFonts w:asciiTheme="minorHAnsi" w:hAnsiTheme="minorHAnsi"/>
          <w:spacing w:val="-4"/>
        </w:rPr>
        <w:t>İlk başvurunun Türkiye’de yapılmaması veya ilk başvuru Türkiye’de yapılmasına rağmen gizliliğine karar verilmiş bir buluş için MSB’nin izni olmaksızın yurtdışına baş</w:t>
      </w:r>
      <w:r>
        <w:rPr>
          <w:rFonts w:asciiTheme="minorHAnsi" w:hAnsiTheme="minorHAnsi"/>
          <w:spacing w:val="-4"/>
        </w:rPr>
        <w:t>vuru yapılması durumunda hukuk</w:t>
      </w:r>
      <w:r w:rsidRPr="00B279BB">
        <w:rPr>
          <w:rFonts w:asciiTheme="minorHAnsi" w:hAnsiTheme="minorHAnsi"/>
          <w:spacing w:val="-4"/>
        </w:rPr>
        <w:t xml:space="preserve">çular, ihlalin sonucu </w:t>
      </w:r>
      <w:proofErr w:type="spellStart"/>
      <w:r w:rsidRPr="00B279BB">
        <w:rPr>
          <w:rFonts w:asciiTheme="minorHAnsi" w:hAnsiTheme="minorHAnsi"/>
          <w:spacing w:val="-4"/>
        </w:rPr>
        <w:t>SMK’de</w:t>
      </w:r>
      <w:proofErr w:type="spellEnd"/>
      <w:r w:rsidRPr="00B279BB">
        <w:rPr>
          <w:rFonts w:asciiTheme="minorHAnsi" w:hAnsiTheme="minorHAnsi"/>
          <w:spacing w:val="-4"/>
        </w:rPr>
        <w:t xml:space="preserve"> açıkça düzenlenmemiş olsa da madde 124’ün önleyici ifadeler içerdiğini</w:t>
      </w:r>
      <w:r w:rsidRPr="00B279BB">
        <w:rPr>
          <w:rFonts w:asciiTheme="minorHAnsi" w:hAnsiTheme="minorHAnsi"/>
          <w:w w:val="90"/>
        </w:rPr>
        <w:t xml:space="preserve"> </w:t>
      </w:r>
      <w:r w:rsidRPr="00B279BB">
        <w:rPr>
          <w:rFonts w:asciiTheme="minorHAnsi" w:hAnsiTheme="minorHAnsi"/>
          <w:spacing w:val="-6"/>
        </w:rPr>
        <w:t>ve</w:t>
      </w:r>
      <w:r w:rsidRPr="00B279BB">
        <w:rPr>
          <w:rFonts w:asciiTheme="minorHAnsi" w:hAnsiTheme="minorHAnsi"/>
          <w:spacing w:val="-10"/>
        </w:rPr>
        <w:t xml:space="preserve"> </w:t>
      </w:r>
      <w:r w:rsidRPr="00B279BB">
        <w:rPr>
          <w:rFonts w:asciiTheme="minorHAnsi" w:hAnsiTheme="minorHAnsi"/>
          <w:spacing w:val="-6"/>
        </w:rPr>
        <w:t>doğrudan</w:t>
      </w:r>
      <w:r w:rsidRPr="00B279BB">
        <w:rPr>
          <w:rFonts w:asciiTheme="minorHAnsi" w:hAnsiTheme="minorHAnsi"/>
          <w:spacing w:val="-9"/>
        </w:rPr>
        <w:t xml:space="preserve"> </w:t>
      </w:r>
      <w:r w:rsidRPr="00B279BB">
        <w:rPr>
          <w:rFonts w:asciiTheme="minorHAnsi" w:hAnsiTheme="minorHAnsi"/>
          <w:spacing w:val="-6"/>
        </w:rPr>
        <w:t>yaptırım</w:t>
      </w:r>
      <w:r w:rsidRPr="00B279BB">
        <w:rPr>
          <w:rFonts w:asciiTheme="minorHAnsi" w:hAnsiTheme="minorHAnsi"/>
          <w:spacing w:val="-9"/>
        </w:rPr>
        <w:t xml:space="preserve"> </w:t>
      </w:r>
      <w:r w:rsidRPr="00B279BB">
        <w:rPr>
          <w:rFonts w:asciiTheme="minorHAnsi" w:hAnsiTheme="minorHAnsi"/>
          <w:spacing w:val="-6"/>
        </w:rPr>
        <w:t>yer</w:t>
      </w:r>
      <w:r w:rsidRPr="00B279BB">
        <w:rPr>
          <w:rFonts w:asciiTheme="minorHAnsi" w:hAnsiTheme="minorHAnsi"/>
          <w:spacing w:val="-9"/>
        </w:rPr>
        <w:t xml:space="preserve"> </w:t>
      </w:r>
      <w:r w:rsidRPr="00B279BB">
        <w:rPr>
          <w:rFonts w:asciiTheme="minorHAnsi" w:hAnsiTheme="minorHAnsi"/>
          <w:spacing w:val="-6"/>
        </w:rPr>
        <w:t>almamasının,</w:t>
      </w:r>
      <w:r w:rsidRPr="00B279BB">
        <w:rPr>
          <w:rFonts w:asciiTheme="minorHAnsi" w:hAnsiTheme="minorHAnsi"/>
          <w:spacing w:val="-10"/>
        </w:rPr>
        <w:t xml:space="preserve"> </w:t>
      </w:r>
      <w:r w:rsidRPr="00B279BB">
        <w:rPr>
          <w:rFonts w:asciiTheme="minorHAnsi" w:hAnsiTheme="minorHAnsi"/>
          <w:spacing w:val="-6"/>
        </w:rPr>
        <w:t>yasaklanan</w:t>
      </w:r>
      <w:r w:rsidRPr="00B279BB">
        <w:rPr>
          <w:rFonts w:asciiTheme="minorHAnsi" w:hAnsiTheme="minorHAnsi"/>
          <w:spacing w:val="-9"/>
        </w:rPr>
        <w:t xml:space="preserve"> </w:t>
      </w:r>
      <w:r w:rsidRPr="00B279BB">
        <w:rPr>
          <w:rFonts w:asciiTheme="minorHAnsi" w:hAnsiTheme="minorHAnsi"/>
          <w:spacing w:val="-6"/>
        </w:rPr>
        <w:t>fiilin</w:t>
      </w:r>
      <w:r w:rsidRPr="00B279BB">
        <w:rPr>
          <w:rFonts w:asciiTheme="minorHAnsi" w:hAnsiTheme="minorHAnsi"/>
          <w:spacing w:val="-9"/>
        </w:rPr>
        <w:t xml:space="preserve"> </w:t>
      </w:r>
      <w:r w:rsidRPr="00B279BB">
        <w:rPr>
          <w:rFonts w:asciiTheme="minorHAnsi" w:hAnsiTheme="minorHAnsi"/>
          <w:spacing w:val="-6"/>
        </w:rPr>
        <w:t>yaptırıma</w:t>
      </w:r>
      <w:r w:rsidRPr="00B279BB">
        <w:rPr>
          <w:rFonts w:asciiTheme="minorHAnsi" w:hAnsiTheme="minorHAnsi"/>
          <w:spacing w:val="-9"/>
        </w:rPr>
        <w:t xml:space="preserve"> </w:t>
      </w:r>
      <w:r w:rsidRPr="00B279BB">
        <w:rPr>
          <w:rFonts w:asciiTheme="minorHAnsi" w:hAnsiTheme="minorHAnsi"/>
          <w:spacing w:val="-6"/>
        </w:rPr>
        <w:t>bağlanmadığı</w:t>
      </w:r>
      <w:r w:rsidRPr="00B279BB">
        <w:rPr>
          <w:rFonts w:asciiTheme="minorHAnsi" w:hAnsiTheme="minorHAnsi"/>
          <w:spacing w:val="-10"/>
        </w:rPr>
        <w:t xml:space="preserve"> </w:t>
      </w:r>
      <w:r w:rsidRPr="00B279BB">
        <w:rPr>
          <w:rFonts w:asciiTheme="minorHAnsi" w:hAnsiTheme="minorHAnsi"/>
          <w:spacing w:val="-6"/>
        </w:rPr>
        <w:t>anlamına</w:t>
      </w:r>
      <w:r w:rsidRPr="00B279BB">
        <w:rPr>
          <w:rFonts w:asciiTheme="minorHAnsi" w:hAnsiTheme="minorHAnsi"/>
          <w:spacing w:val="-9"/>
        </w:rPr>
        <w:t xml:space="preserve"> </w:t>
      </w:r>
      <w:r w:rsidRPr="00B279BB">
        <w:rPr>
          <w:rFonts w:asciiTheme="minorHAnsi" w:hAnsiTheme="minorHAnsi"/>
          <w:spacing w:val="-6"/>
        </w:rPr>
        <w:t>gelme</w:t>
      </w:r>
      <w:r w:rsidRPr="00B279BB">
        <w:rPr>
          <w:rFonts w:asciiTheme="minorHAnsi" w:hAnsiTheme="minorHAnsi"/>
          <w:spacing w:val="-8"/>
        </w:rPr>
        <w:t>yeceğini</w:t>
      </w:r>
      <w:r w:rsidRPr="00B279BB">
        <w:rPr>
          <w:rFonts w:asciiTheme="minorHAnsi" w:hAnsiTheme="minorHAnsi"/>
          <w:spacing w:val="-3"/>
        </w:rPr>
        <w:t xml:space="preserve"> </w:t>
      </w:r>
      <w:r w:rsidRPr="00B279BB">
        <w:rPr>
          <w:rFonts w:asciiTheme="minorHAnsi" w:hAnsiTheme="minorHAnsi"/>
          <w:spacing w:val="-8"/>
        </w:rPr>
        <w:t>ifade</w:t>
      </w:r>
      <w:r w:rsidRPr="00B279BB">
        <w:rPr>
          <w:rFonts w:asciiTheme="minorHAnsi" w:hAnsiTheme="minorHAnsi"/>
          <w:spacing w:val="-3"/>
        </w:rPr>
        <w:t xml:space="preserve"> </w:t>
      </w:r>
      <w:r w:rsidRPr="00B279BB">
        <w:rPr>
          <w:rFonts w:asciiTheme="minorHAnsi" w:hAnsiTheme="minorHAnsi"/>
          <w:spacing w:val="-8"/>
        </w:rPr>
        <w:t>etmektedir.</w:t>
      </w:r>
      <w:r w:rsidRPr="00B279BB">
        <w:rPr>
          <w:rFonts w:asciiTheme="minorHAnsi" w:hAnsiTheme="minorHAnsi"/>
          <w:spacing w:val="-3"/>
        </w:rPr>
        <w:t xml:space="preserve"> </w:t>
      </w:r>
      <w:r w:rsidRPr="00B279BB">
        <w:rPr>
          <w:rFonts w:asciiTheme="minorHAnsi" w:hAnsiTheme="minorHAnsi"/>
          <w:spacing w:val="-8"/>
        </w:rPr>
        <w:t>Şartların</w:t>
      </w:r>
      <w:r w:rsidRPr="00B279BB">
        <w:rPr>
          <w:rFonts w:asciiTheme="minorHAnsi" w:hAnsiTheme="minorHAnsi"/>
          <w:spacing w:val="-3"/>
        </w:rPr>
        <w:t xml:space="preserve"> </w:t>
      </w:r>
      <w:r w:rsidRPr="00B279BB">
        <w:rPr>
          <w:rFonts w:asciiTheme="minorHAnsi" w:hAnsiTheme="minorHAnsi"/>
          <w:spacing w:val="-8"/>
        </w:rPr>
        <w:t>var</w:t>
      </w:r>
      <w:r w:rsidRPr="00B279BB">
        <w:rPr>
          <w:rFonts w:asciiTheme="minorHAnsi" w:hAnsiTheme="minorHAnsi"/>
          <w:spacing w:val="-3"/>
        </w:rPr>
        <w:t xml:space="preserve"> </w:t>
      </w:r>
      <w:r w:rsidRPr="00B279BB">
        <w:rPr>
          <w:rFonts w:asciiTheme="minorHAnsi" w:hAnsiTheme="minorHAnsi"/>
          <w:spacing w:val="-8"/>
        </w:rPr>
        <w:t>olması</w:t>
      </w:r>
      <w:r w:rsidRPr="00B279BB">
        <w:rPr>
          <w:rFonts w:asciiTheme="minorHAnsi" w:hAnsiTheme="minorHAnsi"/>
          <w:spacing w:val="-3"/>
        </w:rPr>
        <w:t xml:space="preserve"> </w:t>
      </w:r>
      <w:r w:rsidRPr="00B279BB">
        <w:rPr>
          <w:rFonts w:asciiTheme="minorHAnsi" w:hAnsiTheme="minorHAnsi"/>
          <w:spacing w:val="-8"/>
        </w:rPr>
        <w:t>durumunda</w:t>
      </w:r>
      <w:r w:rsidRPr="00B279BB">
        <w:rPr>
          <w:rFonts w:asciiTheme="minorHAnsi" w:hAnsiTheme="minorHAnsi"/>
          <w:spacing w:val="-3"/>
        </w:rPr>
        <w:t xml:space="preserve"> </w:t>
      </w:r>
      <w:r w:rsidRPr="00B279BB">
        <w:rPr>
          <w:rFonts w:asciiTheme="minorHAnsi" w:hAnsiTheme="minorHAnsi"/>
          <w:spacing w:val="-8"/>
        </w:rPr>
        <w:t>uygulanacak</w:t>
      </w:r>
      <w:r w:rsidRPr="00B279BB">
        <w:rPr>
          <w:rFonts w:asciiTheme="minorHAnsi" w:hAnsiTheme="minorHAnsi"/>
          <w:spacing w:val="-3"/>
        </w:rPr>
        <w:t xml:space="preserve"> </w:t>
      </w:r>
      <w:r w:rsidRPr="00B279BB">
        <w:rPr>
          <w:rFonts w:asciiTheme="minorHAnsi" w:hAnsiTheme="minorHAnsi"/>
          <w:spacing w:val="-8"/>
        </w:rPr>
        <w:t>yaptırım</w:t>
      </w:r>
      <w:r w:rsidRPr="00B279BB">
        <w:rPr>
          <w:rFonts w:asciiTheme="minorHAnsi" w:hAnsiTheme="minorHAnsi"/>
          <w:spacing w:val="-3"/>
        </w:rPr>
        <w:t xml:space="preserve"> </w:t>
      </w:r>
      <w:r w:rsidRPr="00B279BB">
        <w:rPr>
          <w:rFonts w:asciiTheme="minorHAnsi" w:hAnsiTheme="minorHAnsi"/>
          <w:spacing w:val="-8"/>
        </w:rPr>
        <w:t>Türk</w:t>
      </w:r>
      <w:r w:rsidRPr="00B279BB">
        <w:rPr>
          <w:rFonts w:asciiTheme="minorHAnsi" w:hAnsiTheme="minorHAnsi"/>
          <w:spacing w:val="-3"/>
        </w:rPr>
        <w:t xml:space="preserve"> </w:t>
      </w:r>
      <w:r w:rsidRPr="00B279BB">
        <w:rPr>
          <w:rFonts w:asciiTheme="minorHAnsi" w:hAnsiTheme="minorHAnsi"/>
          <w:spacing w:val="-8"/>
        </w:rPr>
        <w:t>Ceza</w:t>
      </w:r>
      <w:r w:rsidRPr="00B279BB">
        <w:rPr>
          <w:rFonts w:asciiTheme="minorHAnsi" w:hAnsiTheme="minorHAnsi"/>
          <w:spacing w:val="-3"/>
        </w:rPr>
        <w:t xml:space="preserve"> </w:t>
      </w:r>
      <w:r w:rsidRPr="00B279BB">
        <w:rPr>
          <w:rFonts w:asciiTheme="minorHAnsi" w:hAnsiTheme="minorHAnsi"/>
          <w:spacing w:val="-8"/>
        </w:rPr>
        <w:t xml:space="preserve">Kanunu </w:t>
      </w:r>
      <w:r w:rsidRPr="00B279BB">
        <w:rPr>
          <w:rFonts w:asciiTheme="minorHAnsi" w:hAnsiTheme="minorHAnsi"/>
          <w:spacing w:val="-4"/>
        </w:rPr>
        <w:t>kapsamında değerlendirilebilecektir.</w:t>
      </w:r>
    </w:p>
    <w:p w:rsidR="00B279BB" w:rsidRPr="00B279BB" w:rsidRDefault="00B279BB" w:rsidP="00B279BB">
      <w:pPr>
        <w:pStyle w:val="GvdeMetni"/>
        <w:kinsoku w:val="0"/>
        <w:overflowPunct w:val="0"/>
        <w:spacing w:before="207" w:line="230" w:lineRule="auto"/>
        <w:ind w:left="341" w:right="114"/>
        <w:jc w:val="both"/>
        <w:rPr>
          <w:rFonts w:asciiTheme="minorHAnsi" w:hAnsiTheme="minorHAnsi"/>
          <w:spacing w:val="-2"/>
        </w:rPr>
      </w:pPr>
      <w:r w:rsidRPr="00B279BB">
        <w:rPr>
          <w:rFonts w:asciiTheme="minorHAnsi" w:hAnsiTheme="minorHAnsi"/>
          <w:spacing w:val="-4"/>
        </w:rPr>
        <w:t>Gizli</w:t>
      </w:r>
      <w:r w:rsidRPr="00B279BB">
        <w:rPr>
          <w:rFonts w:asciiTheme="minorHAnsi" w:hAnsiTheme="minorHAnsi"/>
          <w:spacing w:val="-12"/>
        </w:rPr>
        <w:t xml:space="preserve"> </w:t>
      </w:r>
      <w:r w:rsidRPr="00B279BB">
        <w:rPr>
          <w:rFonts w:asciiTheme="minorHAnsi" w:hAnsiTheme="minorHAnsi"/>
          <w:spacing w:val="-4"/>
        </w:rPr>
        <w:t>patentin</w:t>
      </w:r>
      <w:r w:rsidRPr="00B279BB">
        <w:rPr>
          <w:rFonts w:asciiTheme="minorHAnsi" w:hAnsiTheme="minorHAnsi"/>
          <w:spacing w:val="-11"/>
        </w:rPr>
        <w:t xml:space="preserve"> </w:t>
      </w:r>
      <w:r w:rsidRPr="00B279BB">
        <w:rPr>
          <w:rFonts w:asciiTheme="minorHAnsi" w:hAnsiTheme="minorHAnsi"/>
          <w:spacing w:val="-4"/>
        </w:rPr>
        <w:t>ana</w:t>
      </w:r>
      <w:r w:rsidRPr="00B279BB">
        <w:rPr>
          <w:rFonts w:asciiTheme="minorHAnsi" w:hAnsiTheme="minorHAnsi"/>
          <w:spacing w:val="-11"/>
        </w:rPr>
        <w:t xml:space="preserve"> </w:t>
      </w:r>
      <w:r w:rsidRPr="00B279BB">
        <w:rPr>
          <w:rFonts w:asciiTheme="minorHAnsi" w:hAnsiTheme="minorHAnsi"/>
          <w:spacing w:val="-4"/>
        </w:rPr>
        <w:t>fikrinden</w:t>
      </w:r>
      <w:r w:rsidRPr="00B279BB">
        <w:rPr>
          <w:rFonts w:asciiTheme="minorHAnsi" w:hAnsiTheme="minorHAnsi"/>
          <w:spacing w:val="-11"/>
        </w:rPr>
        <w:t xml:space="preserve"> </w:t>
      </w:r>
      <w:r w:rsidRPr="00B279BB">
        <w:rPr>
          <w:rFonts w:asciiTheme="minorHAnsi" w:hAnsiTheme="minorHAnsi"/>
          <w:spacing w:val="-4"/>
        </w:rPr>
        <w:t>hareketle</w:t>
      </w:r>
      <w:r w:rsidRPr="00B279BB">
        <w:rPr>
          <w:rFonts w:asciiTheme="minorHAnsi" w:hAnsiTheme="minorHAnsi"/>
          <w:spacing w:val="-12"/>
        </w:rPr>
        <w:t xml:space="preserve"> </w:t>
      </w:r>
      <w:r w:rsidRPr="00B279BB">
        <w:rPr>
          <w:rFonts w:asciiTheme="minorHAnsi" w:hAnsiTheme="minorHAnsi"/>
          <w:spacing w:val="-4"/>
        </w:rPr>
        <w:t>şu</w:t>
      </w:r>
      <w:r w:rsidRPr="00B279BB">
        <w:rPr>
          <w:rFonts w:asciiTheme="minorHAnsi" w:hAnsiTheme="minorHAnsi"/>
          <w:spacing w:val="-11"/>
        </w:rPr>
        <w:t xml:space="preserve"> </w:t>
      </w:r>
      <w:r w:rsidRPr="00B279BB">
        <w:rPr>
          <w:rFonts w:asciiTheme="minorHAnsi" w:hAnsiTheme="minorHAnsi"/>
          <w:spacing w:val="-4"/>
        </w:rPr>
        <w:t>mantıksal</w:t>
      </w:r>
      <w:r w:rsidRPr="00B279BB">
        <w:rPr>
          <w:rFonts w:asciiTheme="minorHAnsi" w:hAnsiTheme="minorHAnsi"/>
          <w:spacing w:val="-11"/>
        </w:rPr>
        <w:t xml:space="preserve"> </w:t>
      </w:r>
      <w:r w:rsidRPr="00B279BB">
        <w:rPr>
          <w:rFonts w:asciiTheme="minorHAnsi" w:hAnsiTheme="minorHAnsi"/>
          <w:spacing w:val="-4"/>
        </w:rPr>
        <w:t>çıkarıma</w:t>
      </w:r>
      <w:r w:rsidRPr="00B279BB">
        <w:rPr>
          <w:rFonts w:asciiTheme="minorHAnsi" w:hAnsiTheme="minorHAnsi"/>
          <w:spacing w:val="-11"/>
        </w:rPr>
        <w:t xml:space="preserve"> </w:t>
      </w:r>
      <w:r w:rsidRPr="00B279BB">
        <w:rPr>
          <w:rFonts w:asciiTheme="minorHAnsi" w:hAnsiTheme="minorHAnsi"/>
          <w:spacing w:val="-4"/>
        </w:rPr>
        <w:t>da</w:t>
      </w:r>
      <w:r w:rsidRPr="00B279BB">
        <w:rPr>
          <w:rFonts w:asciiTheme="minorHAnsi" w:hAnsiTheme="minorHAnsi"/>
          <w:spacing w:val="-12"/>
        </w:rPr>
        <w:t xml:space="preserve"> </w:t>
      </w:r>
      <w:r w:rsidRPr="00B279BB">
        <w:rPr>
          <w:rFonts w:asciiTheme="minorHAnsi" w:hAnsiTheme="minorHAnsi"/>
          <w:spacing w:val="-4"/>
        </w:rPr>
        <w:t>ulaşmak</w:t>
      </w:r>
      <w:r w:rsidRPr="00B279BB">
        <w:rPr>
          <w:rFonts w:asciiTheme="minorHAnsi" w:hAnsiTheme="minorHAnsi"/>
          <w:spacing w:val="-11"/>
        </w:rPr>
        <w:t xml:space="preserve"> </w:t>
      </w:r>
      <w:r w:rsidRPr="00B279BB">
        <w:rPr>
          <w:rFonts w:asciiTheme="minorHAnsi" w:hAnsiTheme="minorHAnsi"/>
          <w:spacing w:val="-4"/>
        </w:rPr>
        <w:t>gerekir:</w:t>
      </w:r>
      <w:r w:rsidRPr="00B279BB">
        <w:rPr>
          <w:rFonts w:asciiTheme="minorHAnsi" w:hAnsiTheme="minorHAnsi"/>
          <w:spacing w:val="-11"/>
        </w:rPr>
        <w:t xml:space="preserve"> </w:t>
      </w:r>
      <w:r w:rsidRPr="00B279BB">
        <w:rPr>
          <w:rFonts w:asciiTheme="minorHAnsi" w:hAnsiTheme="minorHAnsi"/>
          <w:spacing w:val="-4"/>
        </w:rPr>
        <w:t>gizli</w:t>
      </w:r>
      <w:r w:rsidRPr="00B279BB">
        <w:rPr>
          <w:rFonts w:asciiTheme="minorHAnsi" w:hAnsiTheme="minorHAnsi"/>
          <w:spacing w:val="-11"/>
        </w:rPr>
        <w:t xml:space="preserve"> </w:t>
      </w:r>
      <w:r w:rsidRPr="00B279BB">
        <w:rPr>
          <w:rFonts w:asciiTheme="minorHAnsi" w:hAnsiTheme="minorHAnsi"/>
          <w:spacing w:val="-4"/>
        </w:rPr>
        <w:t>patente</w:t>
      </w:r>
      <w:r w:rsidRPr="00B279BB">
        <w:rPr>
          <w:rFonts w:asciiTheme="minorHAnsi" w:hAnsiTheme="minorHAnsi"/>
          <w:spacing w:val="-11"/>
        </w:rPr>
        <w:t xml:space="preserve"> </w:t>
      </w:r>
      <w:r w:rsidRPr="00B279BB">
        <w:rPr>
          <w:rFonts w:asciiTheme="minorHAnsi" w:hAnsiTheme="minorHAnsi"/>
          <w:spacing w:val="-4"/>
        </w:rPr>
        <w:t xml:space="preserve">konu </w:t>
      </w:r>
      <w:r w:rsidRPr="00B279BB">
        <w:rPr>
          <w:rFonts w:asciiTheme="minorHAnsi" w:hAnsiTheme="minorHAnsi"/>
          <w:spacing w:val="-6"/>
        </w:rPr>
        <w:t>buluşun yurtdışı başvurusu için talep edilen ülkelerin MSB’den özel</w:t>
      </w:r>
      <w:r>
        <w:rPr>
          <w:rFonts w:asciiTheme="minorHAnsi" w:hAnsiTheme="minorHAnsi"/>
          <w:spacing w:val="-6"/>
        </w:rPr>
        <w:t xml:space="preserve"> izin talep etmeden önce değer</w:t>
      </w:r>
      <w:r w:rsidRPr="00B279BB">
        <w:rPr>
          <w:rFonts w:asciiTheme="minorHAnsi" w:hAnsiTheme="minorHAnsi"/>
          <w:spacing w:val="-6"/>
        </w:rPr>
        <w:t>lendirilmesi ve gizli patent başvurusu yapılabilecek ülkeler arasında yer alıp almadığından emin olunması</w:t>
      </w:r>
      <w:r w:rsidRPr="00B279BB">
        <w:rPr>
          <w:rFonts w:asciiTheme="minorHAnsi" w:hAnsiTheme="minorHAnsi"/>
          <w:spacing w:val="-10"/>
        </w:rPr>
        <w:t xml:space="preserve"> </w:t>
      </w:r>
      <w:r w:rsidRPr="00B279BB">
        <w:rPr>
          <w:rFonts w:asciiTheme="minorHAnsi" w:hAnsiTheme="minorHAnsi"/>
          <w:spacing w:val="-6"/>
        </w:rPr>
        <w:t>gerekmektedir.</w:t>
      </w:r>
      <w:r w:rsidRPr="00B279BB">
        <w:rPr>
          <w:rFonts w:asciiTheme="minorHAnsi" w:hAnsiTheme="minorHAnsi"/>
          <w:spacing w:val="-9"/>
        </w:rPr>
        <w:t xml:space="preserve"> </w:t>
      </w:r>
      <w:r w:rsidRPr="00B279BB">
        <w:rPr>
          <w:rFonts w:asciiTheme="minorHAnsi" w:hAnsiTheme="minorHAnsi"/>
          <w:spacing w:val="-6"/>
        </w:rPr>
        <w:t>Başvuru</w:t>
      </w:r>
      <w:r w:rsidRPr="00B279BB">
        <w:rPr>
          <w:rFonts w:asciiTheme="minorHAnsi" w:hAnsiTheme="minorHAnsi"/>
          <w:spacing w:val="-9"/>
        </w:rPr>
        <w:t xml:space="preserve"> </w:t>
      </w:r>
      <w:r w:rsidRPr="00B279BB">
        <w:rPr>
          <w:rFonts w:asciiTheme="minorHAnsi" w:hAnsiTheme="minorHAnsi"/>
          <w:spacing w:val="-6"/>
        </w:rPr>
        <w:t>yapılmak</w:t>
      </w:r>
      <w:r w:rsidRPr="00B279BB">
        <w:rPr>
          <w:rFonts w:asciiTheme="minorHAnsi" w:hAnsiTheme="minorHAnsi"/>
          <w:spacing w:val="-9"/>
        </w:rPr>
        <w:t xml:space="preserve"> </w:t>
      </w:r>
      <w:r w:rsidRPr="00B279BB">
        <w:rPr>
          <w:rFonts w:asciiTheme="minorHAnsi" w:hAnsiTheme="minorHAnsi"/>
          <w:spacing w:val="-6"/>
        </w:rPr>
        <w:t>istenen</w:t>
      </w:r>
      <w:r w:rsidRPr="00B279BB">
        <w:rPr>
          <w:rFonts w:asciiTheme="minorHAnsi" w:hAnsiTheme="minorHAnsi"/>
          <w:spacing w:val="-10"/>
        </w:rPr>
        <w:t xml:space="preserve"> </w:t>
      </w:r>
      <w:r w:rsidRPr="00B279BB">
        <w:rPr>
          <w:rFonts w:asciiTheme="minorHAnsi" w:hAnsiTheme="minorHAnsi"/>
          <w:spacing w:val="-6"/>
        </w:rPr>
        <w:t>yabancı</w:t>
      </w:r>
      <w:r w:rsidRPr="00B279BB">
        <w:rPr>
          <w:rFonts w:asciiTheme="minorHAnsi" w:hAnsiTheme="minorHAnsi"/>
          <w:spacing w:val="-9"/>
        </w:rPr>
        <w:t xml:space="preserve"> </w:t>
      </w:r>
      <w:r w:rsidRPr="00B279BB">
        <w:rPr>
          <w:rFonts w:asciiTheme="minorHAnsi" w:hAnsiTheme="minorHAnsi"/>
          <w:spacing w:val="-6"/>
        </w:rPr>
        <w:t>ülkenin</w:t>
      </w:r>
      <w:r w:rsidRPr="00B279BB">
        <w:rPr>
          <w:rFonts w:asciiTheme="minorHAnsi" w:hAnsiTheme="minorHAnsi"/>
          <w:spacing w:val="-9"/>
        </w:rPr>
        <w:t xml:space="preserve"> </w:t>
      </w:r>
      <w:r w:rsidRPr="00B279BB">
        <w:rPr>
          <w:rFonts w:asciiTheme="minorHAnsi" w:hAnsiTheme="minorHAnsi"/>
          <w:spacing w:val="-6"/>
        </w:rPr>
        <w:t>mevzuatında</w:t>
      </w:r>
      <w:r w:rsidRPr="00B279BB">
        <w:rPr>
          <w:rFonts w:asciiTheme="minorHAnsi" w:hAnsiTheme="minorHAnsi"/>
          <w:spacing w:val="-9"/>
        </w:rPr>
        <w:t xml:space="preserve"> </w:t>
      </w:r>
      <w:r w:rsidRPr="00B279BB">
        <w:rPr>
          <w:rFonts w:asciiTheme="minorHAnsi" w:hAnsiTheme="minorHAnsi"/>
          <w:spacing w:val="-6"/>
        </w:rPr>
        <w:t>“gizli</w:t>
      </w:r>
      <w:r w:rsidRPr="00B279BB">
        <w:rPr>
          <w:rFonts w:asciiTheme="minorHAnsi" w:hAnsiTheme="minorHAnsi"/>
          <w:spacing w:val="-10"/>
        </w:rPr>
        <w:t xml:space="preserve"> </w:t>
      </w:r>
      <w:r w:rsidRPr="00B279BB">
        <w:rPr>
          <w:rFonts w:asciiTheme="minorHAnsi" w:hAnsiTheme="minorHAnsi"/>
          <w:spacing w:val="-6"/>
        </w:rPr>
        <w:t>patent”</w:t>
      </w:r>
      <w:r w:rsidRPr="00B279BB">
        <w:rPr>
          <w:rFonts w:asciiTheme="minorHAnsi" w:hAnsiTheme="minorHAnsi"/>
          <w:spacing w:val="-9"/>
        </w:rPr>
        <w:t xml:space="preserve"> </w:t>
      </w:r>
      <w:r w:rsidRPr="00B279BB">
        <w:rPr>
          <w:rFonts w:asciiTheme="minorHAnsi" w:hAnsiTheme="minorHAnsi"/>
          <w:spacing w:val="-6"/>
        </w:rPr>
        <w:t>kavramı yoksa ya da bu buluşların gizli tutulmasına yönelik bir anlaşma bulunmuyorsa bu, yurtdışı başvurusu yapıldıktan sonra o ülkede başvurunun yayımlanacağı anlamına gelmektedir ki bu durum gizli patent</w:t>
      </w:r>
      <w:r w:rsidRPr="00B279BB">
        <w:rPr>
          <w:rFonts w:asciiTheme="minorHAnsi" w:hAnsiTheme="minorHAnsi"/>
          <w:w w:val="90"/>
        </w:rPr>
        <w:t xml:space="preserve"> </w:t>
      </w:r>
      <w:r w:rsidRPr="00B279BB">
        <w:rPr>
          <w:rFonts w:asciiTheme="minorHAnsi" w:hAnsiTheme="minorHAnsi"/>
        </w:rPr>
        <w:t>ile</w:t>
      </w:r>
      <w:r w:rsidRPr="00B279BB">
        <w:rPr>
          <w:rFonts w:asciiTheme="minorHAnsi" w:hAnsiTheme="minorHAnsi"/>
          <w:spacing w:val="-7"/>
        </w:rPr>
        <w:t xml:space="preserve"> </w:t>
      </w:r>
      <w:r w:rsidRPr="00B279BB">
        <w:rPr>
          <w:rFonts w:asciiTheme="minorHAnsi" w:hAnsiTheme="minorHAnsi"/>
        </w:rPr>
        <w:t>doğrudan</w:t>
      </w:r>
      <w:r w:rsidRPr="00B279BB">
        <w:rPr>
          <w:rFonts w:asciiTheme="minorHAnsi" w:hAnsiTheme="minorHAnsi"/>
          <w:spacing w:val="-7"/>
        </w:rPr>
        <w:t xml:space="preserve"> </w:t>
      </w:r>
      <w:r w:rsidRPr="00B279BB">
        <w:rPr>
          <w:rFonts w:asciiTheme="minorHAnsi" w:hAnsiTheme="minorHAnsi"/>
        </w:rPr>
        <w:t>çelişmektedir.</w:t>
      </w:r>
      <w:r w:rsidRPr="00B279BB">
        <w:rPr>
          <w:rFonts w:asciiTheme="minorHAnsi" w:hAnsiTheme="minorHAnsi"/>
          <w:spacing w:val="-7"/>
        </w:rPr>
        <w:t xml:space="preserve"> </w:t>
      </w:r>
      <w:r w:rsidRPr="00B279BB">
        <w:rPr>
          <w:rFonts w:asciiTheme="minorHAnsi" w:hAnsiTheme="minorHAnsi"/>
        </w:rPr>
        <w:t>Ayrıca</w:t>
      </w:r>
      <w:r w:rsidRPr="00B279BB">
        <w:rPr>
          <w:rFonts w:asciiTheme="minorHAnsi" w:hAnsiTheme="minorHAnsi"/>
          <w:spacing w:val="-7"/>
        </w:rPr>
        <w:t xml:space="preserve"> </w:t>
      </w:r>
      <w:r w:rsidRPr="00B279BB">
        <w:rPr>
          <w:rFonts w:asciiTheme="minorHAnsi" w:hAnsiTheme="minorHAnsi"/>
        </w:rPr>
        <w:t>gizliliğine</w:t>
      </w:r>
      <w:r w:rsidRPr="00B279BB">
        <w:rPr>
          <w:rFonts w:asciiTheme="minorHAnsi" w:hAnsiTheme="minorHAnsi"/>
          <w:spacing w:val="-7"/>
        </w:rPr>
        <w:t xml:space="preserve"> </w:t>
      </w:r>
      <w:r w:rsidRPr="00B279BB">
        <w:rPr>
          <w:rFonts w:asciiTheme="minorHAnsi" w:hAnsiTheme="minorHAnsi"/>
        </w:rPr>
        <w:t>karar</w:t>
      </w:r>
      <w:r w:rsidRPr="00B279BB">
        <w:rPr>
          <w:rFonts w:asciiTheme="minorHAnsi" w:hAnsiTheme="minorHAnsi"/>
          <w:spacing w:val="-7"/>
        </w:rPr>
        <w:t xml:space="preserve"> </w:t>
      </w:r>
      <w:r w:rsidRPr="00B279BB">
        <w:rPr>
          <w:rFonts w:asciiTheme="minorHAnsi" w:hAnsiTheme="minorHAnsi"/>
        </w:rPr>
        <w:t>verilmiş</w:t>
      </w:r>
      <w:r w:rsidRPr="00B279BB">
        <w:rPr>
          <w:rFonts w:asciiTheme="minorHAnsi" w:hAnsiTheme="minorHAnsi"/>
          <w:spacing w:val="-7"/>
        </w:rPr>
        <w:t xml:space="preserve"> </w:t>
      </w:r>
      <w:r w:rsidRPr="00B279BB">
        <w:rPr>
          <w:rFonts w:asciiTheme="minorHAnsi" w:hAnsiTheme="minorHAnsi"/>
        </w:rPr>
        <w:t>buluşlar</w:t>
      </w:r>
      <w:r w:rsidRPr="00B279BB">
        <w:rPr>
          <w:rFonts w:asciiTheme="minorHAnsi" w:hAnsiTheme="minorHAnsi"/>
          <w:spacing w:val="-7"/>
        </w:rPr>
        <w:t xml:space="preserve"> </w:t>
      </w:r>
      <w:r w:rsidRPr="00B279BB">
        <w:rPr>
          <w:rFonts w:asciiTheme="minorHAnsi" w:hAnsiTheme="minorHAnsi"/>
        </w:rPr>
        <w:t>için</w:t>
      </w:r>
      <w:r w:rsidRPr="00B279BB">
        <w:rPr>
          <w:rFonts w:asciiTheme="minorHAnsi" w:hAnsiTheme="minorHAnsi"/>
          <w:spacing w:val="-7"/>
        </w:rPr>
        <w:t xml:space="preserve"> </w:t>
      </w:r>
      <w:r w:rsidRPr="00B279BB">
        <w:rPr>
          <w:rFonts w:asciiTheme="minorHAnsi" w:hAnsiTheme="minorHAnsi"/>
        </w:rPr>
        <w:t>yurtdışı</w:t>
      </w:r>
      <w:r w:rsidRPr="00B279BB">
        <w:rPr>
          <w:rFonts w:asciiTheme="minorHAnsi" w:hAnsiTheme="minorHAnsi"/>
          <w:spacing w:val="-7"/>
        </w:rPr>
        <w:t xml:space="preserve"> </w:t>
      </w:r>
      <w:r w:rsidRPr="00B279BB">
        <w:rPr>
          <w:rFonts w:asciiTheme="minorHAnsi" w:hAnsiTheme="minorHAnsi"/>
        </w:rPr>
        <w:t>başvurusuna</w:t>
      </w:r>
      <w:r w:rsidRPr="00B279BB">
        <w:rPr>
          <w:rFonts w:asciiTheme="minorHAnsi" w:hAnsiTheme="minorHAnsi"/>
          <w:spacing w:val="-7"/>
        </w:rPr>
        <w:t xml:space="preserve"> </w:t>
      </w:r>
      <w:r w:rsidRPr="00B279BB">
        <w:rPr>
          <w:rFonts w:asciiTheme="minorHAnsi" w:hAnsiTheme="minorHAnsi"/>
        </w:rPr>
        <w:t xml:space="preserve">izin </w:t>
      </w:r>
      <w:r w:rsidRPr="00B279BB">
        <w:rPr>
          <w:rFonts w:asciiTheme="minorHAnsi" w:hAnsiTheme="minorHAnsi"/>
          <w:spacing w:val="-8"/>
        </w:rPr>
        <w:t>verilse</w:t>
      </w:r>
      <w:r w:rsidRPr="00B279BB">
        <w:rPr>
          <w:rFonts w:asciiTheme="minorHAnsi" w:hAnsiTheme="minorHAnsi"/>
          <w:spacing w:val="-1"/>
        </w:rPr>
        <w:t xml:space="preserve"> </w:t>
      </w:r>
      <w:r w:rsidRPr="00B279BB">
        <w:rPr>
          <w:rFonts w:asciiTheme="minorHAnsi" w:hAnsiTheme="minorHAnsi"/>
          <w:spacing w:val="-8"/>
        </w:rPr>
        <w:t>dahi</w:t>
      </w:r>
      <w:r w:rsidRPr="00B279BB">
        <w:rPr>
          <w:rFonts w:asciiTheme="minorHAnsi" w:hAnsiTheme="minorHAnsi"/>
          <w:spacing w:val="-1"/>
        </w:rPr>
        <w:t xml:space="preserve"> </w:t>
      </w:r>
      <w:r w:rsidRPr="00B279BB">
        <w:rPr>
          <w:rFonts w:asciiTheme="minorHAnsi" w:hAnsiTheme="minorHAnsi"/>
          <w:spacing w:val="-8"/>
        </w:rPr>
        <w:t>PCT</w:t>
      </w:r>
      <w:r w:rsidRPr="00B279BB">
        <w:rPr>
          <w:rFonts w:asciiTheme="minorHAnsi" w:hAnsiTheme="minorHAnsi"/>
          <w:spacing w:val="-1"/>
        </w:rPr>
        <w:t xml:space="preserve"> </w:t>
      </w:r>
      <w:r w:rsidRPr="00B279BB">
        <w:rPr>
          <w:rFonts w:asciiTheme="minorHAnsi" w:hAnsiTheme="minorHAnsi"/>
          <w:spacing w:val="-8"/>
        </w:rPr>
        <w:t>başvurusu,</w:t>
      </w:r>
      <w:r w:rsidRPr="00B279BB">
        <w:rPr>
          <w:rFonts w:asciiTheme="minorHAnsi" w:hAnsiTheme="minorHAnsi"/>
          <w:spacing w:val="-1"/>
        </w:rPr>
        <w:t xml:space="preserve"> </w:t>
      </w:r>
      <w:r w:rsidRPr="00B279BB">
        <w:rPr>
          <w:rFonts w:asciiTheme="minorHAnsi" w:hAnsiTheme="minorHAnsi"/>
          <w:spacing w:val="-8"/>
        </w:rPr>
        <w:t>Avrupa</w:t>
      </w:r>
      <w:r w:rsidRPr="00B279BB">
        <w:rPr>
          <w:rFonts w:asciiTheme="minorHAnsi" w:hAnsiTheme="minorHAnsi"/>
          <w:spacing w:val="-1"/>
        </w:rPr>
        <w:t xml:space="preserve"> </w:t>
      </w:r>
      <w:r w:rsidRPr="00B279BB">
        <w:rPr>
          <w:rFonts w:asciiTheme="minorHAnsi" w:hAnsiTheme="minorHAnsi"/>
          <w:spacing w:val="-8"/>
        </w:rPr>
        <w:t>Patenti</w:t>
      </w:r>
      <w:r w:rsidRPr="00B279BB">
        <w:rPr>
          <w:rFonts w:asciiTheme="minorHAnsi" w:hAnsiTheme="minorHAnsi"/>
          <w:spacing w:val="-1"/>
        </w:rPr>
        <w:t xml:space="preserve"> </w:t>
      </w:r>
      <w:r w:rsidRPr="00B279BB">
        <w:rPr>
          <w:rFonts w:asciiTheme="minorHAnsi" w:hAnsiTheme="minorHAnsi"/>
          <w:spacing w:val="-8"/>
        </w:rPr>
        <w:t>başvurusu</w:t>
      </w:r>
      <w:r w:rsidRPr="00B279BB">
        <w:rPr>
          <w:rFonts w:asciiTheme="minorHAnsi" w:hAnsiTheme="minorHAnsi"/>
          <w:spacing w:val="-1"/>
        </w:rPr>
        <w:t xml:space="preserve"> </w:t>
      </w:r>
      <w:r w:rsidRPr="00B279BB">
        <w:rPr>
          <w:rFonts w:asciiTheme="minorHAnsi" w:hAnsiTheme="minorHAnsi"/>
          <w:spacing w:val="-8"/>
        </w:rPr>
        <w:t>gibi</w:t>
      </w:r>
      <w:r w:rsidRPr="00B279BB">
        <w:rPr>
          <w:rFonts w:asciiTheme="minorHAnsi" w:hAnsiTheme="minorHAnsi"/>
          <w:spacing w:val="-1"/>
        </w:rPr>
        <w:t xml:space="preserve"> </w:t>
      </w:r>
      <w:r w:rsidRPr="00B279BB">
        <w:rPr>
          <w:rFonts w:asciiTheme="minorHAnsi" w:hAnsiTheme="minorHAnsi"/>
          <w:spacing w:val="-8"/>
        </w:rPr>
        <w:t>uluslararası</w:t>
      </w:r>
      <w:r w:rsidRPr="00B279BB">
        <w:rPr>
          <w:rFonts w:asciiTheme="minorHAnsi" w:hAnsiTheme="minorHAnsi"/>
          <w:spacing w:val="-1"/>
        </w:rPr>
        <w:t xml:space="preserve"> </w:t>
      </w:r>
      <w:r w:rsidRPr="00B279BB">
        <w:rPr>
          <w:rFonts w:asciiTheme="minorHAnsi" w:hAnsiTheme="minorHAnsi"/>
          <w:spacing w:val="-8"/>
        </w:rPr>
        <w:t>ya</w:t>
      </w:r>
      <w:r w:rsidRPr="00B279BB">
        <w:rPr>
          <w:rFonts w:asciiTheme="minorHAnsi" w:hAnsiTheme="minorHAnsi"/>
          <w:spacing w:val="-1"/>
        </w:rPr>
        <w:t xml:space="preserve"> </w:t>
      </w:r>
      <w:r w:rsidRPr="00B279BB">
        <w:rPr>
          <w:rFonts w:asciiTheme="minorHAnsi" w:hAnsiTheme="minorHAnsi"/>
          <w:spacing w:val="-8"/>
        </w:rPr>
        <w:t>da</w:t>
      </w:r>
      <w:r w:rsidRPr="00B279BB">
        <w:rPr>
          <w:rFonts w:asciiTheme="minorHAnsi" w:hAnsiTheme="minorHAnsi"/>
          <w:spacing w:val="-1"/>
        </w:rPr>
        <w:t xml:space="preserve"> </w:t>
      </w:r>
      <w:r w:rsidRPr="00B279BB">
        <w:rPr>
          <w:rFonts w:asciiTheme="minorHAnsi" w:hAnsiTheme="minorHAnsi"/>
          <w:spacing w:val="-8"/>
        </w:rPr>
        <w:t>bölgesel</w:t>
      </w:r>
      <w:r w:rsidRPr="00B279BB">
        <w:rPr>
          <w:rFonts w:asciiTheme="minorHAnsi" w:hAnsiTheme="minorHAnsi"/>
          <w:spacing w:val="-1"/>
        </w:rPr>
        <w:t xml:space="preserve"> </w:t>
      </w:r>
      <w:r w:rsidRPr="00B279BB">
        <w:rPr>
          <w:rFonts w:asciiTheme="minorHAnsi" w:hAnsiTheme="minorHAnsi"/>
          <w:spacing w:val="-8"/>
        </w:rPr>
        <w:t xml:space="preserve">başvurulardan </w:t>
      </w:r>
      <w:r w:rsidRPr="00B279BB">
        <w:rPr>
          <w:rFonts w:asciiTheme="minorHAnsi" w:hAnsiTheme="minorHAnsi"/>
          <w:spacing w:val="-2"/>
        </w:rPr>
        <w:t>kaçınılması,</w:t>
      </w:r>
      <w:r w:rsidRPr="00B279BB">
        <w:rPr>
          <w:rFonts w:asciiTheme="minorHAnsi" w:hAnsiTheme="minorHAnsi"/>
          <w:spacing w:val="-9"/>
        </w:rPr>
        <w:t xml:space="preserve"> </w:t>
      </w:r>
      <w:r w:rsidRPr="00B279BB">
        <w:rPr>
          <w:rFonts w:asciiTheme="minorHAnsi" w:hAnsiTheme="minorHAnsi"/>
          <w:spacing w:val="-2"/>
        </w:rPr>
        <w:t>talep</w:t>
      </w:r>
      <w:r w:rsidRPr="00B279BB">
        <w:rPr>
          <w:rFonts w:asciiTheme="minorHAnsi" w:hAnsiTheme="minorHAnsi"/>
          <w:spacing w:val="-9"/>
        </w:rPr>
        <w:t xml:space="preserve"> </w:t>
      </w:r>
      <w:r w:rsidRPr="00B279BB">
        <w:rPr>
          <w:rFonts w:asciiTheme="minorHAnsi" w:hAnsiTheme="minorHAnsi"/>
          <w:spacing w:val="-2"/>
        </w:rPr>
        <w:t>edilen</w:t>
      </w:r>
      <w:r w:rsidRPr="00B279BB">
        <w:rPr>
          <w:rFonts w:asciiTheme="minorHAnsi" w:hAnsiTheme="minorHAnsi"/>
          <w:spacing w:val="-9"/>
        </w:rPr>
        <w:t xml:space="preserve"> </w:t>
      </w:r>
      <w:r w:rsidRPr="00B279BB">
        <w:rPr>
          <w:rFonts w:asciiTheme="minorHAnsi" w:hAnsiTheme="minorHAnsi"/>
          <w:spacing w:val="-2"/>
        </w:rPr>
        <w:t>ülkelere</w:t>
      </w:r>
      <w:r w:rsidRPr="00B279BB">
        <w:rPr>
          <w:rFonts w:asciiTheme="minorHAnsi" w:hAnsiTheme="minorHAnsi"/>
          <w:spacing w:val="-9"/>
        </w:rPr>
        <w:t xml:space="preserve"> </w:t>
      </w:r>
      <w:r w:rsidRPr="00B279BB">
        <w:rPr>
          <w:rFonts w:asciiTheme="minorHAnsi" w:hAnsiTheme="minorHAnsi"/>
          <w:spacing w:val="-2"/>
        </w:rPr>
        <w:t>nokta</w:t>
      </w:r>
      <w:r w:rsidRPr="00B279BB">
        <w:rPr>
          <w:rFonts w:asciiTheme="minorHAnsi" w:hAnsiTheme="minorHAnsi"/>
          <w:spacing w:val="-9"/>
        </w:rPr>
        <w:t xml:space="preserve"> </w:t>
      </w:r>
      <w:r w:rsidRPr="00B279BB">
        <w:rPr>
          <w:rFonts w:asciiTheme="minorHAnsi" w:hAnsiTheme="minorHAnsi"/>
          <w:spacing w:val="-2"/>
        </w:rPr>
        <w:t>atışı</w:t>
      </w:r>
      <w:r w:rsidRPr="00B279BB">
        <w:rPr>
          <w:rFonts w:asciiTheme="minorHAnsi" w:hAnsiTheme="minorHAnsi"/>
          <w:spacing w:val="-9"/>
        </w:rPr>
        <w:t xml:space="preserve"> </w:t>
      </w:r>
      <w:r w:rsidRPr="00B279BB">
        <w:rPr>
          <w:rFonts w:asciiTheme="minorHAnsi" w:hAnsiTheme="minorHAnsi"/>
          <w:spacing w:val="-2"/>
        </w:rPr>
        <w:t>ulusal</w:t>
      </w:r>
      <w:r w:rsidRPr="00B279BB">
        <w:rPr>
          <w:rFonts w:asciiTheme="minorHAnsi" w:hAnsiTheme="minorHAnsi"/>
          <w:spacing w:val="-9"/>
        </w:rPr>
        <w:t xml:space="preserve"> </w:t>
      </w:r>
      <w:r w:rsidRPr="00B279BB">
        <w:rPr>
          <w:rFonts w:asciiTheme="minorHAnsi" w:hAnsiTheme="minorHAnsi"/>
          <w:spacing w:val="-2"/>
        </w:rPr>
        <w:t>başvurular</w:t>
      </w:r>
      <w:r w:rsidRPr="00B279BB">
        <w:rPr>
          <w:rFonts w:asciiTheme="minorHAnsi" w:hAnsiTheme="minorHAnsi"/>
          <w:spacing w:val="-9"/>
        </w:rPr>
        <w:t xml:space="preserve"> </w:t>
      </w:r>
      <w:r w:rsidRPr="00B279BB">
        <w:rPr>
          <w:rFonts w:asciiTheme="minorHAnsi" w:hAnsiTheme="minorHAnsi"/>
          <w:spacing w:val="-2"/>
        </w:rPr>
        <w:t>yapılması</w:t>
      </w:r>
      <w:r w:rsidRPr="00B279BB">
        <w:rPr>
          <w:rFonts w:asciiTheme="minorHAnsi" w:hAnsiTheme="minorHAnsi"/>
          <w:spacing w:val="-9"/>
        </w:rPr>
        <w:t xml:space="preserve"> </w:t>
      </w:r>
      <w:r w:rsidRPr="00B279BB">
        <w:rPr>
          <w:rFonts w:asciiTheme="minorHAnsi" w:hAnsiTheme="minorHAnsi"/>
          <w:spacing w:val="-2"/>
        </w:rPr>
        <w:t>önerilmektedir.</w:t>
      </w:r>
    </w:p>
    <w:p w:rsidR="00B279BB" w:rsidRPr="00B279BB" w:rsidRDefault="00B279BB" w:rsidP="00B279BB">
      <w:pPr>
        <w:pStyle w:val="GvdeMetni"/>
        <w:kinsoku w:val="0"/>
        <w:overflowPunct w:val="0"/>
        <w:spacing w:before="210" w:line="230" w:lineRule="auto"/>
        <w:ind w:left="341" w:right="115"/>
        <w:jc w:val="both"/>
        <w:rPr>
          <w:rFonts w:asciiTheme="minorHAnsi" w:hAnsiTheme="minorHAnsi"/>
          <w:spacing w:val="-6"/>
        </w:rPr>
      </w:pPr>
      <w:r w:rsidRPr="00B279BB">
        <w:rPr>
          <w:rFonts w:asciiTheme="minorHAnsi" w:hAnsiTheme="minorHAnsi"/>
          <w:spacing w:val="-6"/>
        </w:rPr>
        <w:t xml:space="preserve">Kanunda düzenlenmemiş hususlar ve uygulamadaki örneklerin yetersizliği gizli patent konusundaki </w:t>
      </w:r>
      <w:r w:rsidRPr="00B279BB">
        <w:rPr>
          <w:rFonts w:asciiTheme="minorHAnsi" w:hAnsiTheme="minorHAnsi"/>
          <w:spacing w:val="-4"/>
        </w:rPr>
        <w:t>düzenleme</w:t>
      </w:r>
      <w:r w:rsidRPr="00B279BB">
        <w:rPr>
          <w:rFonts w:asciiTheme="minorHAnsi" w:hAnsiTheme="minorHAnsi"/>
          <w:spacing w:val="-5"/>
        </w:rPr>
        <w:t xml:space="preserve"> </w:t>
      </w:r>
      <w:r w:rsidRPr="00B279BB">
        <w:rPr>
          <w:rFonts w:asciiTheme="minorHAnsi" w:hAnsiTheme="minorHAnsi"/>
          <w:spacing w:val="-4"/>
        </w:rPr>
        <w:t>ihtiyacını</w:t>
      </w:r>
      <w:r w:rsidRPr="00B279BB">
        <w:rPr>
          <w:rFonts w:asciiTheme="minorHAnsi" w:hAnsiTheme="minorHAnsi"/>
          <w:spacing w:val="-5"/>
        </w:rPr>
        <w:t xml:space="preserve"> </w:t>
      </w:r>
      <w:r w:rsidRPr="00B279BB">
        <w:rPr>
          <w:rFonts w:asciiTheme="minorHAnsi" w:hAnsiTheme="minorHAnsi"/>
          <w:spacing w:val="-4"/>
        </w:rPr>
        <w:t>ortaya</w:t>
      </w:r>
      <w:r w:rsidRPr="00B279BB">
        <w:rPr>
          <w:rFonts w:asciiTheme="minorHAnsi" w:hAnsiTheme="minorHAnsi"/>
          <w:spacing w:val="-5"/>
        </w:rPr>
        <w:t xml:space="preserve"> </w:t>
      </w:r>
      <w:r w:rsidRPr="00B279BB">
        <w:rPr>
          <w:rFonts w:asciiTheme="minorHAnsi" w:hAnsiTheme="minorHAnsi"/>
          <w:spacing w:val="-4"/>
        </w:rPr>
        <w:t>koymaktadır.</w:t>
      </w:r>
      <w:r w:rsidRPr="00B279BB">
        <w:rPr>
          <w:rFonts w:asciiTheme="minorHAnsi" w:hAnsiTheme="minorHAnsi"/>
          <w:spacing w:val="-5"/>
        </w:rPr>
        <w:t xml:space="preserve"> </w:t>
      </w:r>
      <w:r w:rsidRPr="00B279BB">
        <w:rPr>
          <w:rFonts w:asciiTheme="minorHAnsi" w:hAnsiTheme="minorHAnsi"/>
          <w:spacing w:val="-4"/>
        </w:rPr>
        <w:t>Gerekli</w:t>
      </w:r>
      <w:r w:rsidRPr="00B279BB">
        <w:rPr>
          <w:rFonts w:asciiTheme="minorHAnsi" w:hAnsiTheme="minorHAnsi"/>
          <w:spacing w:val="-5"/>
        </w:rPr>
        <w:t xml:space="preserve"> </w:t>
      </w:r>
      <w:r w:rsidRPr="00B279BB">
        <w:rPr>
          <w:rFonts w:asciiTheme="minorHAnsi" w:hAnsiTheme="minorHAnsi"/>
          <w:spacing w:val="-4"/>
        </w:rPr>
        <w:t>düzenleme</w:t>
      </w:r>
      <w:r w:rsidRPr="00B279BB">
        <w:rPr>
          <w:rFonts w:asciiTheme="minorHAnsi" w:hAnsiTheme="minorHAnsi"/>
          <w:spacing w:val="-5"/>
        </w:rPr>
        <w:t xml:space="preserve"> </w:t>
      </w:r>
      <w:r w:rsidRPr="00B279BB">
        <w:rPr>
          <w:rFonts w:asciiTheme="minorHAnsi" w:hAnsiTheme="minorHAnsi"/>
          <w:spacing w:val="-4"/>
        </w:rPr>
        <w:t>ile</w:t>
      </w:r>
      <w:r w:rsidRPr="00B279BB">
        <w:rPr>
          <w:rFonts w:asciiTheme="minorHAnsi" w:hAnsiTheme="minorHAnsi"/>
          <w:spacing w:val="-5"/>
        </w:rPr>
        <w:t xml:space="preserve"> </w:t>
      </w:r>
      <w:r w:rsidRPr="00B279BB">
        <w:rPr>
          <w:rFonts w:asciiTheme="minorHAnsi" w:hAnsiTheme="minorHAnsi"/>
          <w:spacing w:val="-4"/>
        </w:rPr>
        <w:t>hem</w:t>
      </w:r>
      <w:r w:rsidRPr="00B279BB">
        <w:rPr>
          <w:rFonts w:asciiTheme="minorHAnsi" w:hAnsiTheme="minorHAnsi"/>
          <w:spacing w:val="-5"/>
        </w:rPr>
        <w:t xml:space="preserve"> </w:t>
      </w:r>
      <w:r w:rsidRPr="00B279BB">
        <w:rPr>
          <w:rFonts w:asciiTheme="minorHAnsi" w:hAnsiTheme="minorHAnsi"/>
          <w:spacing w:val="-4"/>
        </w:rPr>
        <w:t>olası</w:t>
      </w:r>
      <w:r w:rsidRPr="00B279BB">
        <w:rPr>
          <w:rFonts w:asciiTheme="minorHAnsi" w:hAnsiTheme="minorHAnsi"/>
          <w:spacing w:val="-5"/>
        </w:rPr>
        <w:t xml:space="preserve"> </w:t>
      </w:r>
      <w:r w:rsidRPr="00B279BB">
        <w:rPr>
          <w:rFonts w:asciiTheme="minorHAnsi" w:hAnsiTheme="minorHAnsi"/>
          <w:spacing w:val="-4"/>
        </w:rPr>
        <w:t>yanlış</w:t>
      </w:r>
      <w:r w:rsidRPr="00B279BB">
        <w:rPr>
          <w:rFonts w:asciiTheme="minorHAnsi" w:hAnsiTheme="minorHAnsi"/>
          <w:spacing w:val="-5"/>
        </w:rPr>
        <w:t xml:space="preserve"> </w:t>
      </w:r>
      <w:r w:rsidRPr="00B279BB">
        <w:rPr>
          <w:rFonts w:asciiTheme="minorHAnsi" w:hAnsiTheme="minorHAnsi"/>
          <w:spacing w:val="-4"/>
        </w:rPr>
        <w:t>işlemlerin</w:t>
      </w:r>
      <w:r w:rsidRPr="00B279BB">
        <w:rPr>
          <w:rFonts w:asciiTheme="minorHAnsi" w:hAnsiTheme="minorHAnsi"/>
          <w:spacing w:val="-5"/>
        </w:rPr>
        <w:t xml:space="preserve"> </w:t>
      </w:r>
      <w:r w:rsidRPr="00B279BB">
        <w:rPr>
          <w:rFonts w:asciiTheme="minorHAnsi" w:hAnsiTheme="minorHAnsi"/>
          <w:spacing w:val="-4"/>
        </w:rPr>
        <w:t xml:space="preserve">önüne </w:t>
      </w:r>
      <w:r w:rsidRPr="00B279BB">
        <w:rPr>
          <w:rFonts w:asciiTheme="minorHAnsi" w:hAnsiTheme="minorHAnsi"/>
          <w:spacing w:val="-6"/>
        </w:rPr>
        <w:t>geçilebilecek</w:t>
      </w:r>
      <w:r w:rsidRPr="00B279BB">
        <w:rPr>
          <w:rFonts w:asciiTheme="minorHAnsi" w:hAnsiTheme="minorHAnsi"/>
          <w:spacing w:val="-10"/>
        </w:rPr>
        <w:t xml:space="preserve"> </w:t>
      </w:r>
      <w:r w:rsidRPr="00B279BB">
        <w:rPr>
          <w:rFonts w:asciiTheme="minorHAnsi" w:hAnsiTheme="minorHAnsi"/>
          <w:spacing w:val="-6"/>
        </w:rPr>
        <w:t>hem</w:t>
      </w:r>
      <w:r w:rsidRPr="00B279BB">
        <w:rPr>
          <w:rFonts w:asciiTheme="minorHAnsi" w:hAnsiTheme="minorHAnsi"/>
          <w:spacing w:val="-9"/>
        </w:rPr>
        <w:t xml:space="preserve"> </w:t>
      </w:r>
      <w:r w:rsidRPr="00B279BB">
        <w:rPr>
          <w:rFonts w:asciiTheme="minorHAnsi" w:hAnsiTheme="minorHAnsi"/>
          <w:spacing w:val="-6"/>
        </w:rPr>
        <w:t>de</w:t>
      </w:r>
      <w:r w:rsidRPr="00B279BB">
        <w:rPr>
          <w:rFonts w:asciiTheme="minorHAnsi" w:hAnsiTheme="minorHAnsi"/>
          <w:spacing w:val="-9"/>
        </w:rPr>
        <w:t xml:space="preserve"> </w:t>
      </w:r>
      <w:r w:rsidRPr="00B279BB">
        <w:rPr>
          <w:rFonts w:asciiTheme="minorHAnsi" w:hAnsiTheme="minorHAnsi"/>
          <w:spacing w:val="-6"/>
        </w:rPr>
        <w:t>özellikle</w:t>
      </w:r>
      <w:r w:rsidRPr="00B279BB">
        <w:rPr>
          <w:rFonts w:asciiTheme="minorHAnsi" w:hAnsiTheme="minorHAnsi"/>
          <w:spacing w:val="-9"/>
        </w:rPr>
        <w:t xml:space="preserve"> </w:t>
      </w:r>
      <w:r w:rsidRPr="00B279BB">
        <w:rPr>
          <w:rFonts w:asciiTheme="minorHAnsi" w:hAnsiTheme="minorHAnsi"/>
          <w:spacing w:val="-6"/>
        </w:rPr>
        <w:t>savunma</w:t>
      </w:r>
      <w:r w:rsidRPr="00B279BB">
        <w:rPr>
          <w:rFonts w:asciiTheme="minorHAnsi" w:hAnsiTheme="minorHAnsi"/>
          <w:spacing w:val="-10"/>
        </w:rPr>
        <w:t xml:space="preserve"> </w:t>
      </w:r>
      <w:r w:rsidRPr="00B279BB">
        <w:rPr>
          <w:rFonts w:asciiTheme="minorHAnsi" w:hAnsiTheme="minorHAnsi"/>
          <w:spacing w:val="-6"/>
        </w:rPr>
        <w:t>sanayi</w:t>
      </w:r>
      <w:r w:rsidRPr="00B279BB">
        <w:rPr>
          <w:rFonts w:asciiTheme="minorHAnsi" w:hAnsiTheme="minorHAnsi"/>
          <w:spacing w:val="-9"/>
        </w:rPr>
        <w:t xml:space="preserve"> </w:t>
      </w:r>
      <w:r w:rsidRPr="00B279BB">
        <w:rPr>
          <w:rFonts w:asciiTheme="minorHAnsi" w:hAnsiTheme="minorHAnsi"/>
          <w:spacing w:val="-6"/>
        </w:rPr>
        <w:t>daha</w:t>
      </w:r>
      <w:r w:rsidRPr="00B279BB">
        <w:rPr>
          <w:rFonts w:asciiTheme="minorHAnsi" w:hAnsiTheme="minorHAnsi"/>
          <w:spacing w:val="-9"/>
        </w:rPr>
        <w:t xml:space="preserve"> </w:t>
      </w:r>
      <w:r w:rsidRPr="00B279BB">
        <w:rPr>
          <w:rFonts w:asciiTheme="minorHAnsi" w:hAnsiTheme="minorHAnsi"/>
          <w:spacing w:val="-6"/>
        </w:rPr>
        <w:t>da</w:t>
      </w:r>
      <w:r w:rsidRPr="00B279BB">
        <w:rPr>
          <w:rFonts w:asciiTheme="minorHAnsi" w:hAnsiTheme="minorHAnsi"/>
          <w:spacing w:val="-9"/>
        </w:rPr>
        <w:t xml:space="preserve"> </w:t>
      </w:r>
      <w:r w:rsidRPr="00B279BB">
        <w:rPr>
          <w:rFonts w:asciiTheme="minorHAnsi" w:hAnsiTheme="minorHAnsi"/>
          <w:spacing w:val="-6"/>
        </w:rPr>
        <w:t>teşvik</w:t>
      </w:r>
      <w:r w:rsidRPr="00B279BB">
        <w:rPr>
          <w:rFonts w:asciiTheme="minorHAnsi" w:hAnsiTheme="minorHAnsi"/>
          <w:spacing w:val="-10"/>
        </w:rPr>
        <w:t xml:space="preserve"> </w:t>
      </w:r>
      <w:r w:rsidRPr="00B279BB">
        <w:rPr>
          <w:rFonts w:asciiTheme="minorHAnsi" w:hAnsiTheme="minorHAnsi"/>
          <w:spacing w:val="-6"/>
        </w:rPr>
        <w:t>edilmiş</w:t>
      </w:r>
      <w:r w:rsidRPr="00B279BB">
        <w:rPr>
          <w:rFonts w:asciiTheme="minorHAnsi" w:hAnsiTheme="minorHAnsi"/>
          <w:spacing w:val="-9"/>
        </w:rPr>
        <w:t xml:space="preserve"> </w:t>
      </w:r>
      <w:r w:rsidRPr="00B279BB">
        <w:rPr>
          <w:rFonts w:asciiTheme="minorHAnsi" w:hAnsiTheme="minorHAnsi"/>
          <w:spacing w:val="-6"/>
        </w:rPr>
        <w:t>olacaktır.</w:t>
      </w:r>
    </w:p>
    <w:p w:rsidR="00B279BB" w:rsidRPr="00B279BB" w:rsidRDefault="00B279BB" w:rsidP="00B279BB">
      <w:pPr>
        <w:pStyle w:val="GvdeMetni"/>
        <w:kinsoku w:val="0"/>
        <w:overflowPunct w:val="0"/>
        <w:rPr>
          <w:rFonts w:asciiTheme="minorHAnsi" w:hAnsiTheme="minorHAnsi"/>
          <w:sz w:val="26"/>
          <w:szCs w:val="26"/>
        </w:rPr>
      </w:pPr>
    </w:p>
    <w:p w:rsidR="00B279BB" w:rsidRPr="00B279BB" w:rsidRDefault="00B279BB" w:rsidP="00B279BB">
      <w:pPr>
        <w:pStyle w:val="GvdeMetni"/>
        <w:kinsoku w:val="0"/>
        <w:overflowPunct w:val="0"/>
        <w:rPr>
          <w:rFonts w:asciiTheme="minorHAnsi" w:hAnsiTheme="minorHAnsi"/>
          <w:sz w:val="26"/>
          <w:szCs w:val="26"/>
        </w:rPr>
      </w:pPr>
    </w:p>
    <w:p w:rsidR="00B279BB" w:rsidRDefault="00B279BB" w:rsidP="00B279BB">
      <w:pPr>
        <w:pStyle w:val="GvdeMetni"/>
        <w:kinsoku w:val="0"/>
        <w:overflowPunct w:val="0"/>
        <w:rPr>
          <w:rFonts w:asciiTheme="minorHAnsi" w:hAnsiTheme="minorHAnsi"/>
          <w:sz w:val="26"/>
          <w:szCs w:val="26"/>
        </w:rPr>
      </w:pPr>
    </w:p>
    <w:p w:rsidR="00B279BB" w:rsidRDefault="00B279BB" w:rsidP="00B279BB">
      <w:pPr>
        <w:pStyle w:val="GvdeMetni"/>
        <w:kinsoku w:val="0"/>
        <w:overflowPunct w:val="0"/>
        <w:rPr>
          <w:rFonts w:asciiTheme="minorHAnsi" w:hAnsiTheme="minorHAnsi"/>
          <w:sz w:val="26"/>
          <w:szCs w:val="26"/>
        </w:rPr>
      </w:pPr>
    </w:p>
    <w:p w:rsidR="00B279BB" w:rsidRDefault="00B279BB" w:rsidP="00B279BB">
      <w:pPr>
        <w:pStyle w:val="GvdeMetni"/>
        <w:kinsoku w:val="0"/>
        <w:overflowPunct w:val="0"/>
        <w:rPr>
          <w:rFonts w:asciiTheme="minorHAnsi" w:hAnsiTheme="minorHAnsi"/>
          <w:sz w:val="26"/>
          <w:szCs w:val="26"/>
        </w:rPr>
      </w:pPr>
    </w:p>
    <w:p w:rsidR="0095550A" w:rsidRPr="00B279BB" w:rsidRDefault="0095550A" w:rsidP="00B279BB">
      <w:pPr>
        <w:pStyle w:val="GvdeMetni"/>
        <w:kinsoku w:val="0"/>
        <w:overflowPunct w:val="0"/>
        <w:rPr>
          <w:rFonts w:asciiTheme="minorHAnsi" w:hAnsiTheme="minorHAnsi"/>
          <w:sz w:val="26"/>
          <w:szCs w:val="26"/>
        </w:rPr>
      </w:pPr>
      <w:bookmarkStart w:id="0" w:name="_GoBack"/>
      <w:bookmarkEnd w:id="0"/>
    </w:p>
    <w:p w:rsidR="00B279BB" w:rsidRPr="00B279BB" w:rsidRDefault="00B279BB" w:rsidP="00B279BB">
      <w:pPr>
        <w:pStyle w:val="GvdeMetni"/>
        <w:kinsoku w:val="0"/>
        <w:overflowPunct w:val="0"/>
        <w:rPr>
          <w:rFonts w:asciiTheme="minorHAnsi" w:hAnsiTheme="minorHAnsi"/>
          <w:sz w:val="26"/>
          <w:szCs w:val="26"/>
        </w:rPr>
      </w:pPr>
    </w:p>
    <w:p w:rsidR="00B279BB" w:rsidRPr="00B279BB" w:rsidRDefault="00B279BB" w:rsidP="00B279BB">
      <w:pPr>
        <w:pStyle w:val="GvdeMetni"/>
        <w:kinsoku w:val="0"/>
        <w:overflowPunct w:val="0"/>
        <w:rPr>
          <w:rFonts w:asciiTheme="minorHAnsi" w:hAnsiTheme="minorHAnsi"/>
          <w:sz w:val="26"/>
          <w:szCs w:val="26"/>
        </w:rPr>
      </w:pPr>
    </w:p>
    <w:p w:rsidR="00B279BB" w:rsidRPr="00B279BB" w:rsidRDefault="00B279BB" w:rsidP="00B279BB">
      <w:pPr>
        <w:pStyle w:val="GvdeMetni"/>
        <w:kinsoku w:val="0"/>
        <w:overflowPunct w:val="0"/>
        <w:rPr>
          <w:rFonts w:asciiTheme="minorHAnsi" w:hAnsiTheme="minorHAnsi"/>
          <w:sz w:val="26"/>
          <w:szCs w:val="26"/>
        </w:rPr>
      </w:pPr>
    </w:p>
    <w:p w:rsidR="00164C4B" w:rsidRPr="00B279BB" w:rsidRDefault="00B279BB" w:rsidP="00B279BB">
      <w:pPr>
        <w:pStyle w:val="GvdeMetni"/>
        <w:kinsoku w:val="0"/>
        <w:overflowPunct w:val="0"/>
        <w:ind w:left="341"/>
        <w:jc w:val="both"/>
        <w:rPr>
          <w:rFonts w:asciiTheme="minorHAnsi" w:hAnsiTheme="minorHAnsi"/>
        </w:rPr>
      </w:pPr>
      <w:r w:rsidRPr="00B279BB">
        <w:rPr>
          <w:rFonts w:asciiTheme="minorHAnsi" w:hAnsiTheme="minorHAnsi"/>
          <w:spacing w:val="-6"/>
          <w:sz w:val="18"/>
          <w:szCs w:val="18"/>
        </w:rPr>
        <w:t>*</w:t>
      </w:r>
      <w:r w:rsidRPr="00B279BB">
        <w:rPr>
          <w:rFonts w:asciiTheme="minorHAnsi" w:hAnsiTheme="minorHAnsi"/>
          <w:spacing w:val="-3"/>
          <w:sz w:val="18"/>
          <w:szCs w:val="18"/>
        </w:rPr>
        <w:t xml:space="preserve"> </w:t>
      </w:r>
      <w:r w:rsidRPr="00B279BB">
        <w:rPr>
          <w:rFonts w:asciiTheme="minorHAnsi" w:hAnsiTheme="minorHAnsi"/>
          <w:spacing w:val="-6"/>
          <w:sz w:val="18"/>
          <w:szCs w:val="18"/>
        </w:rPr>
        <w:t>Fikri</w:t>
      </w:r>
      <w:r w:rsidRPr="00B279BB">
        <w:rPr>
          <w:rFonts w:asciiTheme="minorHAnsi" w:hAnsiTheme="minorHAnsi"/>
          <w:spacing w:val="-2"/>
          <w:sz w:val="18"/>
          <w:szCs w:val="18"/>
        </w:rPr>
        <w:t xml:space="preserve"> </w:t>
      </w:r>
      <w:r w:rsidRPr="00B279BB">
        <w:rPr>
          <w:rFonts w:asciiTheme="minorHAnsi" w:hAnsiTheme="minorHAnsi"/>
          <w:spacing w:val="-6"/>
          <w:sz w:val="18"/>
          <w:szCs w:val="18"/>
        </w:rPr>
        <w:t>Sermaye</w:t>
      </w:r>
      <w:r w:rsidRPr="00B279BB">
        <w:rPr>
          <w:rFonts w:asciiTheme="minorHAnsi" w:hAnsiTheme="minorHAnsi"/>
          <w:spacing w:val="-3"/>
          <w:sz w:val="18"/>
          <w:szCs w:val="18"/>
        </w:rPr>
        <w:t xml:space="preserve"> </w:t>
      </w:r>
      <w:r w:rsidRPr="00B279BB">
        <w:rPr>
          <w:rFonts w:asciiTheme="minorHAnsi" w:hAnsiTheme="minorHAnsi"/>
          <w:spacing w:val="-6"/>
          <w:sz w:val="18"/>
          <w:szCs w:val="18"/>
        </w:rPr>
        <w:t>Yönetim</w:t>
      </w:r>
      <w:r w:rsidRPr="00B279BB">
        <w:rPr>
          <w:rFonts w:asciiTheme="minorHAnsi" w:hAnsiTheme="minorHAnsi"/>
          <w:spacing w:val="-2"/>
          <w:sz w:val="18"/>
          <w:szCs w:val="18"/>
        </w:rPr>
        <w:t xml:space="preserve"> </w:t>
      </w:r>
      <w:r w:rsidRPr="00B279BB">
        <w:rPr>
          <w:rFonts w:asciiTheme="minorHAnsi" w:hAnsiTheme="minorHAnsi"/>
          <w:spacing w:val="-6"/>
          <w:sz w:val="18"/>
          <w:szCs w:val="18"/>
        </w:rPr>
        <w:t>Danışmanı,</w:t>
      </w:r>
      <w:r w:rsidRPr="00B279BB">
        <w:rPr>
          <w:rFonts w:asciiTheme="minorHAnsi" w:hAnsiTheme="minorHAnsi"/>
          <w:spacing w:val="-3"/>
          <w:sz w:val="18"/>
          <w:szCs w:val="18"/>
        </w:rPr>
        <w:t xml:space="preserve"> </w:t>
      </w:r>
      <w:r w:rsidRPr="00B279BB">
        <w:rPr>
          <w:rFonts w:asciiTheme="minorHAnsi" w:hAnsiTheme="minorHAnsi"/>
          <w:spacing w:val="-6"/>
          <w:sz w:val="18"/>
          <w:szCs w:val="18"/>
        </w:rPr>
        <w:t>Patent</w:t>
      </w:r>
      <w:r w:rsidRPr="00B279BB">
        <w:rPr>
          <w:rFonts w:asciiTheme="minorHAnsi" w:hAnsiTheme="minorHAnsi"/>
          <w:spacing w:val="-2"/>
          <w:sz w:val="18"/>
          <w:szCs w:val="18"/>
        </w:rPr>
        <w:t xml:space="preserve"> </w:t>
      </w:r>
      <w:r w:rsidRPr="00B279BB">
        <w:rPr>
          <w:rFonts w:asciiTheme="minorHAnsi" w:hAnsiTheme="minorHAnsi"/>
          <w:spacing w:val="-6"/>
          <w:sz w:val="18"/>
          <w:szCs w:val="18"/>
        </w:rPr>
        <w:t>ve</w:t>
      </w:r>
      <w:r w:rsidRPr="00B279BB">
        <w:rPr>
          <w:rFonts w:asciiTheme="minorHAnsi" w:hAnsiTheme="minorHAnsi"/>
          <w:spacing w:val="-3"/>
          <w:sz w:val="18"/>
          <w:szCs w:val="18"/>
        </w:rPr>
        <w:t xml:space="preserve"> </w:t>
      </w:r>
      <w:r w:rsidRPr="00B279BB">
        <w:rPr>
          <w:rFonts w:asciiTheme="minorHAnsi" w:hAnsiTheme="minorHAnsi"/>
          <w:spacing w:val="-6"/>
          <w:sz w:val="18"/>
          <w:szCs w:val="18"/>
        </w:rPr>
        <w:t>Marka</w:t>
      </w:r>
      <w:r w:rsidRPr="00B279BB">
        <w:rPr>
          <w:rFonts w:asciiTheme="minorHAnsi" w:hAnsiTheme="minorHAnsi"/>
          <w:spacing w:val="-2"/>
          <w:sz w:val="18"/>
          <w:szCs w:val="18"/>
        </w:rPr>
        <w:t xml:space="preserve"> </w:t>
      </w:r>
      <w:r w:rsidRPr="00B279BB">
        <w:rPr>
          <w:rFonts w:asciiTheme="minorHAnsi" w:hAnsiTheme="minorHAnsi"/>
          <w:spacing w:val="-6"/>
          <w:sz w:val="18"/>
          <w:szCs w:val="18"/>
        </w:rPr>
        <w:t>Vekili,</w:t>
      </w:r>
      <w:r w:rsidRPr="00B279BB">
        <w:rPr>
          <w:rFonts w:asciiTheme="minorHAnsi" w:hAnsiTheme="minorHAnsi"/>
          <w:spacing w:val="-3"/>
          <w:sz w:val="18"/>
          <w:szCs w:val="18"/>
        </w:rPr>
        <w:t xml:space="preserve"> </w:t>
      </w:r>
      <w:r w:rsidRPr="00B279BB">
        <w:rPr>
          <w:rFonts w:asciiTheme="minorHAnsi" w:hAnsiTheme="minorHAnsi"/>
          <w:spacing w:val="-6"/>
          <w:sz w:val="18"/>
          <w:szCs w:val="18"/>
        </w:rPr>
        <w:t>Ankara</w:t>
      </w:r>
      <w:r w:rsidRPr="00B279BB">
        <w:rPr>
          <w:rFonts w:asciiTheme="minorHAnsi" w:hAnsiTheme="minorHAnsi"/>
          <w:spacing w:val="-2"/>
          <w:sz w:val="18"/>
          <w:szCs w:val="18"/>
        </w:rPr>
        <w:t xml:space="preserve"> </w:t>
      </w:r>
      <w:r w:rsidRPr="00B279BB">
        <w:rPr>
          <w:rFonts w:asciiTheme="minorHAnsi" w:hAnsiTheme="minorHAnsi"/>
          <w:spacing w:val="-6"/>
          <w:sz w:val="18"/>
          <w:szCs w:val="18"/>
        </w:rPr>
        <w:t>Patent,</w:t>
      </w:r>
      <w:r w:rsidRPr="00B279BB">
        <w:rPr>
          <w:rFonts w:asciiTheme="minorHAnsi" w:hAnsiTheme="minorHAnsi"/>
          <w:spacing w:val="-3"/>
          <w:sz w:val="18"/>
          <w:szCs w:val="18"/>
        </w:rPr>
        <w:t xml:space="preserve"> </w:t>
      </w:r>
      <w:hyperlink r:id="rId5" w:history="1">
        <w:r w:rsidRPr="00B279BB">
          <w:rPr>
            <w:rFonts w:asciiTheme="minorHAnsi" w:hAnsiTheme="minorHAnsi"/>
            <w:spacing w:val="-6"/>
            <w:sz w:val="18"/>
            <w:szCs w:val="18"/>
          </w:rPr>
          <w:t>zehra.enligun@ankarapatent.com</w:t>
        </w:r>
      </w:hyperlink>
    </w:p>
    <w:sectPr w:rsidR="00164C4B" w:rsidRPr="00B279B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A2"/>
    <w:family w:val="swiss"/>
    <w:pitch w:val="variable"/>
    <w:sig w:usb0="E1002EFF" w:usb1="C000605B" w:usb2="00000029" w:usb3="00000000" w:csb0="0001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910" w:hanging="198"/>
      </w:pPr>
      <w:rPr>
        <w:rFonts w:ascii="Tahoma" w:hAnsi="Tahoma"/>
        <w:b w:val="0"/>
        <w:i w:val="0"/>
        <w:color w:val="3259BF"/>
        <w:spacing w:val="0"/>
        <w:w w:val="100"/>
        <w:sz w:val="22"/>
      </w:rPr>
    </w:lvl>
    <w:lvl w:ilvl="1">
      <w:numFmt w:val="bullet"/>
      <w:lvlText w:val="•"/>
      <w:lvlJc w:val="left"/>
      <w:pPr>
        <w:ind w:left="1860" w:hanging="198"/>
      </w:pPr>
    </w:lvl>
    <w:lvl w:ilvl="2">
      <w:numFmt w:val="bullet"/>
      <w:lvlText w:val="•"/>
      <w:lvlJc w:val="left"/>
      <w:pPr>
        <w:ind w:left="2800" w:hanging="198"/>
      </w:pPr>
    </w:lvl>
    <w:lvl w:ilvl="3">
      <w:numFmt w:val="bullet"/>
      <w:lvlText w:val="•"/>
      <w:lvlJc w:val="left"/>
      <w:pPr>
        <w:ind w:left="3740" w:hanging="198"/>
      </w:pPr>
    </w:lvl>
    <w:lvl w:ilvl="4">
      <w:numFmt w:val="bullet"/>
      <w:lvlText w:val="•"/>
      <w:lvlJc w:val="left"/>
      <w:pPr>
        <w:ind w:left="4680" w:hanging="198"/>
      </w:pPr>
    </w:lvl>
    <w:lvl w:ilvl="5">
      <w:numFmt w:val="bullet"/>
      <w:lvlText w:val="•"/>
      <w:lvlJc w:val="left"/>
      <w:pPr>
        <w:ind w:left="5620" w:hanging="198"/>
      </w:pPr>
    </w:lvl>
    <w:lvl w:ilvl="6">
      <w:numFmt w:val="bullet"/>
      <w:lvlText w:val="•"/>
      <w:lvlJc w:val="left"/>
      <w:pPr>
        <w:ind w:left="6560" w:hanging="198"/>
      </w:pPr>
    </w:lvl>
    <w:lvl w:ilvl="7">
      <w:numFmt w:val="bullet"/>
      <w:lvlText w:val="•"/>
      <w:lvlJc w:val="left"/>
      <w:pPr>
        <w:ind w:left="7500" w:hanging="198"/>
      </w:pPr>
    </w:lvl>
    <w:lvl w:ilvl="8">
      <w:numFmt w:val="bullet"/>
      <w:lvlText w:val="•"/>
      <w:lvlJc w:val="left"/>
      <w:pPr>
        <w:ind w:left="8440" w:hanging="198"/>
      </w:pPr>
    </w:lvl>
  </w:abstractNum>
  <w:abstractNum w:abstractNumId="1" w15:restartNumberingAfterBreak="0">
    <w:nsid w:val="00000403"/>
    <w:multiLevelType w:val="multilevel"/>
    <w:tmpl w:val="00000886"/>
    <w:lvl w:ilvl="0">
      <w:numFmt w:val="bullet"/>
      <w:lvlText w:val="-"/>
      <w:lvlJc w:val="left"/>
      <w:pPr>
        <w:ind w:left="738" w:hanging="360"/>
      </w:pPr>
      <w:rPr>
        <w:rFonts w:ascii="Arial" w:hAnsi="Arial"/>
        <w:b w:val="0"/>
        <w:i w:val="0"/>
        <w:spacing w:val="0"/>
        <w:w w:val="99"/>
        <w:sz w:val="24"/>
      </w:rPr>
    </w:lvl>
    <w:lvl w:ilvl="1">
      <w:numFmt w:val="bullet"/>
      <w:lvlText w:val="•"/>
      <w:lvlJc w:val="left"/>
      <w:pPr>
        <w:ind w:left="1698" w:hanging="360"/>
      </w:pPr>
    </w:lvl>
    <w:lvl w:ilvl="2">
      <w:numFmt w:val="bullet"/>
      <w:lvlText w:val="•"/>
      <w:lvlJc w:val="left"/>
      <w:pPr>
        <w:ind w:left="2656" w:hanging="360"/>
      </w:pPr>
    </w:lvl>
    <w:lvl w:ilvl="3">
      <w:numFmt w:val="bullet"/>
      <w:lvlText w:val="•"/>
      <w:lvlJc w:val="left"/>
      <w:pPr>
        <w:ind w:left="3614" w:hanging="360"/>
      </w:pPr>
    </w:lvl>
    <w:lvl w:ilvl="4">
      <w:numFmt w:val="bullet"/>
      <w:lvlText w:val="•"/>
      <w:lvlJc w:val="left"/>
      <w:pPr>
        <w:ind w:left="4572" w:hanging="360"/>
      </w:pPr>
    </w:lvl>
    <w:lvl w:ilvl="5">
      <w:numFmt w:val="bullet"/>
      <w:lvlText w:val="•"/>
      <w:lvlJc w:val="left"/>
      <w:pPr>
        <w:ind w:left="5530" w:hanging="360"/>
      </w:pPr>
    </w:lvl>
    <w:lvl w:ilvl="6">
      <w:numFmt w:val="bullet"/>
      <w:lvlText w:val="•"/>
      <w:lvlJc w:val="left"/>
      <w:pPr>
        <w:ind w:left="6488" w:hanging="360"/>
      </w:pPr>
    </w:lvl>
    <w:lvl w:ilvl="7">
      <w:numFmt w:val="bullet"/>
      <w:lvlText w:val="•"/>
      <w:lvlJc w:val="left"/>
      <w:pPr>
        <w:ind w:left="7446" w:hanging="360"/>
      </w:pPr>
    </w:lvl>
    <w:lvl w:ilvl="8">
      <w:numFmt w:val="bullet"/>
      <w:lvlText w:val="•"/>
      <w:lvlJc w:val="left"/>
      <w:pPr>
        <w:ind w:left="8404" w:hanging="360"/>
      </w:pPr>
    </w:lvl>
  </w:abstractNum>
  <w:abstractNum w:abstractNumId="2" w15:restartNumberingAfterBreak="0">
    <w:nsid w:val="00000404"/>
    <w:multiLevelType w:val="multilevel"/>
    <w:tmpl w:val="00000887"/>
    <w:lvl w:ilvl="0">
      <w:start w:val="1"/>
      <w:numFmt w:val="decimal"/>
      <w:lvlText w:val="%1"/>
      <w:lvlJc w:val="left"/>
      <w:pPr>
        <w:ind w:left="485" w:hanging="144"/>
      </w:pPr>
      <w:rPr>
        <w:rFonts w:ascii="Century Gothic" w:hAnsi="Century Gothic" w:cs="Century Gothic"/>
        <w:b w:val="0"/>
        <w:bCs w:val="0"/>
        <w:i w:val="0"/>
        <w:iCs w:val="0"/>
        <w:spacing w:val="0"/>
        <w:w w:val="94"/>
        <w:sz w:val="18"/>
        <w:szCs w:val="18"/>
      </w:rPr>
    </w:lvl>
    <w:lvl w:ilvl="1">
      <w:numFmt w:val="bullet"/>
      <w:lvlText w:val=""/>
      <w:lvlJc w:val="left"/>
      <w:pPr>
        <w:ind w:left="908" w:hanging="360"/>
      </w:pPr>
      <w:rPr>
        <w:rFonts w:ascii="Symbol" w:hAnsi="Symbol"/>
        <w:b w:val="0"/>
        <w:i w:val="0"/>
        <w:spacing w:val="0"/>
        <w:w w:val="100"/>
        <w:sz w:val="22"/>
      </w:rPr>
    </w:lvl>
    <w:lvl w:ilvl="2">
      <w:numFmt w:val="bullet"/>
      <w:lvlText w:val=""/>
      <w:lvlJc w:val="left"/>
      <w:pPr>
        <w:ind w:left="1126" w:hanging="360"/>
      </w:pPr>
      <w:rPr>
        <w:rFonts w:ascii="Symbol" w:hAnsi="Symbol"/>
        <w:b w:val="0"/>
        <w:i w:val="0"/>
        <w:spacing w:val="0"/>
        <w:w w:val="100"/>
        <w:sz w:val="22"/>
      </w:rPr>
    </w:lvl>
    <w:lvl w:ilvl="3">
      <w:numFmt w:val="bullet"/>
      <w:lvlText w:val="•"/>
      <w:lvlJc w:val="left"/>
      <w:pPr>
        <w:ind w:left="2270" w:hanging="360"/>
      </w:pPr>
    </w:lvl>
    <w:lvl w:ilvl="4">
      <w:numFmt w:val="bullet"/>
      <w:lvlText w:val="•"/>
      <w:lvlJc w:val="left"/>
      <w:pPr>
        <w:ind w:left="3420" w:hanging="360"/>
      </w:pPr>
    </w:lvl>
    <w:lvl w:ilvl="5">
      <w:numFmt w:val="bullet"/>
      <w:lvlText w:val="•"/>
      <w:lvlJc w:val="left"/>
      <w:pPr>
        <w:ind w:left="4570" w:hanging="360"/>
      </w:pPr>
    </w:lvl>
    <w:lvl w:ilvl="6">
      <w:numFmt w:val="bullet"/>
      <w:lvlText w:val="•"/>
      <w:lvlJc w:val="left"/>
      <w:pPr>
        <w:ind w:left="5720" w:hanging="360"/>
      </w:pPr>
    </w:lvl>
    <w:lvl w:ilvl="7">
      <w:numFmt w:val="bullet"/>
      <w:lvlText w:val="•"/>
      <w:lvlJc w:val="left"/>
      <w:pPr>
        <w:ind w:left="6870" w:hanging="360"/>
      </w:pPr>
    </w:lvl>
    <w:lvl w:ilvl="8">
      <w:numFmt w:val="bullet"/>
      <w:lvlText w:val="•"/>
      <w:lvlJc w:val="left"/>
      <w:pPr>
        <w:ind w:left="8020" w:hanging="360"/>
      </w:pPr>
    </w:lvl>
  </w:abstractNum>
  <w:abstractNum w:abstractNumId="3" w15:restartNumberingAfterBreak="0">
    <w:nsid w:val="00000405"/>
    <w:multiLevelType w:val="multilevel"/>
    <w:tmpl w:val="00000888"/>
    <w:lvl w:ilvl="0">
      <w:numFmt w:val="bullet"/>
      <w:lvlText w:val=""/>
      <w:lvlJc w:val="left"/>
      <w:pPr>
        <w:ind w:left="1268" w:hanging="360"/>
      </w:pPr>
      <w:rPr>
        <w:rFonts w:ascii="Symbol" w:hAnsi="Symbol"/>
        <w:b w:val="0"/>
        <w:i w:val="0"/>
        <w:spacing w:val="0"/>
        <w:w w:val="100"/>
        <w:sz w:val="22"/>
      </w:rPr>
    </w:lvl>
    <w:lvl w:ilvl="1">
      <w:numFmt w:val="bullet"/>
      <w:lvlText w:val="•"/>
      <w:lvlJc w:val="left"/>
      <w:pPr>
        <w:ind w:left="2166" w:hanging="360"/>
      </w:pPr>
    </w:lvl>
    <w:lvl w:ilvl="2">
      <w:numFmt w:val="bullet"/>
      <w:lvlText w:val="•"/>
      <w:lvlJc w:val="left"/>
      <w:pPr>
        <w:ind w:left="3072" w:hanging="360"/>
      </w:pPr>
    </w:lvl>
    <w:lvl w:ilvl="3">
      <w:numFmt w:val="bullet"/>
      <w:lvlText w:val="•"/>
      <w:lvlJc w:val="left"/>
      <w:pPr>
        <w:ind w:left="3978" w:hanging="360"/>
      </w:pPr>
    </w:lvl>
    <w:lvl w:ilvl="4">
      <w:numFmt w:val="bullet"/>
      <w:lvlText w:val="•"/>
      <w:lvlJc w:val="left"/>
      <w:pPr>
        <w:ind w:left="4884" w:hanging="360"/>
      </w:pPr>
    </w:lvl>
    <w:lvl w:ilvl="5">
      <w:numFmt w:val="bullet"/>
      <w:lvlText w:val="•"/>
      <w:lvlJc w:val="left"/>
      <w:pPr>
        <w:ind w:left="5790" w:hanging="360"/>
      </w:pPr>
    </w:lvl>
    <w:lvl w:ilvl="6">
      <w:numFmt w:val="bullet"/>
      <w:lvlText w:val="•"/>
      <w:lvlJc w:val="left"/>
      <w:pPr>
        <w:ind w:left="6696" w:hanging="360"/>
      </w:pPr>
    </w:lvl>
    <w:lvl w:ilvl="7">
      <w:numFmt w:val="bullet"/>
      <w:lvlText w:val="•"/>
      <w:lvlJc w:val="left"/>
      <w:pPr>
        <w:ind w:left="7602" w:hanging="360"/>
      </w:pPr>
    </w:lvl>
    <w:lvl w:ilvl="8">
      <w:numFmt w:val="bullet"/>
      <w:lvlText w:val="•"/>
      <w:lvlJc w:val="left"/>
      <w:pPr>
        <w:ind w:left="8508" w:hanging="360"/>
      </w:pPr>
    </w:lvl>
  </w:abstractNum>
  <w:abstractNum w:abstractNumId="4" w15:restartNumberingAfterBreak="0">
    <w:nsid w:val="00000406"/>
    <w:multiLevelType w:val="multilevel"/>
    <w:tmpl w:val="00000889"/>
    <w:lvl w:ilvl="0">
      <w:start w:val="1"/>
      <w:numFmt w:val="decimal"/>
      <w:lvlText w:val="%1."/>
      <w:lvlJc w:val="left"/>
      <w:pPr>
        <w:ind w:left="701" w:hanging="259"/>
      </w:pPr>
      <w:rPr>
        <w:rFonts w:ascii="Century Gothic" w:hAnsi="Century Gothic" w:cs="Century Gothic"/>
        <w:b w:val="0"/>
        <w:bCs w:val="0"/>
        <w:i w:val="0"/>
        <w:iCs w:val="0"/>
        <w:spacing w:val="0"/>
        <w:w w:val="95"/>
        <w:sz w:val="22"/>
        <w:szCs w:val="22"/>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5" w15:restartNumberingAfterBreak="0">
    <w:nsid w:val="00000407"/>
    <w:multiLevelType w:val="multilevel"/>
    <w:tmpl w:val="0000088A"/>
    <w:lvl w:ilvl="0">
      <w:numFmt w:val="bullet"/>
      <w:lvlText w:val="-"/>
      <w:lvlJc w:val="left"/>
      <w:pPr>
        <w:ind w:left="1061" w:hanging="360"/>
      </w:pPr>
      <w:rPr>
        <w:rFonts w:ascii="Arial" w:hAnsi="Arial"/>
        <w:b w:val="0"/>
        <w:i w:val="0"/>
        <w:spacing w:val="0"/>
        <w:w w:val="99"/>
        <w:sz w:val="24"/>
      </w:rPr>
    </w:lvl>
    <w:lvl w:ilvl="1">
      <w:numFmt w:val="bullet"/>
      <w:lvlText w:val="•"/>
      <w:lvlJc w:val="left"/>
      <w:pPr>
        <w:ind w:left="1986" w:hanging="360"/>
      </w:pPr>
    </w:lvl>
    <w:lvl w:ilvl="2">
      <w:numFmt w:val="bullet"/>
      <w:lvlText w:val="•"/>
      <w:lvlJc w:val="left"/>
      <w:pPr>
        <w:ind w:left="2912" w:hanging="360"/>
      </w:pPr>
    </w:lvl>
    <w:lvl w:ilvl="3">
      <w:numFmt w:val="bullet"/>
      <w:lvlText w:val="•"/>
      <w:lvlJc w:val="left"/>
      <w:pPr>
        <w:ind w:left="3838" w:hanging="360"/>
      </w:pPr>
    </w:lvl>
    <w:lvl w:ilvl="4">
      <w:numFmt w:val="bullet"/>
      <w:lvlText w:val="•"/>
      <w:lvlJc w:val="left"/>
      <w:pPr>
        <w:ind w:left="4764" w:hanging="360"/>
      </w:pPr>
    </w:lvl>
    <w:lvl w:ilvl="5">
      <w:numFmt w:val="bullet"/>
      <w:lvlText w:val="•"/>
      <w:lvlJc w:val="left"/>
      <w:pPr>
        <w:ind w:left="5690" w:hanging="360"/>
      </w:pPr>
    </w:lvl>
    <w:lvl w:ilvl="6">
      <w:numFmt w:val="bullet"/>
      <w:lvlText w:val="•"/>
      <w:lvlJc w:val="left"/>
      <w:pPr>
        <w:ind w:left="6616" w:hanging="360"/>
      </w:pPr>
    </w:lvl>
    <w:lvl w:ilvl="7">
      <w:numFmt w:val="bullet"/>
      <w:lvlText w:val="•"/>
      <w:lvlJc w:val="left"/>
      <w:pPr>
        <w:ind w:left="7542" w:hanging="360"/>
      </w:pPr>
    </w:lvl>
    <w:lvl w:ilvl="8">
      <w:numFmt w:val="bullet"/>
      <w:lvlText w:val="•"/>
      <w:lvlJc w:val="left"/>
      <w:pPr>
        <w:ind w:left="8468" w:hanging="360"/>
      </w:pPr>
    </w:lvl>
  </w:abstractNum>
  <w:abstractNum w:abstractNumId="6" w15:restartNumberingAfterBreak="0">
    <w:nsid w:val="00000408"/>
    <w:multiLevelType w:val="multilevel"/>
    <w:tmpl w:val="0000088B"/>
    <w:lvl w:ilvl="0">
      <w:start w:val="1"/>
      <w:numFmt w:val="decimal"/>
      <w:lvlText w:val="%1"/>
      <w:lvlJc w:val="left"/>
      <w:pPr>
        <w:ind w:left="341" w:hanging="139"/>
      </w:pPr>
      <w:rPr>
        <w:rFonts w:ascii="Century Gothic" w:hAnsi="Century Gothic" w:cs="Century Gothic"/>
        <w:b w:val="0"/>
        <w:bCs w:val="0"/>
        <w:i w:val="0"/>
        <w:iCs w:val="0"/>
        <w:spacing w:val="0"/>
        <w:w w:val="94"/>
        <w:sz w:val="18"/>
        <w:szCs w:val="18"/>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7" w15:restartNumberingAfterBreak="0">
    <w:nsid w:val="00000409"/>
    <w:multiLevelType w:val="multilevel"/>
    <w:tmpl w:val="0000088C"/>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261" w:hanging="357"/>
      </w:pPr>
      <w:rPr>
        <w:rFonts w:ascii="Symbol" w:hAnsi="Symbol"/>
        <w:b w:val="0"/>
        <w:i w:val="0"/>
        <w:spacing w:val="0"/>
        <w:w w:val="103"/>
        <w:sz w:val="21"/>
      </w:rPr>
    </w:lvl>
    <w:lvl w:ilvl="2">
      <w:numFmt w:val="bullet"/>
      <w:lvlText w:val=""/>
      <w:lvlJc w:val="left"/>
      <w:pPr>
        <w:ind w:left="1823" w:hanging="357"/>
      </w:pPr>
      <w:rPr>
        <w:rFonts w:ascii="Symbol" w:hAnsi="Symbol"/>
        <w:b w:val="0"/>
        <w:i w:val="0"/>
        <w:spacing w:val="0"/>
        <w:w w:val="103"/>
        <w:sz w:val="21"/>
      </w:rPr>
    </w:lvl>
    <w:lvl w:ilvl="3">
      <w:numFmt w:val="bullet"/>
      <w:lvlText w:val="•"/>
      <w:lvlJc w:val="left"/>
      <w:pPr>
        <w:ind w:left="2882" w:hanging="357"/>
      </w:pPr>
    </w:lvl>
    <w:lvl w:ilvl="4">
      <w:numFmt w:val="bullet"/>
      <w:lvlText w:val="•"/>
      <w:lvlJc w:val="left"/>
      <w:pPr>
        <w:ind w:left="3945" w:hanging="357"/>
      </w:pPr>
    </w:lvl>
    <w:lvl w:ilvl="5">
      <w:numFmt w:val="bullet"/>
      <w:lvlText w:val="•"/>
      <w:lvlJc w:val="left"/>
      <w:pPr>
        <w:ind w:left="5007" w:hanging="357"/>
      </w:pPr>
    </w:lvl>
    <w:lvl w:ilvl="6">
      <w:numFmt w:val="bullet"/>
      <w:lvlText w:val="•"/>
      <w:lvlJc w:val="left"/>
      <w:pPr>
        <w:ind w:left="6070" w:hanging="357"/>
      </w:pPr>
    </w:lvl>
    <w:lvl w:ilvl="7">
      <w:numFmt w:val="bullet"/>
      <w:lvlText w:val="•"/>
      <w:lvlJc w:val="left"/>
      <w:pPr>
        <w:ind w:left="7132" w:hanging="357"/>
      </w:pPr>
    </w:lvl>
    <w:lvl w:ilvl="8">
      <w:numFmt w:val="bullet"/>
      <w:lvlText w:val="•"/>
      <w:lvlJc w:val="left"/>
      <w:pPr>
        <w:ind w:left="8195" w:hanging="357"/>
      </w:pPr>
    </w:lvl>
  </w:abstractNum>
  <w:abstractNum w:abstractNumId="8" w15:restartNumberingAfterBreak="0">
    <w:nsid w:val="0000040A"/>
    <w:multiLevelType w:val="multilevel"/>
    <w:tmpl w:val="0000088D"/>
    <w:lvl w:ilvl="0">
      <w:start w:val="1"/>
      <w:numFmt w:val="lowerRoman"/>
      <w:lvlText w:val="(%1)"/>
      <w:lvlJc w:val="left"/>
      <w:pPr>
        <w:ind w:left="589" w:hanging="248"/>
      </w:pPr>
      <w:rPr>
        <w:rFonts w:ascii="Century Gothic" w:hAnsi="Century Gothic" w:cs="Century Gothic"/>
        <w:b w:val="0"/>
        <w:bCs w:val="0"/>
        <w:i w:val="0"/>
        <w:iCs w:val="0"/>
        <w:spacing w:val="0"/>
        <w:w w:val="90"/>
        <w:sz w:val="22"/>
        <w:szCs w:val="22"/>
      </w:rPr>
    </w:lvl>
    <w:lvl w:ilvl="1">
      <w:start w:val="1"/>
      <w:numFmt w:val="decimal"/>
      <w:lvlText w:val="%2."/>
      <w:lvlJc w:val="left"/>
      <w:pPr>
        <w:ind w:left="1297" w:hanging="236"/>
      </w:pPr>
      <w:rPr>
        <w:rFonts w:ascii="Century Gothic" w:hAnsi="Century Gothic" w:cs="Century Gothic"/>
        <w:b w:val="0"/>
        <w:bCs w:val="0"/>
        <w:i w:val="0"/>
        <w:iCs w:val="0"/>
        <w:spacing w:val="0"/>
        <w:w w:val="95"/>
        <w:sz w:val="22"/>
        <w:szCs w:val="22"/>
      </w:rPr>
    </w:lvl>
    <w:lvl w:ilvl="2">
      <w:start w:val="1"/>
      <w:numFmt w:val="lowerRoman"/>
      <w:lvlText w:val="(%3)"/>
      <w:lvlJc w:val="left"/>
      <w:pPr>
        <w:ind w:left="1297" w:hanging="248"/>
      </w:pPr>
      <w:rPr>
        <w:rFonts w:ascii="Century Gothic" w:hAnsi="Century Gothic" w:cs="Century Gothic"/>
        <w:b w:val="0"/>
        <w:bCs w:val="0"/>
        <w:i w:val="0"/>
        <w:iCs w:val="0"/>
        <w:spacing w:val="0"/>
        <w:w w:val="90"/>
        <w:sz w:val="22"/>
        <w:szCs w:val="22"/>
      </w:rPr>
    </w:lvl>
    <w:lvl w:ilvl="3">
      <w:numFmt w:val="bullet"/>
      <w:lvlText w:val="•"/>
      <w:lvlJc w:val="left"/>
      <w:pPr>
        <w:ind w:left="3304" w:hanging="248"/>
      </w:pPr>
    </w:lvl>
    <w:lvl w:ilvl="4">
      <w:numFmt w:val="bullet"/>
      <w:lvlText w:val="•"/>
      <w:lvlJc w:val="left"/>
      <w:pPr>
        <w:ind w:left="4306" w:hanging="248"/>
      </w:pPr>
    </w:lvl>
    <w:lvl w:ilvl="5">
      <w:numFmt w:val="bullet"/>
      <w:lvlText w:val="•"/>
      <w:lvlJc w:val="left"/>
      <w:pPr>
        <w:ind w:left="5308" w:hanging="248"/>
      </w:pPr>
    </w:lvl>
    <w:lvl w:ilvl="6">
      <w:numFmt w:val="bullet"/>
      <w:lvlText w:val="•"/>
      <w:lvlJc w:val="left"/>
      <w:pPr>
        <w:ind w:left="6311" w:hanging="248"/>
      </w:pPr>
    </w:lvl>
    <w:lvl w:ilvl="7">
      <w:numFmt w:val="bullet"/>
      <w:lvlText w:val="•"/>
      <w:lvlJc w:val="left"/>
      <w:pPr>
        <w:ind w:left="7313" w:hanging="248"/>
      </w:pPr>
    </w:lvl>
    <w:lvl w:ilvl="8">
      <w:numFmt w:val="bullet"/>
      <w:lvlText w:val="•"/>
      <w:lvlJc w:val="left"/>
      <w:pPr>
        <w:ind w:left="8315" w:hanging="248"/>
      </w:pPr>
    </w:lvl>
  </w:abstractNum>
  <w:abstractNum w:abstractNumId="9" w15:restartNumberingAfterBreak="0">
    <w:nsid w:val="0000040B"/>
    <w:multiLevelType w:val="multilevel"/>
    <w:tmpl w:val="0000088E"/>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338" w:hanging="144"/>
      </w:pPr>
    </w:lvl>
    <w:lvl w:ilvl="2">
      <w:numFmt w:val="bullet"/>
      <w:lvlText w:val="•"/>
      <w:lvlJc w:val="left"/>
      <w:pPr>
        <w:ind w:left="2336" w:hanging="144"/>
      </w:pPr>
    </w:lvl>
    <w:lvl w:ilvl="3">
      <w:numFmt w:val="bullet"/>
      <w:lvlText w:val="•"/>
      <w:lvlJc w:val="left"/>
      <w:pPr>
        <w:ind w:left="3334" w:hanging="144"/>
      </w:pPr>
    </w:lvl>
    <w:lvl w:ilvl="4">
      <w:numFmt w:val="bullet"/>
      <w:lvlText w:val="•"/>
      <w:lvlJc w:val="left"/>
      <w:pPr>
        <w:ind w:left="4332" w:hanging="144"/>
      </w:pPr>
    </w:lvl>
    <w:lvl w:ilvl="5">
      <w:numFmt w:val="bullet"/>
      <w:lvlText w:val="•"/>
      <w:lvlJc w:val="left"/>
      <w:pPr>
        <w:ind w:left="5330" w:hanging="144"/>
      </w:pPr>
    </w:lvl>
    <w:lvl w:ilvl="6">
      <w:numFmt w:val="bullet"/>
      <w:lvlText w:val="•"/>
      <w:lvlJc w:val="left"/>
      <w:pPr>
        <w:ind w:left="6328" w:hanging="144"/>
      </w:pPr>
    </w:lvl>
    <w:lvl w:ilvl="7">
      <w:numFmt w:val="bullet"/>
      <w:lvlText w:val="•"/>
      <w:lvlJc w:val="left"/>
      <w:pPr>
        <w:ind w:left="7326" w:hanging="144"/>
      </w:pPr>
    </w:lvl>
    <w:lvl w:ilvl="8">
      <w:numFmt w:val="bullet"/>
      <w:lvlText w:val="•"/>
      <w:lvlJc w:val="left"/>
      <w:pPr>
        <w:ind w:left="8324" w:hanging="144"/>
      </w:pPr>
    </w:lvl>
  </w:abstractNum>
  <w:abstractNum w:abstractNumId="10" w15:restartNumberingAfterBreak="0">
    <w:nsid w:val="0000040C"/>
    <w:multiLevelType w:val="multilevel"/>
    <w:tmpl w:val="0000088F"/>
    <w:lvl w:ilvl="0">
      <w:start w:val="1"/>
      <w:numFmt w:val="decimal"/>
      <w:lvlText w:val="%1-"/>
      <w:lvlJc w:val="left"/>
      <w:pPr>
        <w:ind w:left="969" w:hanging="266"/>
      </w:pPr>
      <w:rPr>
        <w:rFonts w:ascii="Tahoma" w:hAnsi="Tahoma" w:cs="Tahoma"/>
        <w:b/>
        <w:bCs/>
        <w:i w:val="0"/>
        <w:iCs w:val="0"/>
        <w:spacing w:val="0"/>
        <w:w w:val="90"/>
        <w:sz w:val="22"/>
        <w:szCs w:val="22"/>
      </w:rPr>
    </w:lvl>
    <w:lvl w:ilvl="1">
      <w:numFmt w:val="bullet"/>
      <w:lvlText w:val="•"/>
      <w:lvlJc w:val="left"/>
      <w:pPr>
        <w:ind w:left="1896" w:hanging="266"/>
      </w:pPr>
    </w:lvl>
    <w:lvl w:ilvl="2">
      <w:numFmt w:val="bullet"/>
      <w:lvlText w:val="•"/>
      <w:lvlJc w:val="left"/>
      <w:pPr>
        <w:ind w:left="2832" w:hanging="266"/>
      </w:pPr>
    </w:lvl>
    <w:lvl w:ilvl="3">
      <w:numFmt w:val="bullet"/>
      <w:lvlText w:val="•"/>
      <w:lvlJc w:val="left"/>
      <w:pPr>
        <w:ind w:left="3768" w:hanging="266"/>
      </w:pPr>
    </w:lvl>
    <w:lvl w:ilvl="4">
      <w:numFmt w:val="bullet"/>
      <w:lvlText w:val="•"/>
      <w:lvlJc w:val="left"/>
      <w:pPr>
        <w:ind w:left="4704" w:hanging="266"/>
      </w:pPr>
    </w:lvl>
    <w:lvl w:ilvl="5">
      <w:numFmt w:val="bullet"/>
      <w:lvlText w:val="•"/>
      <w:lvlJc w:val="left"/>
      <w:pPr>
        <w:ind w:left="5640" w:hanging="266"/>
      </w:pPr>
    </w:lvl>
    <w:lvl w:ilvl="6">
      <w:numFmt w:val="bullet"/>
      <w:lvlText w:val="•"/>
      <w:lvlJc w:val="left"/>
      <w:pPr>
        <w:ind w:left="6576" w:hanging="266"/>
      </w:pPr>
    </w:lvl>
    <w:lvl w:ilvl="7">
      <w:numFmt w:val="bullet"/>
      <w:lvlText w:val="•"/>
      <w:lvlJc w:val="left"/>
      <w:pPr>
        <w:ind w:left="7512" w:hanging="266"/>
      </w:pPr>
    </w:lvl>
    <w:lvl w:ilvl="8">
      <w:numFmt w:val="bullet"/>
      <w:lvlText w:val="•"/>
      <w:lvlJc w:val="left"/>
      <w:pPr>
        <w:ind w:left="8448" w:hanging="266"/>
      </w:p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BB"/>
    <w:rsid w:val="00164C4B"/>
    <w:rsid w:val="0095550A"/>
    <w:rsid w:val="00B279BB"/>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C455"/>
  <w15:chartTrackingRefBased/>
  <w15:docId w15:val="{EA8C36BB-B2CE-4B01-9EB4-C02E78932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279BB"/>
    <w:pPr>
      <w:widowControl w:val="0"/>
      <w:autoSpaceDE w:val="0"/>
      <w:autoSpaceDN w:val="0"/>
      <w:adjustRightInd w:val="0"/>
      <w:spacing w:after="0" w:line="240" w:lineRule="auto"/>
    </w:pPr>
    <w:rPr>
      <w:rFonts w:ascii="Century Gothic" w:eastAsiaTheme="minorEastAsia" w:hAnsi="Century Gothic" w:cs="Century Gothic"/>
      <w:lang w:val="tr-TR" w:eastAsia="tr-TR"/>
    </w:rPr>
  </w:style>
  <w:style w:type="paragraph" w:styleId="Balk1">
    <w:name w:val="heading 1"/>
    <w:basedOn w:val="Normal"/>
    <w:next w:val="Normal"/>
    <w:link w:val="Balk1Char"/>
    <w:uiPriority w:val="1"/>
    <w:qFormat/>
    <w:rsid w:val="00B279BB"/>
    <w:pPr>
      <w:spacing w:before="104"/>
      <w:ind w:left="305"/>
      <w:jc w:val="center"/>
      <w:outlineLvl w:val="0"/>
    </w:pPr>
    <w:rPr>
      <w:rFonts w:ascii="Tahoma" w:hAnsi="Tahoma" w:cs="Tahoma"/>
      <w:b/>
      <w:bCs/>
      <w:sz w:val="28"/>
      <w:szCs w:val="28"/>
    </w:rPr>
  </w:style>
  <w:style w:type="paragraph" w:styleId="Balk2">
    <w:name w:val="heading 2"/>
    <w:basedOn w:val="Normal"/>
    <w:next w:val="Normal"/>
    <w:link w:val="Balk2Char"/>
    <w:uiPriority w:val="1"/>
    <w:qFormat/>
    <w:rsid w:val="00B279BB"/>
    <w:pPr>
      <w:ind w:left="341"/>
      <w:outlineLvl w:val="1"/>
    </w:pPr>
    <w:rPr>
      <w:rFonts w:ascii="Tahoma" w:hAnsi="Tahoma" w:cs="Tahoma"/>
      <w:b/>
      <w:bCs/>
      <w:sz w:val="28"/>
      <w:szCs w:val="28"/>
    </w:rPr>
  </w:style>
  <w:style w:type="paragraph" w:styleId="Balk3">
    <w:name w:val="heading 3"/>
    <w:basedOn w:val="Normal"/>
    <w:next w:val="Normal"/>
    <w:link w:val="Balk3Char"/>
    <w:uiPriority w:val="1"/>
    <w:qFormat/>
    <w:rsid w:val="00B279BB"/>
    <w:pPr>
      <w:spacing w:before="115"/>
      <w:ind w:left="341"/>
      <w:jc w:val="both"/>
      <w:outlineLvl w:val="2"/>
    </w:pPr>
    <w:rPr>
      <w:rFonts w:ascii="Tahoma" w:hAnsi="Tahoma" w:cs="Tahoma"/>
      <w:b/>
      <w:bCs/>
      <w:sz w:val="26"/>
      <w:szCs w:val="26"/>
    </w:rPr>
  </w:style>
  <w:style w:type="paragraph" w:styleId="Balk4">
    <w:name w:val="heading 4"/>
    <w:basedOn w:val="Normal"/>
    <w:next w:val="Normal"/>
    <w:link w:val="Balk4Char"/>
    <w:uiPriority w:val="1"/>
    <w:qFormat/>
    <w:rsid w:val="00B279BB"/>
    <w:pPr>
      <w:jc w:val="center"/>
      <w:outlineLvl w:val="3"/>
    </w:pPr>
    <w:rPr>
      <w:rFonts w:ascii="Tahoma" w:hAnsi="Tahoma" w:cs="Tahoma"/>
      <w:b/>
      <w:bCs/>
      <w:sz w:val="24"/>
      <w:szCs w:val="24"/>
    </w:rPr>
  </w:style>
  <w:style w:type="paragraph" w:styleId="Balk5">
    <w:name w:val="heading 5"/>
    <w:basedOn w:val="Normal"/>
    <w:next w:val="Normal"/>
    <w:link w:val="Balk5Char"/>
    <w:uiPriority w:val="1"/>
    <w:qFormat/>
    <w:rsid w:val="00B279BB"/>
    <w:pPr>
      <w:spacing w:before="245"/>
      <w:ind w:left="343"/>
      <w:outlineLvl w:val="4"/>
    </w:pPr>
    <w:rPr>
      <w:rFonts w:ascii="Tahoma" w:hAnsi="Tahoma" w:cs="Tahoma"/>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B279BB"/>
    <w:rPr>
      <w:rFonts w:ascii="Tahoma" w:eastAsiaTheme="minorEastAsia" w:hAnsi="Tahoma" w:cs="Tahoma"/>
      <w:b/>
      <w:bCs/>
      <w:sz w:val="28"/>
      <w:szCs w:val="28"/>
      <w:lang w:val="tr-TR" w:eastAsia="tr-TR"/>
    </w:rPr>
  </w:style>
  <w:style w:type="character" w:customStyle="1" w:styleId="Balk2Char">
    <w:name w:val="Başlık 2 Char"/>
    <w:basedOn w:val="VarsaylanParagrafYazTipi"/>
    <w:link w:val="Balk2"/>
    <w:uiPriority w:val="1"/>
    <w:rsid w:val="00B279BB"/>
    <w:rPr>
      <w:rFonts w:ascii="Tahoma" w:eastAsiaTheme="minorEastAsia" w:hAnsi="Tahoma" w:cs="Tahoma"/>
      <w:b/>
      <w:bCs/>
      <w:sz w:val="28"/>
      <w:szCs w:val="28"/>
      <w:lang w:val="tr-TR" w:eastAsia="tr-TR"/>
    </w:rPr>
  </w:style>
  <w:style w:type="character" w:customStyle="1" w:styleId="Balk3Char">
    <w:name w:val="Başlık 3 Char"/>
    <w:basedOn w:val="VarsaylanParagrafYazTipi"/>
    <w:link w:val="Balk3"/>
    <w:uiPriority w:val="1"/>
    <w:rsid w:val="00B279BB"/>
    <w:rPr>
      <w:rFonts w:ascii="Tahoma" w:eastAsiaTheme="minorEastAsia" w:hAnsi="Tahoma" w:cs="Tahoma"/>
      <w:b/>
      <w:bCs/>
      <w:sz w:val="26"/>
      <w:szCs w:val="26"/>
      <w:lang w:val="tr-TR" w:eastAsia="tr-TR"/>
    </w:rPr>
  </w:style>
  <w:style w:type="character" w:customStyle="1" w:styleId="Balk4Char">
    <w:name w:val="Başlık 4 Char"/>
    <w:basedOn w:val="VarsaylanParagrafYazTipi"/>
    <w:link w:val="Balk4"/>
    <w:uiPriority w:val="1"/>
    <w:rsid w:val="00B279BB"/>
    <w:rPr>
      <w:rFonts w:ascii="Tahoma" w:eastAsiaTheme="minorEastAsia" w:hAnsi="Tahoma" w:cs="Tahoma"/>
      <w:b/>
      <w:bCs/>
      <w:sz w:val="24"/>
      <w:szCs w:val="24"/>
      <w:lang w:val="tr-TR" w:eastAsia="tr-TR"/>
    </w:rPr>
  </w:style>
  <w:style w:type="character" w:customStyle="1" w:styleId="Balk5Char">
    <w:name w:val="Başlık 5 Char"/>
    <w:basedOn w:val="VarsaylanParagrafYazTipi"/>
    <w:link w:val="Balk5"/>
    <w:uiPriority w:val="1"/>
    <w:rsid w:val="00B279BB"/>
    <w:rPr>
      <w:rFonts w:ascii="Tahoma" w:eastAsiaTheme="minorEastAsia" w:hAnsi="Tahoma" w:cs="Tahoma"/>
      <w:b/>
      <w:bCs/>
      <w:lang w:val="tr-TR" w:eastAsia="tr-TR"/>
    </w:rPr>
  </w:style>
  <w:style w:type="paragraph" w:styleId="GvdeMetni">
    <w:name w:val="Body Text"/>
    <w:basedOn w:val="Normal"/>
    <w:link w:val="GvdeMetniChar"/>
    <w:uiPriority w:val="1"/>
    <w:qFormat/>
    <w:rsid w:val="00B279BB"/>
  </w:style>
  <w:style w:type="character" w:customStyle="1" w:styleId="GvdeMetniChar">
    <w:name w:val="Gövde Metni Char"/>
    <w:basedOn w:val="VarsaylanParagrafYazTipi"/>
    <w:link w:val="GvdeMetni"/>
    <w:uiPriority w:val="1"/>
    <w:rsid w:val="00B279BB"/>
    <w:rPr>
      <w:rFonts w:ascii="Century Gothic" w:eastAsiaTheme="minorEastAsia" w:hAnsi="Century Gothic" w:cs="Century Gothic"/>
      <w:lang w:val="tr-TR" w:eastAsia="tr-TR"/>
    </w:rPr>
  </w:style>
  <w:style w:type="paragraph" w:styleId="KonuBal">
    <w:name w:val="Title"/>
    <w:basedOn w:val="Normal"/>
    <w:next w:val="Normal"/>
    <w:link w:val="KonuBalChar"/>
    <w:uiPriority w:val="1"/>
    <w:qFormat/>
    <w:rsid w:val="00B279BB"/>
    <w:pPr>
      <w:spacing w:line="1030" w:lineRule="exact"/>
      <w:ind w:left="263"/>
    </w:pPr>
    <w:rPr>
      <w:rFonts w:ascii="Tahoma" w:hAnsi="Tahoma" w:cs="Tahoma"/>
      <w:b/>
      <w:bCs/>
      <w:sz w:val="86"/>
      <w:szCs w:val="86"/>
    </w:rPr>
  </w:style>
  <w:style w:type="character" w:customStyle="1" w:styleId="KonuBalChar">
    <w:name w:val="Konu Başlığı Char"/>
    <w:basedOn w:val="VarsaylanParagrafYazTipi"/>
    <w:link w:val="KonuBal"/>
    <w:uiPriority w:val="1"/>
    <w:rsid w:val="00B279BB"/>
    <w:rPr>
      <w:rFonts w:ascii="Tahoma" w:eastAsiaTheme="minorEastAsia" w:hAnsi="Tahoma" w:cs="Tahoma"/>
      <w:b/>
      <w:bCs/>
      <w:sz w:val="86"/>
      <w:szCs w:val="86"/>
      <w:lang w:val="tr-TR" w:eastAsia="tr-TR"/>
    </w:rPr>
  </w:style>
  <w:style w:type="paragraph" w:styleId="ListeParagraf">
    <w:name w:val="List Paragraph"/>
    <w:basedOn w:val="Normal"/>
    <w:uiPriority w:val="1"/>
    <w:qFormat/>
    <w:rsid w:val="00B279BB"/>
    <w:pPr>
      <w:spacing w:before="109"/>
      <w:ind w:left="1061" w:hanging="360"/>
    </w:pPr>
    <w:rPr>
      <w:sz w:val="24"/>
      <w:szCs w:val="24"/>
    </w:rPr>
  </w:style>
  <w:style w:type="paragraph" w:customStyle="1" w:styleId="TableParagraph">
    <w:name w:val="Table Paragraph"/>
    <w:basedOn w:val="Normal"/>
    <w:uiPriority w:val="1"/>
    <w:qFormat/>
    <w:rsid w:val="00B279BB"/>
    <w:rPr>
      <w:rFonts w:ascii="Times New Roman" w:hAnsi="Times New Roman" w:cs="Times New Roman"/>
      <w:sz w:val="24"/>
      <w:szCs w:val="24"/>
    </w:rPr>
  </w:style>
  <w:style w:type="paragraph" w:styleId="BalonMetni">
    <w:name w:val="Balloon Text"/>
    <w:basedOn w:val="Normal"/>
    <w:link w:val="BalonMetniChar"/>
    <w:uiPriority w:val="99"/>
    <w:semiHidden/>
    <w:unhideWhenUsed/>
    <w:rsid w:val="00B279B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279BB"/>
    <w:rPr>
      <w:rFonts w:ascii="Segoe UI" w:eastAsiaTheme="minorEastAsia" w:hAnsi="Segoe UI" w:cs="Segoe UI"/>
      <w:sz w:val="18"/>
      <w:szCs w:val="18"/>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ehra.enligun@ankarapaten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2518</Words>
  <Characters>14359</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2024-02-13T13:18:00Z</dcterms:created>
  <dcterms:modified xsi:type="dcterms:W3CDTF">2024-02-14T14:59:00Z</dcterms:modified>
</cp:coreProperties>
</file>