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D74" w:rsidRPr="00F25D74" w:rsidRDefault="00F25D74" w:rsidP="001D510F">
      <w:pPr>
        <w:pStyle w:val="GvdeMetni"/>
        <w:kinsoku w:val="0"/>
        <w:overflowPunct w:val="0"/>
        <w:ind w:right="114"/>
        <w:jc w:val="right"/>
        <w:rPr>
          <w:rFonts w:asciiTheme="minorHAnsi" w:hAnsiTheme="minorHAnsi"/>
          <w:spacing w:val="-10"/>
          <w:w w:val="90"/>
        </w:rPr>
      </w:pPr>
      <w:r w:rsidRPr="00F25D74">
        <w:rPr>
          <w:rFonts w:asciiTheme="minorHAnsi" w:hAnsiTheme="minorHAnsi"/>
          <w:w w:val="90"/>
        </w:rPr>
        <w:t>Doç.</w:t>
      </w:r>
      <w:r w:rsidRPr="00F25D74">
        <w:rPr>
          <w:rFonts w:asciiTheme="minorHAnsi" w:hAnsiTheme="minorHAnsi"/>
          <w:spacing w:val="-5"/>
        </w:rPr>
        <w:t xml:space="preserve"> </w:t>
      </w:r>
      <w:r w:rsidRPr="00F25D74">
        <w:rPr>
          <w:rFonts w:asciiTheme="minorHAnsi" w:hAnsiTheme="minorHAnsi"/>
          <w:w w:val="90"/>
        </w:rPr>
        <w:t>Dr.</w:t>
      </w:r>
      <w:r w:rsidRPr="00F25D74">
        <w:rPr>
          <w:rFonts w:asciiTheme="minorHAnsi" w:hAnsiTheme="minorHAnsi"/>
          <w:spacing w:val="-4"/>
        </w:rPr>
        <w:t xml:space="preserve"> </w:t>
      </w:r>
      <w:r w:rsidRPr="00F25D74">
        <w:rPr>
          <w:rFonts w:asciiTheme="minorHAnsi" w:hAnsiTheme="minorHAnsi"/>
          <w:w w:val="90"/>
        </w:rPr>
        <w:t>Senem</w:t>
      </w:r>
      <w:r w:rsidRPr="00F25D74">
        <w:rPr>
          <w:rFonts w:asciiTheme="minorHAnsi" w:hAnsiTheme="minorHAnsi"/>
          <w:spacing w:val="-4"/>
        </w:rPr>
        <w:t xml:space="preserve"> </w:t>
      </w:r>
      <w:r w:rsidRPr="00F25D74">
        <w:rPr>
          <w:rFonts w:asciiTheme="minorHAnsi" w:hAnsiTheme="minorHAnsi"/>
          <w:w w:val="90"/>
        </w:rPr>
        <w:t>Kayahan</w:t>
      </w:r>
      <w:r w:rsidRPr="00F25D74">
        <w:rPr>
          <w:rFonts w:asciiTheme="minorHAnsi" w:hAnsiTheme="minorHAnsi"/>
          <w:spacing w:val="-4"/>
        </w:rPr>
        <w:t xml:space="preserve"> </w:t>
      </w:r>
      <w:r w:rsidRPr="00F25D74">
        <w:rPr>
          <w:rFonts w:asciiTheme="minorHAnsi" w:hAnsiTheme="minorHAnsi"/>
          <w:spacing w:val="-10"/>
          <w:w w:val="90"/>
        </w:rPr>
        <w:t>*</w:t>
      </w:r>
    </w:p>
    <w:p w:rsidR="00F25D74" w:rsidRPr="00F25D74" w:rsidRDefault="00F25D74" w:rsidP="001D510F">
      <w:pPr>
        <w:pStyle w:val="GvdeMetni"/>
        <w:kinsoku w:val="0"/>
        <w:overflowPunct w:val="0"/>
        <w:spacing w:before="190"/>
        <w:ind w:right="114"/>
        <w:jc w:val="right"/>
        <w:rPr>
          <w:rFonts w:asciiTheme="minorHAnsi" w:hAnsiTheme="minorHAnsi"/>
          <w:b/>
          <w:bCs/>
          <w:i/>
          <w:iCs/>
          <w:spacing w:val="-6"/>
        </w:rPr>
      </w:pPr>
      <w:r w:rsidRPr="00F25D74">
        <w:rPr>
          <w:rFonts w:asciiTheme="minorHAnsi" w:hAnsiTheme="minorHAnsi"/>
          <w:b/>
          <w:bCs/>
          <w:i/>
          <w:iCs/>
          <w:spacing w:val="-6"/>
        </w:rPr>
        <w:t>AIPPI</w:t>
      </w:r>
      <w:r w:rsidRPr="00F25D74">
        <w:rPr>
          <w:rFonts w:asciiTheme="minorHAnsi" w:hAnsiTheme="minorHAnsi"/>
          <w:b/>
          <w:bCs/>
          <w:i/>
          <w:iCs/>
          <w:spacing w:val="-4"/>
        </w:rPr>
        <w:t xml:space="preserve"> </w:t>
      </w:r>
      <w:r w:rsidRPr="00F25D74">
        <w:rPr>
          <w:rFonts w:asciiTheme="minorHAnsi" w:hAnsiTheme="minorHAnsi"/>
          <w:b/>
          <w:bCs/>
          <w:i/>
          <w:iCs/>
          <w:spacing w:val="-6"/>
        </w:rPr>
        <w:t>Türkiye</w:t>
      </w:r>
      <w:r w:rsidRPr="00F25D74">
        <w:rPr>
          <w:rFonts w:asciiTheme="minorHAnsi" w:hAnsiTheme="minorHAnsi"/>
          <w:b/>
          <w:bCs/>
          <w:i/>
          <w:iCs/>
          <w:spacing w:val="-3"/>
        </w:rPr>
        <w:t xml:space="preserve"> </w:t>
      </w:r>
      <w:r w:rsidRPr="00F25D74">
        <w:rPr>
          <w:rFonts w:asciiTheme="minorHAnsi" w:hAnsiTheme="minorHAnsi"/>
          <w:b/>
          <w:bCs/>
          <w:i/>
          <w:iCs/>
          <w:spacing w:val="-6"/>
        </w:rPr>
        <w:t>/</w:t>
      </w:r>
      <w:r w:rsidRPr="00F25D74">
        <w:rPr>
          <w:rFonts w:asciiTheme="minorHAnsi" w:hAnsiTheme="minorHAnsi"/>
          <w:b/>
          <w:bCs/>
          <w:i/>
          <w:iCs/>
          <w:spacing w:val="-3"/>
        </w:rPr>
        <w:t xml:space="preserve"> </w:t>
      </w:r>
      <w:r w:rsidRPr="00F25D74">
        <w:rPr>
          <w:rFonts w:asciiTheme="minorHAnsi" w:hAnsiTheme="minorHAnsi"/>
          <w:b/>
          <w:bCs/>
          <w:i/>
          <w:iCs/>
          <w:spacing w:val="-6"/>
        </w:rPr>
        <w:t>Fikri</w:t>
      </w:r>
      <w:r w:rsidRPr="00F25D74">
        <w:rPr>
          <w:rFonts w:asciiTheme="minorHAnsi" w:hAnsiTheme="minorHAnsi"/>
          <w:b/>
          <w:bCs/>
          <w:i/>
          <w:iCs/>
          <w:spacing w:val="-3"/>
        </w:rPr>
        <w:t xml:space="preserve"> </w:t>
      </w:r>
      <w:r w:rsidRPr="00F25D74">
        <w:rPr>
          <w:rFonts w:asciiTheme="minorHAnsi" w:hAnsiTheme="minorHAnsi"/>
          <w:b/>
          <w:bCs/>
          <w:i/>
          <w:iCs/>
          <w:spacing w:val="-6"/>
        </w:rPr>
        <w:t>Mülkiyet</w:t>
      </w:r>
      <w:r w:rsidRPr="00F25D74">
        <w:rPr>
          <w:rFonts w:asciiTheme="minorHAnsi" w:hAnsiTheme="minorHAnsi"/>
          <w:b/>
          <w:bCs/>
          <w:i/>
          <w:iCs/>
          <w:spacing w:val="-3"/>
        </w:rPr>
        <w:t xml:space="preserve"> </w:t>
      </w:r>
      <w:r w:rsidRPr="00F25D74">
        <w:rPr>
          <w:rFonts w:asciiTheme="minorHAnsi" w:hAnsiTheme="minorHAnsi"/>
          <w:b/>
          <w:bCs/>
          <w:i/>
          <w:iCs/>
          <w:spacing w:val="-6"/>
        </w:rPr>
        <w:t>Hakları</w:t>
      </w:r>
      <w:r w:rsidRPr="00F25D74">
        <w:rPr>
          <w:rFonts w:asciiTheme="minorHAnsi" w:hAnsiTheme="minorHAnsi"/>
          <w:b/>
          <w:bCs/>
          <w:i/>
          <w:iCs/>
          <w:spacing w:val="-3"/>
        </w:rPr>
        <w:t xml:space="preserve"> </w:t>
      </w:r>
      <w:r w:rsidRPr="00F25D74">
        <w:rPr>
          <w:rFonts w:asciiTheme="minorHAnsi" w:hAnsiTheme="minorHAnsi"/>
          <w:b/>
          <w:bCs/>
          <w:i/>
          <w:iCs/>
          <w:spacing w:val="-6"/>
        </w:rPr>
        <w:t>Koruma</w:t>
      </w:r>
      <w:r w:rsidRPr="00F25D74">
        <w:rPr>
          <w:rFonts w:asciiTheme="minorHAnsi" w:hAnsiTheme="minorHAnsi"/>
          <w:b/>
          <w:bCs/>
          <w:i/>
          <w:iCs/>
          <w:spacing w:val="-3"/>
        </w:rPr>
        <w:t xml:space="preserve"> </w:t>
      </w:r>
      <w:r w:rsidRPr="00F25D74">
        <w:rPr>
          <w:rFonts w:asciiTheme="minorHAnsi" w:hAnsiTheme="minorHAnsi"/>
          <w:b/>
          <w:bCs/>
          <w:i/>
          <w:iCs/>
          <w:spacing w:val="-6"/>
        </w:rPr>
        <w:t>Derneği</w:t>
      </w:r>
      <w:r w:rsidRPr="00F25D74">
        <w:rPr>
          <w:rFonts w:asciiTheme="minorHAnsi" w:hAnsiTheme="minorHAnsi"/>
          <w:b/>
          <w:bCs/>
          <w:i/>
          <w:iCs/>
          <w:spacing w:val="-3"/>
        </w:rPr>
        <w:t xml:space="preserve"> </w:t>
      </w:r>
      <w:r w:rsidRPr="00F25D74">
        <w:rPr>
          <w:rFonts w:asciiTheme="minorHAnsi" w:hAnsiTheme="minorHAnsi"/>
          <w:b/>
          <w:bCs/>
          <w:i/>
          <w:iCs/>
          <w:spacing w:val="-6"/>
        </w:rPr>
        <w:t>Üyesi</w:t>
      </w:r>
    </w:p>
    <w:p w:rsidR="00F25D74" w:rsidRPr="00F25D74" w:rsidRDefault="00F25D74" w:rsidP="00F25D74">
      <w:pPr>
        <w:pStyle w:val="Balk2"/>
        <w:kinsoku w:val="0"/>
        <w:overflowPunct w:val="0"/>
        <w:spacing w:before="130" w:line="218" w:lineRule="auto"/>
        <w:ind w:right="398"/>
        <w:rPr>
          <w:rFonts w:asciiTheme="minorHAnsi" w:hAnsiTheme="minorHAnsi"/>
        </w:rPr>
      </w:pPr>
      <w:r w:rsidRPr="00F25D74">
        <w:rPr>
          <w:rFonts w:asciiTheme="minorHAnsi" w:hAnsiTheme="minorHAnsi"/>
          <w:w w:val="90"/>
        </w:rPr>
        <w:t xml:space="preserve">Biyolojik Materyal İçeren Buluşun Açıklanması ve Biyolojik Materyalin </w:t>
      </w:r>
      <w:r w:rsidRPr="00F25D74">
        <w:rPr>
          <w:rFonts w:asciiTheme="minorHAnsi" w:hAnsiTheme="minorHAnsi"/>
        </w:rPr>
        <w:t>Tevdi Edilmesi</w:t>
      </w:r>
    </w:p>
    <w:p w:rsidR="00F25D74" w:rsidRPr="00F25D74" w:rsidRDefault="00F25D74" w:rsidP="00F25D74">
      <w:pPr>
        <w:pStyle w:val="GvdeMetni"/>
        <w:kinsoku w:val="0"/>
        <w:overflowPunct w:val="0"/>
        <w:spacing w:before="195" w:line="230" w:lineRule="auto"/>
        <w:ind w:left="341" w:right="115"/>
        <w:jc w:val="both"/>
        <w:rPr>
          <w:rFonts w:asciiTheme="minorHAnsi" w:hAnsiTheme="minorHAnsi"/>
        </w:rPr>
      </w:pPr>
      <w:r w:rsidRPr="00F25D74">
        <w:rPr>
          <w:rFonts w:asciiTheme="minorHAnsi" w:hAnsiTheme="minorHAnsi"/>
          <w:spacing w:val="-4"/>
        </w:rPr>
        <w:t>6769</w:t>
      </w:r>
      <w:r w:rsidRPr="00F25D74">
        <w:rPr>
          <w:rFonts w:asciiTheme="minorHAnsi" w:hAnsiTheme="minorHAnsi"/>
          <w:spacing w:val="-12"/>
        </w:rPr>
        <w:t xml:space="preserve"> </w:t>
      </w:r>
      <w:r w:rsidRPr="00F25D74">
        <w:rPr>
          <w:rFonts w:asciiTheme="minorHAnsi" w:hAnsiTheme="minorHAnsi"/>
          <w:spacing w:val="-4"/>
        </w:rPr>
        <w:t>Sayılı</w:t>
      </w:r>
      <w:r w:rsidRPr="00F25D74">
        <w:rPr>
          <w:rFonts w:asciiTheme="minorHAnsi" w:hAnsiTheme="minorHAnsi"/>
          <w:spacing w:val="-11"/>
        </w:rPr>
        <w:t xml:space="preserve"> </w:t>
      </w:r>
      <w:r w:rsidRPr="00F25D74">
        <w:rPr>
          <w:rFonts w:asciiTheme="minorHAnsi" w:hAnsiTheme="minorHAnsi"/>
          <w:spacing w:val="-4"/>
        </w:rPr>
        <w:t>Sınai</w:t>
      </w:r>
      <w:r w:rsidRPr="00F25D74">
        <w:rPr>
          <w:rFonts w:asciiTheme="minorHAnsi" w:hAnsiTheme="minorHAnsi"/>
          <w:spacing w:val="-11"/>
        </w:rPr>
        <w:t xml:space="preserve"> </w:t>
      </w:r>
      <w:r w:rsidRPr="00F25D74">
        <w:rPr>
          <w:rFonts w:asciiTheme="minorHAnsi" w:hAnsiTheme="minorHAnsi"/>
          <w:spacing w:val="-4"/>
        </w:rPr>
        <w:t>Mülkiyet</w:t>
      </w:r>
      <w:r w:rsidRPr="00F25D74">
        <w:rPr>
          <w:rFonts w:asciiTheme="minorHAnsi" w:hAnsiTheme="minorHAnsi"/>
          <w:spacing w:val="-11"/>
        </w:rPr>
        <w:t xml:space="preserve"> </w:t>
      </w:r>
      <w:r w:rsidRPr="00F25D74">
        <w:rPr>
          <w:rFonts w:asciiTheme="minorHAnsi" w:hAnsiTheme="minorHAnsi"/>
          <w:spacing w:val="-4"/>
        </w:rPr>
        <w:t>Kanunu’nun</w:t>
      </w:r>
      <w:r w:rsidRPr="00F25D74">
        <w:rPr>
          <w:rFonts w:asciiTheme="minorHAnsi" w:hAnsiTheme="minorHAnsi"/>
          <w:spacing w:val="-12"/>
        </w:rPr>
        <w:t xml:space="preserve"> </w:t>
      </w:r>
      <w:r w:rsidRPr="00F25D74">
        <w:rPr>
          <w:rFonts w:asciiTheme="minorHAnsi" w:hAnsiTheme="minorHAnsi"/>
          <w:spacing w:val="-4"/>
        </w:rPr>
        <w:t>92.</w:t>
      </w:r>
      <w:r w:rsidRPr="00F25D74">
        <w:rPr>
          <w:rFonts w:asciiTheme="minorHAnsi" w:hAnsiTheme="minorHAnsi"/>
          <w:spacing w:val="-11"/>
        </w:rPr>
        <w:t xml:space="preserve"> </w:t>
      </w:r>
      <w:r w:rsidRPr="00F25D74">
        <w:rPr>
          <w:rFonts w:asciiTheme="minorHAnsi" w:hAnsiTheme="minorHAnsi"/>
          <w:spacing w:val="-4"/>
        </w:rPr>
        <w:t>maddesi</w:t>
      </w:r>
      <w:r w:rsidRPr="00F25D74">
        <w:rPr>
          <w:rFonts w:asciiTheme="minorHAnsi" w:hAnsiTheme="minorHAnsi"/>
          <w:spacing w:val="-11"/>
        </w:rPr>
        <w:t xml:space="preserve"> </w:t>
      </w:r>
      <w:r w:rsidRPr="00F25D74">
        <w:rPr>
          <w:rFonts w:asciiTheme="minorHAnsi" w:hAnsiTheme="minorHAnsi"/>
          <w:spacing w:val="-4"/>
        </w:rPr>
        <w:t>kapsamında</w:t>
      </w:r>
      <w:r w:rsidRPr="00F25D74">
        <w:rPr>
          <w:rFonts w:asciiTheme="minorHAnsi" w:hAnsiTheme="minorHAnsi"/>
          <w:spacing w:val="-11"/>
        </w:rPr>
        <w:t xml:space="preserve"> </w:t>
      </w:r>
      <w:r w:rsidRPr="00F25D74">
        <w:rPr>
          <w:rFonts w:asciiTheme="minorHAnsi" w:hAnsiTheme="minorHAnsi"/>
          <w:spacing w:val="-4"/>
        </w:rPr>
        <w:t>patent</w:t>
      </w:r>
      <w:r w:rsidRPr="00F25D74">
        <w:rPr>
          <w:rFonts w:asciiTheme="minorHAnsi" w:hAnsiTheme="minorHAnsi"/>
          <w:spacing w:val="-12"/>
        </w:rPr>
        <w:t xml:space="preserve"> </w:t>
      </w:r>
      <w:r w:rsidRPr="00F25D74">
        <w:rPr>
          <w:rFonts w:asciiTheme="minorHAnsi" w:hAnsiTheme="minorHAnsi"/>
          <w:spacing w:val="-4"/>
        </w:rPr>
        <w:t>başvurusu</w:t>
      </w:r>
      <w:r w:rsidRPr="00F25D74">
        <w:rPr>
          <w:rFonts w:asciiTheme="minorHAnsi" w:hAnsiTheme="minorHAnsi"/>
          <w:spacing w:val="-11"/>
        </w:rPr>
        <w:t xml:space="preserve"> </w:t>
      </w:r>
      <w:r w:rsidRPr="00F25D74">
        <w:rPr>
          <w:rFonts w:asciiTheme="minorHAnsi" w:hAnsiTheme="minorHAnsi"/>
          <w:spacing w:val="-4"/>
        </w:rPr>
        <w:t>yapılan</w:t>
      </w:r>
      <w:r w:rsidRPr="00F25D74">
        <w:rPr>
          <w:rFonts w:asciiTheme="minorHAnsi" w:hAnsiTheme="minorHAnsi"/>
          <w:spacing w:val="-11"/>
        </w:rPr>
        <w:t xml:space="preserve"> </w:t>
      </w:r>
      <w:r w:rsidRPr="00F25D74">
        <w:rPr>
          <w:rFonts w:asciiTheme="minorHAnsi" w:hAnsiTheme="minorHAnsi"/>
          <w:spacing w:val="-4"/>
        </w:rPr>
        <w:t>buluşun o</w:t>
      </w:r>
      <w:r w:rsidRPr="00F25D74">
        <w:rPr>
          <w:rFonts w:asciiTheme="minorHAnsi" w:hAnsiTheme="minorHAnsi"/>
          <w:spacing w:val="-7"/>
        </w:rPr>
        <w:t xml:space="preserve"> </w:t>
      </w:r>
      <w:r w:rsidRPr="00F25D74">
        <w:rPr>
          <w:rFonts w:asciiTheme="minorHAnsi" w:hAnsiTheme="minorHAnsi"/>
          <w:spacing w:val="-4"/>
        </w:rPr>
        <w:t>teknik</w:t>
      </w:r>
      <w:r w:rsidRPr="00F25D74">
        <w:rPr>
          <w:rFonts w:asciiTheme="minorHAnsi" w:hAnsiTheme="minorHAnsi"/>
          <w:spacing w:val="-7"/>
        </w:rPr>
        <w:t xml:space="preserve"> </w:t>
      </w:r>
      <w:r w:rsidRPr="00F25D74">
        <w:rPr>
          <w:rFonts w:asciiTheme="minorHAnsi" w:hAnsiTheme="minorHAnsi"/>
          <w:spacing w:val="-4"/>
        </w:rPr>
        <w:t>alanda</w:t>
      </w:r>
      <w:r w:rsidRPr="00F25D74">
        <w:rPr>
          <w:rFonts w:asciiTheme="minorHAnsi" w:hAnsiTheme="minorHAnsi"/>
          <w:spacing w:val="-7"/>
        </w:rPr>
        <w:t xml:space="preserve"> </w:t>
      </w:r>
      <w:r w:rsidRPr="00F25D74">
        <w:rPr>
          <w:rFonts w:asciiTheme="minorHAnsi" w:hAnsiTheme="minorHAnsi"/>
          <w:spacing w:val="-4"/>
        </w:rPr>
        <w:t>çalışan</w:t>
      </w:r>
      <w:r w:rsidRPr="00F25D74">
        <w:rPr>
          <w:rFonts w:asciiTheme="minorHAnsi" w:hAnsiTheme="minorHAnsi"/>
          <w:spacing w:val="-7"/>
        </w:rPr>
        <w:t xml:space="preserve"> </w:t>
      </w:r>
      <w:r w:rsidRPr="00F25D74">
        <w:rPr>
          <w:rFonts w:asciiTheme="minorHAnsi" w:hAnsiTheme="minorHAnsi"/>
          <w:spacing w:val="-4"/>
        </w:rPr>
        <w:t>kişilerce</w:t>
      </w:r>
      <w:r w:rsidRPr="00F25D74">
        <w:rPr>
          <w:rFonts w:asciiTheme="minorHAnsi" w:hAnsiTheme="minorHAnsi"/>
          <w:spacing w:val="-7"/>
        </w:rPr>
        <w:t xml:space="preserve"> </w:t>
      </w:r>
      <w:r w:rsidRPr="00F25D74">
        <w:rPr>
          <w:rFonts w:asciiTheme="minorHAnsi" w:hAnsiTheme="minorHAnsi"/>
          <w:spacing w:val="-4"/>
        </w:rPr>
        <w:t>(namı</w:t>
      </w:r>
      <w:r w:rsidRPr="00F25D74">
        <w:rPr>
          <w:rFonts w:asciiTheme="minorHAnsi" w:hAnsiTheme="minorHAnsi"/>
          <w:spacing w:val="-7"/>
        </w:rPr>
        <w:t xml:space="preserve"> </w:t>
      </w:r>
      <w:r w:rsidRPr="00F25D74">
        <w:rPr>
          <w:rFonts w:asciiTheme="minorHAnsi" w:hAnsiTheme="minorHAnsi"/>
          <w:spacing w:val="-4"/>
        </w:rPr>
        <w:t>diğer</w:t>
      </w:r>
      <w:r w:rsidRPr="00F25D74">
        <w:rPr>
          <w:rFonts w:asciiTheme="minorHAnsi" w:hAnsiTheme="minorHAnsi"/>
          <w:spacing w:val="-7"/>
        </w:rPr>
        <w:t xml:space="preserve"> </w:t>
      </w:r>
      <w:r w:rsidRPr="00F25D74">
        <w:rPr>
          <w:rFonts w:asciiTheme="minorHAnsi" w:hAnsiTheme="minorHAnsi"/>
          <w:spacing w:val="-4"/>
        </w:rPr>
        <w:t>“teknikte</w:t>
      </w:r>
      <w:r w:rsidRPr="00F25D74">
        <w:rPr>
          <w:rFonts w:asciiTheme="minorHAnsi" w:hAnsiTheme="minorHAnsi"/>
          <w:spacing w:val="-7"/>
        </w:rPr>
        <w:t xml:space="preserve"> </w:t>
      </w:r>
      <w:r w:rsidRPr="00F25D74">
        <w:rPr>
          <w:rFonts w:asciiTheme="minorHAnsi" w:hAnsiTheme="minorHAnsi"/>
          <w:spacing w:val="-4"/>
        </w:rPr>
        <w:t>uzman</w:t>
      </w:r>
      <w:r w:rsidRPr="00F25D74">
        <w:rPr>
          <w:rFonts w:asciiTheme="minorHAnsi" w:hAnsiTheme="minorHAnsi"/>
          <w:spacing w:val="-7"/>
        </w:rPr>
        <w:t xml:space="preserve"> </w:t>
      </w:r>
      <w:r w:rsidRPr="00F25D74">
        <w:rPr>
          <w:rFonts w:asciiTheme="minorHAnsi" w:hAnsiTheme="minorHAnsi"/>
          <w:spacing w:val="-4"/>
        </w:rPr>
        <w:t>kişi”)</w:t>
      </w:r>
      <w:r w:rsidRPr="00F25D74">
        <w:rPr>
          <w:rFonts w:asciiTheme="minorHAnsi" w:hAnsiTheme="minorHAnsi"/>
          <w:spacing w:val="-7"/>
        </w:rPr>
        <w:t xml:space="preserve"> </w:t>
      </w:r>
      <w:r w:rsidRPr="00F25D74">
        <w:rPr>
          <w:rFonts w:asciiTheme="minorHAnsi" w:hAnsiTheme="minorHAnsi"/>
          <w:spacing w:val="-4"/>
        </w:rPr>
        <w:t>uygulanabilmesini</w:t>
      </w:r>
      <w:r w:rsidRPr="00F25D74">
        <w:rPr>
          <w:rFonts w:asciiTheme="minorHAnsi" w:hAnsiTheme="minorHAnsi"/>
          <w:spacing w:val="-7"/>
        </w:rPr>
        <w:t xml:space="preserve"> </w:t>
      </w:r>
      <w:r w:rsidRPr="00F25D74">
        <w:rPr>
          <w:rFonts w:asciiTheme="minorHAnsi" w:hAnsiTheme="minorHAnsi"/>
          <w:spacing w:val="-4"/>
        </w:rPr>
        <w:t>sağlayacak şekilde</w:t>
      </w:r>
      <w:r w:rsidRPr="00F25D74">
        <w:rPr>
          <w:rFonts w:asciiTheme="minorHAnsi" w:hAnsiTheme="minorHAnsi"/>
          <w:spacing w:val="-12"/>
        </w:rPr>
        <w:t xml:space="preserve"> </w:t>
      </w:r>
      <w:r w:rsidRPr="00F25D74">
        <w:rPr>
          <w:rFonts w:asciiTheme="minorHAnsi" w:hAnsiTheme="minorHAnsi"/>
          <w:spacing w:val="-4"/>
        </w:rPr>
        <w:t>açık</w:t>
      </w:r>
      <w:r w:rsidRPr="00F25D74">
        <w:rPr>
          <w:rFonts w:asciiTheme="minorHAnsi" w:hAnsiTheme="minorHAnsi"/>
          <w:spacing w:val="-11"/>
        </w:rPr>
        <w:t xml:space="preserve"> </w:t>
      </w:r>
      <w:r w:rsidRPr="00F25D74">
        <w:rPr>
          <w:rFonts w:asciiTheme="minorHAnsi" w:hAnsiTheme="minorHAnsi"/>
          <w:spacing w:val="-4"/>
        </w:rPr>
        <w:t>ve</w:t>
      </w:r>
      <w:r w:rsidRPr="00F25D74">
        <w:rPr>
          <w:rFonts w:asciiTheme="minorHAnsi" w:hAnsiTheme="minorHAnsi"/>
          <w:spacing w:val="-11"/>
        </w:rPr>
        <w:t xml:space="preserve"> </w:t>
      </w:r>
      <w:r w:rsidRPr="00F25D74">
        <w:rPr>
          <w:rFonts w:asciiTheme="minorHAnsi" w:hAnsiTheme="minorHAnsi"/>
          <w:spacing w:val="-4"/>
        </w:rPr>
        <w:t>net</w:t>
      </w:r>
      <w:r w:rsidRPr="00F25D74">
        <w:rPr>
          <w:rFonts w:asciiTheme="minorHAnsi" w:hAnsiTheme="minorHAnsi"/>
          <w:spacing w:val="-11"/>
        </w:rPr>
        <w:t xml:space="preserve"> </w:t>
      </w:r>
      <w:r w:rsidRPr="00F25D74">
        <w:rPr>
          <w:rFonts w:asciiTheme="minorHAnsi" w:hAnsiTheme="minorHAnsi"/>
          <w:spacing w:val="-4"/>
        </w:rPr>
        <w:t>bir</w:t>
      </w:r>
      <w:r w:rsidRPr="00F25D74">
        <w:rPr>
          <w:rFonts w:asciiTheme="minorHAnsi" w:hAnsiTheme="minorHAnsi"/>
          <w:spacing w:val="-12"/>
        </w:rPr>
        <w:t xml:space="preserve"> </w:t>
      </w:r>
      <w:r w:rsidRPr="00F25D74">
        <w:rPr>
          <w:rFonts w:asciiTheme="minorHAnsi" w:hAnsiTheme="minorHAnsi"/>
          <w:spacing w:val="-4"/>
        </w:rPr>
        <w:t>şekilde</w:t>
      </w:r>
      <w:r w:rsidRPr="00F25D74">
        <w:rPr>
          <w:rFonts w:asciiTheme="minorHAnsi" w:hAnsiTheme="minorHAnsi"/>
          <w:spacing w:val="-11"/>
        </w:rPr>
        <w:t xml:space="preserve"> </w:t>
      </w:r>
      <w:r w:rsidRPr="00F25D74">
        <w:rPr>
          <w:rFonts w:asciiTheme="minorHAnsi" w:hAnsiTheme="minorHAnsi"/>
          <w:spacing w:val="-4"/>
        </w:rPr>
        <w:t>eksiksiz</w:t>
      </w:r>
      <w:r w:rsidRPr="00F25D74">
        <w:rPr>
          <w:rFonts w:asciiTheme="minorHAnsi" w:hAnsiTheme="minorHAnsi"/>
          <w:spacing w:val="-11"/>
        </w:rPr>
        <w:t xml:space="preserve"> </w:t>
      </w:r>
      <w:r w:rsidRPr="00F25D74">
        <w:rPr>
          <w:rFonts w:asciiTheme="minorHAnsi" w:hAnsiTheme="minorHAnsi"/>
          <w:spacing w:val="-4"/>
        </w:rPr>
        <w:t>olarak</w:t>
      </w:r>
      <w:r w:rsidRPr="00F25D74">
        <w:rPr>
          <w:rFonts w:asciiTheme="minorHAnsi" w:hAnsiTheme="minorHAnsi"/>
          <w:spacing w:val="-11"/>
        </w:rPr>
        <w:t xml:space="preserve"> </w:t>
      </w:r>
      <w:r w:rsidRPr="00F25D74">
        <w:rPr>
          <w:rFonts w:asciiTheme="minorHAnsi" w:hAnsiTheme="minorHAnsi"/>
          <w:spacing w:val="-4"/>
        </w:rPr>
        <w:t>açıklanması</w:t>
      </w:r>
      <w:r w:rsidRPr="00F25D74">
        <w:rPr>
          <w:rFonts w:asciiTheme="minorHAnsi" w:hAnsiTheme="minorHAnsi"/>
          <w:spacing w:val="-12"/>
        </w:rPr>
        <w:t xml:space="preserve"> </w:t>
      </w:r>
      <w:r w:rsidRPr="00F25D74">
        <w:rPr>
          <w:rFonts w:asciiTheme="minorHAnsi" w:hAnsiTheme="minorHAnsi"/>
          <w:spacing w:val="-4"/>
        </w:rPr>
        <w:t>hükme</w:t>
      </w:r>
      <w:r w:rsidRPr="00F25D74">
        <w:rPr>
          <w:rFonts w:asciiTheme="minorHAnsi" w:hAnsiTheme="minorHAnsi"/>
          <w:spacing w:val="-11"/>
        </w:rPr>
        <w:t xml:space="preserve"> </w:t>
      </w:r>
      <w:r w:rsidRPr="00F25D74">
        <w:rPr>
          <w:rFonts w:asciiTheme="minorHAnsi" w:hAnsiTheme="minorHAnsi"/>
          <w:spacing w:val="-4"/>
        </w:rPr>
        <w:t>bağlanmıştır.</w:t>
      </w:r>
      <w:r w:rsidRPr="00F25D74">
        <w:rPr>
          <w:rFonts w:asciiTheme="minorHAnsi" w:hAnsiTheme="minorHAnsi"/>
          <w:spacing w:val="-11"/>
        </w:rPr>
        <w:t xml:space="preserve"> </w:t>
      </w:r>
      <w:r w:rsidRPr="00F25D74">
        <w:rPr>
          <w:rFonts w:asciiTheme="minorHAnsi" w:hAnsiTheme="minorHAnsi"/>
          <w:spacing w:val="-4"/>
        </w:rPr>
        <w:t>Hatta</w:t>
      </w:r>
      <w:r w:rsidRPr="00F25D74">
        <w:rPr>
          <w:rFonts w:asciiTheme="minorHAnsi" w:hAnsiTheme="minorHAnsi"/>
          <w:spacing w:val="-11"/>
        </w:rPr>
        <w:t xml:space="preserve"> </w:t>
      </w:r>
      <w:r w:rsidRPr="00F25D74">
        <w:rPr>
          <w:rFonts w:asciiTheme="minorHAnsi" w:hAnsiTheme="minorHAnsi"/>
          <w:spacing w:val="-4"/>
        </w:rPr>
        <w:t>aksi</w:t>
      </w:r>
      <w:r w:rsidRPr="00F25D74">
        <w:rPr>
          <w:rFonts w:asciiTheme="minorHAnsi" w:hAnsiTheme="minorHAnsi"/>
          <w:spacing w:val="-11"/>
        </w:rPr>
        <w:t xml:space="preserve"> </w:t>
      </w:r>
      <w:r w:rsidRPr="00F25D74">
        <w:rPr>
          <w:rFonts w:asciiTheme="minorHAnsi" w:hAnsiTheme="minorHAnsi"/>
          <w:spacing w:val="-4"/>
        </w:rPr>
        <w:t xml:space="preserve">durumda, </w:t>
      </w:r>
      <w:r w:rsidRPr="00F25D74">
        <w:rPr>
          <w:rFonts w:asciiTheme="minorHAnsi" w:hAnsiTheme="minorHAnsi"/>
          <w:spacing w:val="-6"/>
        </w:rPr>
        <w:t>yani buluşun uygulanabilmesi için yeterince açıklanmadığının ispat edilmesi durumunda, SMK madde</w:t>
      </w:r>
      <w:r w:rsidRPr="00F25D74">
        <w:rPr>
          <w:rFonts w:asciiTheme="minorHAnsi" w:hAnsiTheme="minorHAnsi"/>
          <w:w w:val="90"/>
        </w:rPr>
        <w:t xml:space="preserve"> </w:t>
      </w:r>
      <w:r w:rsidRPr="00F25D74">
        <w:rPr>
          <w:rFonts w:asciiTheme="minorHAnsi" w:hAnsiTheme="minorHAnsi"/>
          <w:spacing w:val="-6"/>
        </w:rPr>
        <w:t xml:space="preserve">138 birinci paragraf (b) bendine göre hükümsüzlük gerekçesi oluşmaktadır. Buluşun uygulanmasını </w:t>
      </w:r>
      <w:r w:rsidRPr="00F25D74">
        <w:rPr>
          <w:rFonts w:asciiTheme="minorHAnsi" w:hAnsiTheme="minorHAnsi"/>
          <w:spacing w:val="-4"/>
        </w:rPr>
        <w:t xml:space="preserve">mümkün kılacak şekilde açıklanabilmesi için de tarifname ve şekillerden yararlanılır. Tarifnamede </w:t>
      </w:r>
      <w:r w:rsidRPr="00F25D74">
        <w:rPr>
          <w:rFonts w:asciiTheme="minorHAnsi" w:hAnsiTheme="minorHAnsi"/>
          <w:spacing w:val="-6"/>
        </w:rPr>
        <w:t xml:space="preserve">buluşun uygulanmasını mümkün kılacak tüm detaylar varsa şekillerle desteklenerek açıklanmalıdır. </w:t>
      </w:r>
      <w:r w:rsidRPr="00F25D74">
        <w:rPr>
          <w:rFonts w:asciiTheme="minorHAnsi" w:hAnsiTheme="minorHAnsi"/>
          <w:spacing w:val="-4"/>
        </w:rPr>
        <w:t>Ancak</w:t>
      </w:r>
      <w:r w:rsidRPr="00F25D74">
        <w:rPr>
          <w:rFonts w:asciiTheme="minorHAnsi" w:hAnsiTheme="minorHAnsi"/>
          <w:spacing w:val="-10"/>
        </w:rPr>
        <w:t xml:space="preserve"> </w:t>
      </w:r>
      <w:r w:rsidRPr="00F25D74">
        <w:rPr>
          <w:rFonts w:asciiTheme="minorHAnsi" w:hAnsiTheme="minorHAnsi"/>
          <w:spacing w:val="-4"/>
        </w:rPr>
        <w:t>eğer</w:t>
      </w:r>
      <w:r w:rsidRPr="00F25D74">
        <w:rPr>
          <w:rFonts w:asciiTheme="minorHAnsi" w:hAnsiTheme="minorHAnsi"/>
          <w:spacing w:val="-10"/>
        </w:rPr>
        <w:t xml:space="preserve"> </w:t>
      </w:r>
      <w:r w:rsidRPr="00F25D74">
        <w:rPr>
          <w:rFonts w:asciiTheme="minorHAnsi" w:hAnsiTheme="minorHAnsi"/>
          <w:spacing w:val="-4"/>
        </w:rPr>
        <w:t>ki</w:t>
      </w:r>
      <w:r w:rsidRPr="00F25D74">
        <w:rPr>
          <w:rFonts w:asciiTheme="minorHAnsi" w:hAnsiTheme="minorHAnsi"/>
          <w:spacing w:val="-10"/>
        </w:rPr>
        <w:t xml:space="preserve"> </w:t>
      </w:r>
      <w:r w:rsidRPr="00F25D74">
        <w:rPr>
          <w:rFonts w:asciiTheme="minorHAnsi" w:hAnsiTheme="minorHAnsi"/>
          <w:spacing w:val="-4"/>
        </w:rPr>
        <w:t>buluş</w:t>
      </w:r>
      <w:r w:rsidRPr="00F25D74">
        <w:rPr>
          <w:rFonts w:asciiTheme="minorHAnsi" w:hAnsiTheme="minorHAnsi"/>
          <w:spacing w:val="-10"/>
        </w:rPr>
        <w:t xml:space="preserve"> </w:t>
      </w:r>
      <w:r w:rsidRPr="00F25D74">
        <w:rPr>
          <w:rFonts w:asciiTheme="minorHAnsi" w:hAnsiTheme="minorHAnsi"/>
          <w:spacing w:val="-4"/>
        </w:rPr>
        <w:t>bir</w:t>
      </w:r>
      <w:r w:rsidRPr="00F25D74">
        <w:rPr>
          <w:rFonts w:asciiTheme="minorHAnsi" w:hAnsiTheme="minorHAnsi"/>
          <w:spacing w:val="-10"/>
        </w:rPr>
        <w:t xml:space="preserve"> </w:t>
      </w:r>
      <w:r w:rsidRPr="00F25D74">
        <w:rPr>
          <w:rFonts w:asciiTheme="minorHAnsi" w:hAnsiTheme="minorHAnsi"/>
          <w:spacing w:val="-4"/>
        </w:rPr>
        <w:t>biyolojik</w:t>
      </w:r>
      <w:r w:rsidRPr="00F25D74">
        <w:rPr>
          <w:rFonts w:asciiTheme="minorHAnsi" w:hAnsiTheme="minorHAnsi"/>
          <w:spacing w:val="-10"/>
        </w:rPr>
        <w:t xml:space="preserve"> </w:t>
      </w:r>
      <w:r w:rsidRPr="00F25D74">
        <w:rPr>
          <w:rFonts w:asciiTheme="minorHAnsi" w:hAnsiTheme="minorHAnsi"/>
          <w:spacing w:val="-4"/>
        </w:rPr>
        <w:t>materyale</w:t>
      </w:r>
      <w:r w:rsidRPr="00F25D74">
        <w:rPr>
          <w:rFonts w:asciiTheme="minorHAnsi" w:hAnsiTheme="minorHAnsi"/>
          <w:spacing w:val="-10"/>
        </w:rPr>
        <w:t xml:space="preserve"> </w:t>
      </w:r>
      <w:r w:rsidRPr="00F25D74">
        <w:rPr>
          <w:rFonts w:asciiTheme="minorHAnsi" w:hAnsiTheme="minorHAnsi"/>
          <w:spacing w:val="-4"/>
        </w:rPr>
        <w:t>ilişkin</w:t>
      </w:r>
      <w:r w:rsidRPr="00F25D74">
        <w:rPr>
          <w:rFonts w:asciiTheme="minorHAnsi" w:hAnsiTheme="minorHAnsi"/>
          <w:spacing w:val="-10"/>
        </w:rPr>
        <w:t xml:space="preserve"> </w:t>
      </w:r>
      <w:r w:rsidRPr="00F25D74">
        <w:rPr>
          <w:rFonts w:asciiTheme="minorHAnsi" w:hAnsiTheme="minorHAnsi"/>
          <w:spacing w:val="-4"/>
        </w:rPr>
        <w:t>ise</w:t>
      </w:r>
      <w:r w:rsidRPr="00F25D74">
        <w:rPr>
          <w:rFonts w:asciiTheme="minorHAnsi" w:hAnsiTheme="minorHAnsi"/>
          <w:spacing w:val="-10"/>
        </w:rPr>
        <w:t xml:space="preserve"> </w:t>
      </w:r>
      <w:r w:rsidRPr="00F25D74">
        <w:rPr>
          <w:rFonts w:asciiTheme="minorHAnsi" w:hAnsiTheme="minorHAnsi"/>
          <w:spacing w:val="-4"/>
        </w:rPr>
        <w:t>bu</w:t>
      </w:r>
      <w:r w:rsidRPr="00F25D74">
        <w:rPr>
          <w:rFonts w:asciiTheme="minorHAnsi" w:hAnsiTheme="minorHAnsi"/>
          <w:spacing w:val="-10"/>
        </w:rPr>
        <w:t xml:space="preserve"> </w:t>
      </w:r>
      <w:r w:rsidRPr="00F25D74">
        <w:rPr>
          <w:rFonts w:asciiTheme="minorHAnsi" w:hAnsiTheme="minorHAnsi"/>
          <w:spacing w:val="-4"/>
        </w:rPr>
        <w:t>buluşun</w:t>
      </w:r>
      <w:r w:rsidRPr="00F25D74">
        <w:rPr>
          <w:rFonts w:asciiTheme="minorHAnsi" w:hAnsiTheme="minorHAnsi"/>
          <w:spacing w:val="-10"/>
        </w:rPr>
        <w:t xml:space="preserve"> </w:t>
      </w:r>
      <w:r w:rsidRPr="00F25D74">
        <w:rPr>
          <w:rFonts w:asciiTheme="minorHAnsi" w:hAnsiTheme="minorHAnsi"/>
          <w:spacing w:val="-4"/>
        </w:rPr>
        <w:t>açıklanması</w:t>
      </w:r>
      <w:r w:rsidRPr="00F25D74">
        <w:rPr>
          <w:rFonts w:asciiTheme="minorHAnsi" w:hAnsiTheme="minorHAnsi"/>
          <w:spacing w:val="-10"/>
        </w:rPr>
        <w:t xml:space="preserve"> </w:t>
      </w:r>
      <w:r w:rsidRPr="00F25D74">
        <w:rPr>
          <w:rFonts w:asciiTheme="minorHAnsi" w:hAnsiTheme="minorHAnsi"/>
          <w:spacing w:val="-4"/>
        </w:rPr>
        <w:t>için</w:t>
      </w:r>
      <w:r w:rsidRPr="00F25D74">
        <w:rPr>
          <w:rFonts w:asciiTheme="minorHAnsi" w:hAnsiTheme="minorHAnsi"/>
          <w:spacing w:val="-10"/>
        </w:rPr>
        <w:t xml:space="preserve"> </w:t>
      </w:r>
      <w:r w:rsidRPr="00F25D74">
        <w:rPr>
          <w:rFonts w:asciiTheme="minorHAnsi" w:hAnsiTheme="minorHAnsi"/>
          <w:spacing w:val="-4"/>
        </w:rPr>
        <w:t>tarifname</w:t>
      </w:r>
      <w:r w:rsidRPr="00F25D74">
        <w:rPr>
          <w:rFonts w:asciiTheme="minorHAnsi" w:hAnsiTheme="minorHAnsi"/>
          <w:spacing w:val="-10"/>
        </w:rPr>
        <w:t xml:space="preserve"> </w:t>
      </w:r>
      <w:r w:rsidRPr="00F25D74">
        <w:rPr>
          <w:rFonts w:asciiTheme="minorHAnsi" w:hAnsiTheme="minorHAnsi"/>
          <w:spacing w:val="-4"/>
        </w:rPr>
        <w:t>ve</w:t>
      </w:r>
      <w:r w:rsidRPr="00F25D74">
        <w:rPr>
          <w:rFonts w:asciiTheme="minorHAnsi" w:hAnsiTheme="minorHAnsi"/>
          <w:spacing w:val="-10"/>
        </w:rPr>
        <w:t xml:space="preserve"> </w:t>
      </w:r>
      <w:r>
        <w:rPr>
          <w:rFonts w:asciiTheme="minorHAnsi" w:hAnsiTheme="minorHAnsi"/>
          <w:spacing w:val="-4"/>
        </w:rPr>
        <w:t>şekil</w:t>
      </w:r>
      <w:r w:rsidRPr="00F25D74">
        <w:rPr>
          <w:rFonts w:asciiTheme="minorHAnsi" w:hAnsiTheme="minorHAnsi"/>
        </w:rPr>
        <w:t>ler yetersiz kalabilmektedir.</w:t>
      </w:r>
    </w:p>
    <w:p w:rsidR="00F25D74" w:rsidRPr="00F25D74" w:rsidRDefault="00F25D74" w:rsidP="00F25D74">
      <w:pPr>
        <w:pStyle w:val="GvdeMetni"/>
        <w:kinsoku w:val="0"/>
        <w:overflowPunct w:val="0"/>
        <w:spacing w:before="210" w:line="230" w:lineRule="auto"/>
        <w:ind w:left="341" w:right="115"/>
        <w:jc w:val="both"/>
        <w:rPr>
          <w:rFonts w:asciiTheme="minorHAnsi" w:hAnsiTheme="minorHAnsi"/>
          <w:spacing w:val="-8"/>
        </w:rPr>
      </w:pPr>
      <w:proofErr w:type="spellStart"/>
      <w:r w:rsidRPr="00F25D74">
        <w:rPr>
          <w:rFonts w:asciiTheme="minorHAnsi" w:hAnsiTheme="minorHAnsi"/>
          <w:spacing w:val="-6"/>
        </w:rPr>
        <w:t>SMK’nin</w:t>
      </w:r>
      <w:proofErr w:type="spellEnd"/>
      <w:r w:rsidRPr="00F25D74">
        <w:rPr>
          <w:rFonts w:asciiTheme="minorHAnsi" w:hAnsiTheme="minorHAnsi"/>
          <w:spacing w:val="-6"/>
        </w:rPr>
        <w:t xml:space="preserve"> 2. maddesinde biyolojik materyal tanımı “</w:t>
      </w:r>
      <w:r w:rsidRPr="00F25D74">
        <w:rPr>
          <w:rFonts w:asciiTheme="minorHAnsi" w:hAnsiTheme="minorHAnsi"/>
          <w:i/>
          <w:spacing w:val="-6"/>
        </w:rPr>
        <w:t>Genetik bilgi içeren ve kendi kendine üreyebilen ya da bir biyolojik sistemde üretilebilen herhangi bir madde</w:t>
      </w:r>
      <w:r w:rsidRPr="00F25D74">
        <w:rPr>
          <w:rFonts w:asciiTheme="minorHAnsi" w:hAnsiTheme="minorHAnsi"/>
          <w:spacing w:val="-6"/>
        </w:rPr>
        <w:t>” olarak verilmiştir. Kanunun 92. maddesi ikinci paragrafına göre; buluş, toplum tarafından erişilemeyen ve patent başvurusunda teknikte uzman kişi</w:t>
      </w:r>
      <w:r w:rsidRPr="00F25D74">
        <w:rPr>
          <w:rFonts w:asciiTheme="minorHAnsi" w:hAnsiTheme="minorHAnsi"/>
          <w:w w:val="90"/>
        </w:rPr>
        <w:t xml:space="preserve"> </w:t>
      </w:r>
      <w:r w:rsidRPr="00F25D74">
        <w:rPr>
          <w:rFonts w:asciiTheme="minorHAnsi" w:hAnsiTheme="minorHAnsi"/>
          <w:spacing w:val="-6"/>
        </w:rPr>
        <w:t>tarafından buluşun uygulanmasına yeterli olacak şekilde tanımlanamayan bir biyolojik materyalle ilgiliyse veya bu materyalin kullanımını içeriyorsa ancak ve ancak bu materyalin tevdi kuruluşlarına sunulması hâlinde yeterince açıklanmış olduğu kabul edilecektir. Avrupa Patent Ofisi (“EPO”) İnce</w:t>
      </w:r>
      <w:r w:rsidRPr="00F25D74">
        <w:rPr>
          <w:rFonts w:asciiTheme="minorHAnsi" w:hAnsiTheme="minorHAnsi"/>
        </w:rPr>
        <w:t>leme</w:t>
      </w:r>
      <w:r w:rsidRPr="00F25D74">
        <w:rPr>
          <w:rFonts w:asciiTheme="minorHAnsi" w:hAnsiTheme="minorHAnsi"/>
          <w:spacing w:val="-4"/>
        </w:rPr>
        <w:t xml:space="preserve"> </w:t>
      </w:r>
      <w:r w:rsidRPr="00F25D74">
        <w:rPr>
          <w:rFonts w:asciiTheme="minorHAnsi" w:hAnsiTheme="minorHAnsi"/>
        </w:rPr>
        <w:t>Kılavuzu’nda</w:t>
      </w:r>
      <w:r w:rsidRPr="00F25D74">
        <w:rPr>
          <w:rFonts w:asciiTheme="minorHAnsi" w:hAnsiTheme="minorHAnsi"/>
          <w:spacing w:val="-4"/>
        </w:rPr>
        <w:t xml:space="preserve"> </w:t>
      </w:r>
      <w:r w:rsidRPr="00F25D74">
        <w:rPr>
          <w:rFonts w:asciiTheme="minorHAnsi" w:hAnsiTheme="minorHAnsi"/>
        </w:rPr>
        <w:t>Kısım</w:t>
      </w:r>
      <w:r w:rsidRPr="00F25D74">
        <w:rPr>
          <w:rFonts w:asciiTheme="minorHAnsi" w:hAnsiTheme="minorHAnsi"/>
          <w:spacing w:val="-4"/>
        </w:rPr>
        <w:t xml:space="preserve"> </w:t>
      </w:r>
      <w:r w:rsidRPr="00F25D74">
        <w:rPr>
          <w:rFonts w:asciiTheme="minorHAnsi" w:hAnsiTheme="minorHAnsi"/>
        </w:rPr>
        <w:t>F</w:t>
      </w:r>
      <w:r w:rsidRPr="00F25D74">
        <w:rPr>
          <w:rFonts w:asciiTheme="minorHAnsi" w:hAnsiTheme="minorHAnsi"/>
          <w:spacing w:val="-4"/>
        </w:rPr>
        <w:t xml:space="preserve"> </w:t>
      </w:r>
      <w:r w:rsidRPr="00F25D74">
        <w:rPr>
          <w:rFonts w:asciiTheme="minorHAnsi" w:hAnsiTheme="minorHAnsi"/>
        </w:rPr>
        <w:t>–</w:t>
      </w:r>
      <w:r w:rsidRPr="00F25D74">
        <w:rPr>
          <w:rFonts w:asciiTheme="minorHAnsi" w:hAnsiTheme="minorHAnsi"/>
          <w:spacing w:val="-4"/>
        </w:rPr>
        <w:t xml:space="preserve"> </w:t>
      </w:r>
      <w:r w:rsidRPr="00F25D74">
        <w:rPr>
          <w:rFonts w:asciiTheme="minorHAnsi" w:hAnsiTheme="minorHAnsi"/>
        </w:rPr>
        <w:t>Bölüm</w:t>
      </w:r>
      <w:r w:rsidRPr="00F25D74">
        <w:rPr>
          <w:rFonts w:asciiTheme="minorHAnsi" w:hAnsiTheme="minorHAnsi"/>
          <w:spacing w:val="-4"/>
        </w:rPr>
        <w:t xml:space="preserve"> </w:t>
      </w:r>
      <w:r w:rsidRPr="00F25D74">
        <w:rPr>
          <w:rFonts w:asciiTheme="minorHAnsi" w:hAnsiTheme="minorHAnsi"/>
        </w:rPr>
        <w:t>III-4,</w:t>
      </w:r>
      <w:r w:rsidRPr="00F25D74">
        <w:rPr>
          <w:rFonts w:asciiTheme="minorHAnsi" w:hAnsiTheme="minorHAnsi"/>
          <w:spacing w:val="-4"/>
        </w:rPr>
        <w:t xml:space="preserve"> </w:t>
      </w:r>
      <w:r w:rsidRPr="00F25D74">
        <w:rPr>
          <w:rFonts w:asciiTheme="minorHAnsi" w:hAnsiTheme="minorHAnsi"/>
        </w:rPr>
        <w:t>6.2</w:t>
      </w:r>
      <w:r w:rsidRPr="00F25D74">
        <w:rPr>
          <w:rFonts w:asciiTheme="minorHAnsi" w:hAnsiTheme="minorHAnsi"/>
          <w:spacing w:val="-4"/>
        </w:rPr>
        <w:t xml:space="preserve"> </w:t>
      </w:r>
      <w:r w:rsidRPr="00F25D74">
        <w:rPr>
          <w:rFonts w:asciiTheme="minorHAnsi" w:hAnsiTheme="minorHAnsi"/>
        </w:rPr>
        <w:t>başlığı</w:t>
      </w:r>
      <w:r w:rsidRPr="00F25D74">
        <w:rPr>
          <w:rFonts w:asciiTheme="minorHAnsi" w:hAnsiTheme="minorHAnsi"/>
          <w:spacing w:val="-4"/>
        </w:rPr>
        <w:t xml:space="preserve"> </w:t>
      </w:r>
      <w:r w:rsidRPr="00F25D74">
        <w:rPr>
          <w:rFonts w:asciiTheme="minorHAnsi" w:hAnsiTheme="minorHAnsi"/>
        </w:rPr>
        <w:t>altında</w:t>
      </w:r>
      <w:r w:rsidRPr="00F25D74">
        <w:rPr>
          <w:rFonts w:asciiTheme="minorHAnsi" w:hAnsiTheme="minorHAnsi"/>
          <w:spacing w:val="-4"/>
        </w:rPr>
        <w:t xml:space="preserve"> </w:t>
      </w:r>
      <w:r w:rsidRPr="00F25D74">
        <w:rPr>
          <w:rFonts w:asciiTheme="minorHAnsi" w:hAnsiTheme="minorHAnsi"/>
        </w:rPr>
        <w:t>toplumca</w:t>
      </w:r>
      <w:r w:rsidRPr="00F25D74">
        <w:rPr>
          <w:rFonts w:asciiTheme="minorHAnsi" w:hAnsiTheme="minorHAnsi"/>
          <w:spacing w:val="-4"/>
        </w:rPr>
        <w:t xml:space="preserve"> </w:t>
      </w:r>
      <w:r w:rsidRPr="00F25D74">
        <w:rPr>
          <w:rFonts w:asciiTheme="minorHAnsi" w:hAnsiTheme="minorHAnsi"/>
        </w:rPr>
        <w:t>erişilebilirlik</w:t>
      </w:r>
      <w:r w:rsidRPr="00F25D74">
        <w:rPr>
          <w:rFonts w:asciiTheme="minorHAnsi" w:hAnsiTheme="minorHAnsi"/>
          <w:spacing w:val="-4"/>
        </w:rPr>
        <w:t xml:space="preserve"> </w:t>
      </w:r>
      <w:r w:rsidRPr="00F25D74">
        <w:rPr>
          <w:rFonts w:asciiTheme="minorHAnsi" w:hAnsiTheme="minorHAnsi"/>
        </w:rPr>
        <w:t>koşulunun</w:t>
      </w:r>
      <w:r w:rsidRPr="00F25D74">
        <w:rPr>
          <w:rFonts w:asciiTheme="minorHAnsi" w:hAnsiTheme="minorHAnsi"/>
          <w:spacing w:val="-4"/>
        </w:rPr>
        <w:t xml:space="preserve"> </w:t>
      </w:r>
      <w:r w:rsidRPr="00F25D74">
        <w:rPr>
          <w:rFonts w:asciiTheme="minorHAnsi" w:hAnsiTheme="minorHAnsi"/>
        </w:rPr>
        <w:t xml:space="preserve">nasıl </w:t>
      </w:r>
      <w:r w:rsidRPr="00F25D74">
        <w:rPr>
          <w:rFonts w:asciiTheme="minorHAnsi" w:hAnsiTheme="minorHAnsi"/>
          <w:spacing w:val="-8"/>
        </w:rPr>
        <w:t>sağlanabileceği</w:t>
      </w:r>
      <w:r w:rsidRPr="00F25D74">
        <w:rPr>
          <w:rFonts w:asciiTheme="minorHAnsi" w:hAnsiTheme="minorHAnsi"/>
        </w:rPr>
        <w:t xml:space="preserve"> </w:t>
      </w:r>
      <w:r w:rsidRPr="00F25D74">
        <w:rPr>
          <w:rFonts w:asciiTheme="minorHAnsi" w:hAnsiTheme="minorHAnsi"/>
          <w:spacing w:val="-8"/>
        </w:rPr>
        <w:t>özetle</w:t>
      </w:r>
      <w:r w:rsidRPr="00F25D74">
        <w:rPr>
          <w:rFonts w:asciiTheme="minorHAnsi" w:hAnsiTheme="minorHAnsi"/>
        </w:rPr>
        <w:t xml:space="preserve"> </w:t>
      </w:r>
      <w:r w:rsidRPr="00F25D74">
        <w:rPr>
          <w:rFonts w:asciiTheme="minorHAnsi" w:hAnsiTheme="minorHAnsi"/>
          <w:spacing w:val="-8"/>
        </w:rPr>
        <w:t>aşağıdaki</w:t>
      </w:r>
      <w:r w:rsidRPr="00F25D74">
        <w:rPr>
          <w:rFonts w:asciiTheme="minorHAnsi" w:hAnsiTheme="minorHAnsi"/>
        </w:rPr>
        <w:t xml:space="preserve"> </w:t>
      </w:r>
      <w:r w:rsidRPr="00F25D74">
        <w:rPr>
          <w:rFonts w:asciiTheme="minorHAnsi" w:hAnsiTheme="minorHAnsi"/>
          <w:spacing w:val="-8"/>
        </w:rPr>
        <w:t>gibi</w:t>
      </w:r>
      <w:r w:rsidRPr="00F25D74">
        <w:rPr>
          <w:rFonts w:asciiTheme="minorHAnsi" w:hAnsiTheme="minorHAnsi"/>
        </w:rPr>
        <w:t xml:space="preserve"> </w:t>
      </w:r>
      <w:r w:rsidRPr="00F25D74">
        <w:rPr>
          <w:rFonts w:asciiTheme="minorHAnsi" w:hAnsiTheme="minorHAnsi"/>
          <w:spacing w:val="-8"/>
        </w:rPr>
        <w:t>açıklanmaktadır:</w:t>
      </w:r>
    </w:p>
    <w:p w:rsidR="00F25D74" w:rsidRPr="00F25D74" w:rsidRDefault="00F25D74" w:rsidP="00F25D74">
      <w:pPr>
        <w:pStyle w:val="ListeParagraf"/>
        <w:numPr>
          <w:ilvl w:val="1"/>
          <w:numId w:val="3"/>
        </w:numPr>
        <w:tabs>
          <w:tab w:val="left" w:pos="1061"/>
        </w:tabs>
        <w:kinsoku w:val="0"/>
        <w:overflowPunct w:val="0"/>
        <w:spacing w:before="209" w:line="230" w:lineRule="auto"/>
        <w:ind w:right="115"/>
        <w:jc w:val="both"/>
        <w:rPr>
          <w:rFonts w:asciiTheme="minorHAnsi" w:hAnsiTheme="minorHAnsi"/>
          <w:spacing w:val="-6"/>
          <w:sz w:val="22"/>
          <w:szCs w:val="22"/>
        </w:rPr>
      </w:pPr>
      <w:r w:rsidRPr="00F25D74">
        <w:rPr>
          <w:rFonts w:asciiTheme="minorHAnsi" w:hAnsiTheme="minorHAnsi"/>
          <w:spacing w:val="-4"/>
          <w:sz w:val="22"/>
          <w:szCs w:val="22"/>
        </w:rPr>
        <w:t>Biyolojik</w:t>
      </w:r>
      <w:r w:rsidRPr="00F25D74">
        <w:rPr>
          <w:rFonts w:asciiTheme="minorHAnsi" w:hAnsiTheme="minorHAnsi"/>
          <w:spacing w:val="-8"/>
          <w:sz w:val="22"/>
          <w:szCs w:val="22"/>
        </w:rPr>
        <w:t xml:space="preserve"> </w:t>
      </w:r>
      <w:r w:rsidRPr="00F25D74">
        <w:rPr>
          <w:rFonts w:asciiTheme="minorHAnsi" w:hAnsiTheme="minorHAnsi"/>
          <w:spacing w:val="-4"/>
          <w:sz w:val="22"/>
          <w:szCs w:val="22"/>
        </w:rPr>
        <w:t>materyalin,</w:t>
      </w:r>
      <w:r w:rsidRPr="00F25D74">
        <w:rPr>
          <w:rFonts w:asciiTheme="minorHAnsi" w:hAnsiTheme="minorHAnsi"/>
          <w:spacing w:val="-8"/>
          <w:sz w:val="22"/>
          <w:szCs w:val="22"/>
        </w:rPr>
        <w:t xml:space="preserve"> </w:t>
      </w:r>
      <w:r w:rsidRPr="00F25D74">
        <w:rPr>
          <w:rFonts w:asciiTheme="minorHAnsi" w:hAnsiTheme="minorHAnsi"/>
          <w:spacing w:val="-4"/>
          <w:sz w:val="22"/>
          <w:szCs w:val="22"/>
        </w:rPr>
        <w:t>teknikte</w:t>
      </w:r>
      <w:r w:rsidRPr="00F25D74">
        <w:rPr>
          <w:rFonts w:asciiTheme="minorHAnsi" w:hAnsiTheme="minorHAnsi"/>
          <w:spacing w:val="-8"/>
          <w:sz w:val="22"/>
          <w:szCs w:val="22"/>
        </w:rPr>
        <w:t xml:space="preserve"> </w:t>
      </w:r>
      <w:r w:rsidRPr="00F25D74">
        <w:rPr>
          <w:rFonts w:asciiTheme="minorHAnsi" w:hAnsiTheme="minorHAnsi"/>
          <w:spacing w:val="-4"/>
          <w:sz w:val="22"/>
          <w:szCs w:val="22"/>
        </w:rPr>
        <w:t>uzman</w:t>
      </w:r>
      <w:r w:rsidRPr="00F25D74">
        <w:rPr>
          <w:rFonts w:asciiTheme="minorHAnsi" w:hAnsiTheme="minorHAnsi"/>
          <w:spacing w:val="-8"/>
          <w:sz w:val="22"/>
          <w:szCs w:val="22"/>
        </w:rPr>
        <w:t xml:space="preserve"> </w:t>
      </w:r>
      <w:r w:rsidRPr="00F25D74">
        <w:rPr>
          <w:rFonts w:asciiTheme="minorHAnsi" w:hAnsiTheme="minorHAnsi"/>
          <w:spacing w:val="-4"/>
          <w:sz w:val="22"/>
          <w:szCs w:val="22"/>
        </w:rPr>
        <w:t>kişilerce</w:t>
      </w:r>
      <w:r w:rsidRPr="00F25D74">
        <w:rPr>
          <w:rFonts w:asciiTheme="minorHAnsi" w:hAnsiTheme="minorHAnsi"/>
          <w:spacing w:val="-8"/>
          <w:sz w:val="22"/>
          <w:szCs w:val="22"/>
        </w:rPr>
        <w:t xml:space="preserve"> </w:t>
      </w:r>
      <w:r w:rsidRPr="00F25D74">
        <w:rPr>
          <w:rFonts w:asciiTheme="minorHAnsi" w:hAnsiTheme="minorHAnsi"/>
          <w:spacing w:val="-4"/>
          <w:sz w:val="22"/>
          <w:szCs w:val="22"/>
        </w:rPr>
        <w:t>kolaylıkla</w:t>
      </w:r>
      <w:r w:rsidRPr="00F25D74">
        <w:rPr>
          <w:rFonts w:asciiTheme="minorHAnsi" w:hAnsiTheme="minorHAnsi"/>
          <w:spacing w:val="-8"/>
          <w:sz w:val="22"/>
          <w:szCs w:val="22"/>
        </w:rPr>
        <w:t xml:space="preserve"> </w:t>
      </w:r>
      <w:r w:rsidRPr="00F25D74">
        <w:rPr>
          <w:rFonts w:asciiTheme="minorHAnsi" w:hAnsiTheme="minorHAnsi"/>
          <w:spacing w:val="-4"/>
          <w:sz w:val="22"/>
          <w:szCs w:val="22"/>
        </w:rPr>
        <w:t>temin</w:t>
      </w:r>
      <w:r w:rsidRPr="00F25D74">
        <w:rPr>
          <w:rFonts w:asciiTheme="minorHAnsi" w:hAnsiTheme="minorHAnsi"/>
          <w:spacing w:val="-8"/>
          <w:sz w:val="22"/>
          <w:szCs w:val="22"/>
        </w:rPr>
        <w:t xml:space="preserve"> </w:t>
      </w:r>
      <w:r w:rsidRPr="00F25D74">
        <w:rPr>
          <w:rFonts w:asciiTheme="minorHAnsi" w:hAnsiTheme="minorHAnsi"/>
          <w:spacing w:val="-4"/>
          <w:sz w:val="22"/>
          <w:szCs w:val="22"/>
        </w:rPr>
        <w:t>edilebildiği</w:t>
      </w:r>
      <w:r w:rsidRPr="00F25D74">
        <w:rPr>
          <w:rFonts w:asciiTheme="minorHAnsi" w:hAnsiTheme="minorHAnsi"/>
          <w:spacing w:val="-8"/>
          <w:sz w:val="22"/>
          <w:szCs w:val="22"/>
        </w:rPr>
        <w:t xml:space="preserve"> </w:t>
      </w:r>
      <w:r w:rsidRPr="00F25D74">
        <w:rPr>
          <w:rFonts w:asciiTheme="minorHAnsi" w:hAnsiTheme="minorHAnsi"/>
          <w:spacing w:val="-4"/>
          <w:sz w:val="22"/>
          <w:szCs w:val="22"/>
        </w:rPr>
        <w:t>durumda,</w:t>
      </w:r>
      <w:r w:rsidRPr="00F25D74">
        <w:rPr>
          <w:rFonts w:asciiTheme="minorHAnsi" w:hAnsiTheme="minorHAnsi"/>
          <w:spacing w:val="-8"/>
          <w:sz w:val="22"/>
          <w:szCs w:val="22"/>
        </w:rPr>
        <w:t xml:space="preserve"> </w:t>
      </w:r>
      <w:r w:rsidRPr="00F25D74">
        <w:rPr>
          <w:rFonts w:asciiTheme="minorHAnsi" w:hAnsiTheme="minorHAnsi"/>
          <w:spacing w:val="-4"/>
          <w:sz w:val="22"/>
          <w:szCs w:val="22"/>
        </w:rPr>
        <w:t xml:space="preserve">örneğin </w:t>
      </w:r>
      <w:r w:rsidRPr="00F25D74">
        <w:rPr>
          <w:rFonts w:asciiTheme="minorHAnsi" w:hAnsiTheme="minorHAnsi"/>
          <w:spacing w:val="-6"/>
          <w:sz w:val="22"/>
          <w:szCs w:val="22"/>
        </w:rPr>
        <w:t xml:space="preserve">ekmek mayası veya ticari olarak temin edilebilen </w:t>
      </w:r>
      <w:proofErr w:type="spellStart"/>
      <w:r w:rsidRPr="00F25D74">
        <w:rPr>
          <w:rFonts w:asciiTheme="minorHAnsi" w:hAnsiTheme="minorHAnsi"/>
          <w:i/>
          <w:iCs/>
          <w:spacing w:val="-6"/>
          <w:sz w:val="22"/>
          <w:szCs w:val="22"/>
        </w:rPr>
        <w:t>Bacillus</w:t>
      </w:r>
      <w:proofErr w:type="spellEnd"/>
      <w:r w:rsidRPr="00F25D74">
        <w:rPr>
          <w:rFonts w:asciiTheme="minorHAnsi" w:hAnsiTheme="minorHAnsi"/>
          <w:i/>
          <w:iCs/>
          <w:spacing w:val="-6"/>
          <w:sz w:val="22"/>
          <w:szCs w:val="22"/>
        </w:rPr>
        <w:t xml:space="preserve"> </w:t>
      </w:r>
      <w:proofErr w:type="spellStart"/>
      <w:r w:rsidRPr="00F25D74">
        <w:rPr>
          <w:rFonts w:asciiTheme="minorHAnsi" w:hAnsiTheme="minorHAnsi"/>
          <w:i/>
          <w:iCs/>
          <w:spacing w:val="-6"/>
          <w:sz w:val="22"/>
          <w:szCs w:val="22"/>
        </w:rPr>
        <w:t>natto</w:t>
      </w:r>
      <w:proofErr w:type="spellEnd"/>
      <w:r w:rsidRPr="00F25D74">
        <w:rPr>
          <w:rFonts w:asciiTheme="minorHAnsi" w:hAnsiTheme="minorHAnsi"/>
          <w:spacing w:val="-6"/>
          <w:sz w:val="22"/>
          <w:szCs w:val="22"/>
        </w:rPr>
        <w:t>,</w:t>
      </w:r>
    </w:p>
    <w:p w:rsidR="00F25D74" w:rsidRPr="00F25D74" w:rsidRDefault="00F25D74" w:rsidP="00F25D74">
      <w:pPr>
        <w:pStyle w:val="ListeParagraf"/>
        <w:numPr>
          <w:ilvl w:val="1"/>
          <w:numId w:val="3"/>
        </w:numPr>
        <w:tabs>
          <w:tab w:val="left" w:pos="1061"/>
        </w:tabs>
        <w:kinsoku w:val="0"/>
        <w:overflowPunct w:val="0"/>
        <w:spacing w:before="202" w:line="230" w:lineRule="auto"/>
        <w:ind w:right="115"/>
        <w:jc w:val="both"/>
        <w:rPr>
          <w:rFonts w:asciiTheme="minorHAnsi" w:hAnsiTheme="minorHAnsi"/>
          <w:spacing w:val="-4"/>
          <w:sz w:val="22"/>
          <w:szCs w:val="22"/>
        </w:rPr>
      </w:pPr>
      <w:r w:rsidRPr="00F25D74">
        <w:rPr>
          <w:rFonts w:asciiTheme="minorHAnsi" w:hAnsiTheme="minorHAnsi"/>
          <w:spacing w:val="-8"/>
          <w:sz w:val="22"/>
          <w:szCs w:val="22"/>
        </w:rPr>
        <w:t>Standart</w:t>
      </w:r>
      <w:r w:rsidRPr="00F25D74">
        <w:rPr>
          <w:rFonts w:asciiTheme="minorHAnsi" w:hAnsiTheme="minorHAnsi"/>
          <w:spacing w:val="-4"/>
          <w:sz w:val="22"/>
          <w:szCs w:val="22"/>
        </w:rPr>
        <w:t xml:space="preserve"> </w:t>
      </w:r>
      <w:r w:rsidRPr="00F25D74">
        <w:rPr>
          <w:rFonts w:asciiTheme="minorHAnsi" w:hAnsiTheme="minorHAnsi"/>
          <w:spacing w:val="-8"/>
          <w:sz w:val="22"/>
          <w:szCs w:val="22"/>
        </w:rPr>
        <w:t>bir</w:t>
      </w:r>
      <w:r w:rsidRPr="00F25D74">
        <w:rPr>
          <w:rFonts w:asciiTheme="minorHAnsi" w:hAnsiTheme="minorHAnsi"/>
          <w:spacing w:val="-4"/>
          <w:sz w:val="22"/>
          <w:szCs w:val="22"/>
        </w:rPr>
        <w:t xml:space="preserve"> </w:t>
      </w:r>
      <w:r w:rsidRPr="00F25D74">
        <w:rPr>
          <w:rFonts w:asciiTheme="minorHAnsi" w:hAnsiTheme="minorHAnsi"/>
          <w:spacing w:val="-8"/>
          <w:sz w:val="22"/>
          <w:szCs w:val="22"/>
        </w:rPr>
        <w:t>korunmuş</w:t>
      </w:r>
      <w:r w:rsidRPr="00F25D74">
        <w:rPr>
          <w:rFonts w:asciiTheme="minorHAnsi" w:hAnsiTheme="minorHAnsi"/>
          <w:spacing w:val="-4"/>
          <w:sz w:val="22"/>
          <w:szCs w:val="22"/>
        </w:rPr>
        <w:t xml:space="preserve"> </w:t>
      </w:r>
      <w:proofErr w:type="spellStart"/>
      <w:r w:rsidRPr="00F25D74">
        <w:rPr>
          <w:rFonts w:asciiTheme="minorHAnsi" w:hAnsiTheme="minorHAnsi"/>
          <w:spacing w:val="-8"/>
          <w:sz w:val="22"/>
          <w:szCs w:val="22"/>
        </w:rPr>
        <w:t>suş</w:t>
      </w:r>
      <w:proofErr w:type="spellEnd"/>
      <w:r w:rsidRPr="00F25D74">
        <w:rPr>
          <w:rFonts w:asciiTheme="minorHAnsi" w:hAnsiTheme="minorHAnsi"/>
          <w:spacing w:val="-4"/>
          <w:sz w:val="22"/>
          <w:szCs w:val="22"/>
        </w:rPr>
        <w:t xml:space="preserve"> </w:t>
      </w:r>
      <w:r w:rsidRPr="00F25D74">
        <w:rPr>
          <w:rFonts w:asciiTheme="minorHAnsi" w:hAnsiTheme="minorHAnsi"/>
          <w:spacing w:val="-8"/>
          <w:sz w:val="22"/>
          <w:szCs w:val="22"/>
        </w:rPr>
        <w:t>veya</w:t>
      </w:r>
      <w:r w:rsidRPr="00F25D74">
        <w:rPr>
          <w:rFonts w:asciiTheme="minorHAnsi" w:hAnsiTheme="minorHAnsi"/>
          <w:spacing w:val="-4"/>
          <w:sz w:val="22"/>
          <w:szCs w:val="22"/>
        </w:rPr>
        <w:t xml:space="preserve"> </w:t>
      </w:r>
      <w:proofErr w:type="spellStart"/>
      <w:r w:rsidRPr="00F25D74">
        <w:rPr>
          <w:rFonts w:asciiTheme="minorHAnsi" w:hAnsiTheme="minorHAnsi"/>
          <w:spacing w:val="-8"/>
          <w:sz w:val="22"/>
          <w:szCs w:val="22"/>
        </w:rPr>
        <w:t>EPO’nun</w:t>
      </w:r>
      <w:proofErr w:type="spellEnd"/>
      <w:r w:rsidRPr="00F25D74">
        <w:rPr>
          <w:rFonts w:asciiTheme="minorHAnsi" w:hAnsiTheme="minorHAnsi"/>
          <w:spacing w:val="-4"/>
          <w:sz w:val="22"/>
          <w:szCs w:val="22"/>
        </w:rPr>
        <w:t xml:space="preserve"> </w:t>
      </w:r>
      <w:r w:rsidRPr="00F25D74">
        <w:rPr>
          <w:rFonts w:asciiTheme="minorHAnsi" w:hAnsiTheme="minorHAnsi"/>
          <w:spacing w:val="-8"/>
          <w:sz w:val="22"/>
          <w:szCs w:val="22"/>
        </w:rPr>
        <w:t>tanıdığı</w:t>
      </w:r>
      <w:r w:rsidRPr="00F25D74">
        <w:rPr>
          <w:rFonts w:asciiTheme="minorHAnsi" w:hAnsiTheme="minorHAnsi"/>
          <w:spacing w:val="-4"/>
          <w:sz w:val="22"/>
          <w:szCs w:val="22"/>
        </w:rPr>
        <w:t xml:space="preserve"> </w:t>
      </w:r>
      <w:r w:rsidRPr="00F25D74">
        <w:rPr>
          <w:rFonts w:asciiTheme="minorHAnsi" w:hAnsiTheme="minorHAnsi"/>
          <w:spacing w:val="-8"/>
          <w:sz w:val="22"/>
          <w:szCs w:val="22"/>
        </w:rPr>
        <w:t>bir</w:t>
      </w:r>
      <w:r w:rsidRPr="00F25D74">
        <w:rPr>
          <w:rFonts w:asciiTheme="minorHAnsi" w:hAnsiTheme="minorHAnsi"/>
          <w:spacing w:val="-4"/>
          <w:sz w:val="22"/>
          <w:szCs w:val="22"/>
        </w:rPr>
        <w:t xml:space="preserve"> </w:t>
      </w:r>
      <w:r w:rsidRPr="00F25D74">
        <w:rPr>
          <w:rFonts w:asciiTheme="minorHAnsi" w:hAnsiTheme="minorHAnsi"/>
          <w:spacing w:val="-8"/>
          <w:sz w:val="22"/>
          <w:szCs w:val="22"/>
        </w:rPr>
        <w:t>tevdi</w:t>
      </w:r>
      <w:r w:rsidRPr="00F25D74">
        <w:rPr>
          <w:rFonts w:asciiTheme="minorHAnsi" w:hAnsiTheme="minorHAnsi"/>
          <w:spacing w:val="-4"/>
          <w:sz w:val="22"/>
          <w:szCs w:val="22"/>
        </w:rPr>
        <w:t xml:space="preserve"> </w:t>
      </w:r>
      <w:r w:rsidRPr="00F25D74">
        <w:rPr>
          <w:rFonts w:asciiTheme="minorHAnsi" w:hAnsiTheme="minorHAnsi"/>
          <w:spacing w:val="-8"/>
          <w:sz w:val="22"/>
          <w:szCs w:val="22"/>
        </w:rPr>
        <w:t>kurumunda</w:t>
      </w:r>
      <w:r w:rsidRPr="00F25D74">
        <w:rPr>
          <w:rFonts w:asciiTheme="minorHAnsi" w:hAnsiTheme="minorHAnsi"/>
          <w:spacing w:val="-4"/>
          <w:sz w:val="22"/>
          <w:szCs w:val="22"/>
        </w:rPr>
        <w:t xml:space="preserve"> </w:t>
      </w:r>
      <w:r w:rsidRPr="00F25D74">
        <w:rPr>
          <w:rFonts w:asciiTheme="minorHAnsi" w:hAnsiTheme="minorHAnsi"/>
          <w:spacing w:val="-8"/>
          <w:sz w:val="22"/>
          <w:szCs w:val="22"/>
        </w:rPr>
        <w:t>muhafaza</w:t>
      </w:r>
      <w:r w:rsidRPr="00F25D74">
        <w:rPr>
          <w:rFonts w:asciiTheme="minorHAnsi" w:hAnsiTheme="minorHAnsi"/>
          <w:spacing w:val="-4"/>
          <w:sz w:val="22"/>
          <w:szCs w:val="22"/>
        </w:rPr>
        <w:t xml:space="preserve"> </w:t>
      </w:r>
      <w:r w:rsidRPr="00F25D74">
        <w:rPr>
          <w:rFonts w:asciiTheme="minorHAnsi" w:hAnsiTheme="minorHAnsi"/>
          <w:spacing w:val="-8"/>
          <w:sz w:val="22"/>
          <w:szCs w:val="22"/>
        </w:rPr>
        <w:t>edildiğini</w:t>
      </w:r>
      <w:r w:rsidRPr="00F25D74">
        <w:rPr>
          <w:rFonts w:asciiTheme="minorHAnsi" w:hAnsiTheme="minorHAnsi"/>
          <w:spacing w:val="-4"/>
          <w:sz w:val="22"/>
          <w:szCs w:val="22"/>
        </w:rPr>
        <w:t xml:space="preserve"> </w:t>
      </w:r>
      <w:r w:rsidRPr="00F25D74">
        <w:rPr>
          <w:rFonts w:asciiTheme="minorHAnsi" w:hAnsiTheme="minorHAnsi"/>
          <w:spacing w:val="-8"/>
          <w:sz w:val="22"/>
          <w:szCs w:val="22"/>
        </w:rPr>
        <w:t xml:space="preserve">ve </w:t>
      </w:r>
      <w:r w:rsidRPr="00F25D74">
        <w:rPr>
          <w:rFonts w:asciiTheme="minorHAnsi" w:hAnsiTheme="minorHAnsi"/>
          <w:spacing w:val="-4"/>
          <w:sz w:val="22"/>
          <w:szCs w:val="22"/>
        </w:rPr>
        <w:t>kısıtlama olmaksızın halka sunulacağını bildiği diğer biyolojik materyal olması durumunda</w:t>
      </w:r>
    </w:p>
    <w:p w:rsidR="00F25D74" w:rsidRPr="00F25D74" w:rsidRDefault="00F25D74" w:rsidP="00F25D74">
      <w:pPr>
        <w:pStyle w:val="ListeParagraf"/>
        <w:numPr>
          <w:ilvl w:val="1"/>
          <w:numId w:val="3"/>
        </w:numPr>
        <w:tabs>
          <w:tab w:val="left" w:pos="1061"/>
        </w:tabs>
        <w:kinsoku w:val="0"/>
        <w:overflowPunct w:val="0"/>
        <w:spacing w:before="202" w:line="230" w:lineRule="auto"/>
        <w:ind w:right="115"/>
        <w:jc w:val="both"/>
        <w:rPr>
          <w:rFonts w:asciiTheme="minorHAnsi" w:hAnsiTheme="minorHAnsi"/>
          <w:sz w:val="22"/>
          <w:szCs w:val="22"/>
        </w:rPr>
      </w:pPr>
      <w:r w:rsidRPr="00F25D74">
        <w:rPr>
          <w:rFonts w:asciiTheme="minorHAnsi" w:hAnsiTheme="minorHAnsi"/>
          <w:spacing w:val="-2"/>
          <w:sz w:val="22"/>
          <w:szCs w:val="22"/>
        </w:rPr>
        <w:t>Alternatif</w:t>
      </w:r>
      <w:r w:rsidRPr="00F25D74">
        <w:rPr>
          <w:rFonts w:asciiTheme="minorHAnsi" w:hAnsiTheme="minorHAnsi"/>
          <w:spacing w:val="-14"/>
          <w:sz w:val="22"/>
          <w:szCs w:val="22"/>
        </w:rPr>
        <w:t xml:space="preserve"> </w:t>
      </w:r>
      <w:r w:rsidRPr="00F25D74">
        <w:rPr>
          <w:rFonts w:asciiTheme="minorHAnsi" w:hAnsiTheme="minorHAnsi"/>
          <w:spacing w:val="-2"/>
          <w:sz w:val="22"/>
          <w:szCs w:val="22"/>
        </w:rPr>
        <w:t>olarak,</w:t>
      </w:r>
      <w:r w:rsidRPr="00F25D74">
        <w:rPr>
          <w:rFonts w:asciiTheme="minorHAnsi" w:hAnsiTheme="minorHAnsi"/>
          <w:spacing w:val="-13"/>
          <w:sz w:val="22"/>
          <w:szCs w:val="22"/>
        </w:rPr>
        <w:t xml:space="preserve"> </w:t>
      </w:r>
      <w:r w:rsidRPr="00F25D74">
        <w:rPr>
          <w:rFonts w:asciiTheme="minorHAnsi" w:hAnsiTheme="minorHAnsi"/>
          <w:spacing w:val="-2"/>
          <w:sz w:val="22"/>
          <w:szCs w:val="22"/>
        </w:rPr>
        <w:t>başvuru</w:t>
      </w:r>
      <w:r w:rsidRPr="00F25D74">
        <w:rPr>
          <w:rFonts w:asciiTheme="minorHAnsi" w:hAnsiTheme="minorHAnsi"/>
          <w:spacing w:val="-13"/>
          <w:sz w:val="22"/>
          <w:szCs w:val="22"/>
        </w:rPr>
        <w:t xml:space="preserve"> </w:t>
      </w:r>
      <w:r w:rsidRPr="00F25D74">
        <w:rPr>
          <w:rFonts w:asciiTheme="minorHAnsi" w:hAnsiTheme="minorHAnsi"/>
          <w:spacing w:val="-2"/>
          <w:sz w:val="22"/>
          <w:szCs w:val="22"/>
        </w:rPr>
        <w:t>sahibi,</w:t>
      </w:r>
      <w:r w:rsidRPr="00F25D74">
        <w:rPr>
          <w:rFonts w:asciiTheme="minorHAnsi" w:hAnsiTheme="minorHAnsi"/>
          <w:spacing w:val="-13"/>
          <w:sz w:val="22"/>
          <w:szCs w:val="22"/>
        </w:rPr>
        <w:t xml:space="preserve"> </w:t>
      </w:r>
      <w:r w:rsidRPr="00F25D74">
        <w:rPr>
          <w:rFonts w:asciiTheme="minorHAnsi" w:hAnsiTheme="minorHAnsi"/>
          <w:spacing w:val="-2"/>
          <w:sz w:val="22"/>
          <w:szCs w:val="22"/>
        </w:rPr>
        <w:t>biyolojik</w:t>
      </w:r>
      <w:r w:rsidRPr="00F25D74">
        <w:rPr>
          <w:rFonts w:asciiTheme="minorHAnsi" w:hAnsiTheme="minorHAnsi"/>
          <w:spacing w:val="-14"/>
          <w:sz w:val="22"/>
          <w:szCs w:val="22"/>
        </w:rPr>
        <w:t xml:space="preserve"> </w:t>
      </w:r>
      <w:r w:rsidRPr="00F25D74">
        <w:rPr>
          <w:rFonts w:asciiTheme="minorHAnsi" w:hAnsiTheme="minorHAnsi"/>
          <w:spacing w:val="-2"/>
          <w:sz w:val="22"/>
          <w:szCs w:val="22"/>
        </w:rPr>
        <w:t>materyalin</w:t>
      </w:r>
      <w:r w:rsidRPr="00F25D74">
        <w:rPr>
          <w:rFonts w:asciiTheme="minorHAnsi" w:hAnsiTheme="minorHAnsi"/>
          <w:spacing w:val="-13"/>
          <w:sz w:val="22"/>
          <w:szCs w:val="22"/>
        </w:rPr>
        <w:t xml:space="preserve"> </w:t>
      </w:r>
      <w:r w:rsidRPr="00F25D74">
        <w:rPr>
          <w:rFonts w:asciiTheme="minorHAnsi" w:hAnsiTheme="minorHAnsi"/>
          <w:spacing w:val="-2"/>
          <w:sz w:val="22"/>
          <w:szCs w:val="22"/>
        </w:rPr>
        <w:t>tanımlayıcı</w:t>
      </w:r>
      <w:r w:rsidRPr="00F25D74">
        <w:rPr>
          <w:rFonts w:asciiTheme="minorHAnsi" w:hAnsiTheme="minorHAnsi"/>
          <w:spacing w:val="-13"/>
          <w:sz w:val="22"/>
          <w:szCs w:val="22"/>
        </w:rPr>
        <w:t xml:space="preserve"> </w:t>
      </w:r>
      <w:r w:rsidRPr="00F25D74">
        <w:rPr>
          <w:rFonts w:asciiTheme="minorHAnsi" w:hAnsiTheme="minorHAnsi"/>
          <w:spacing w:val="-2"/>
          <w:sz w:val="22"/>
          <w:szCs w:val="22"/>
        </w:rPr>
        <w:t>özellikleri</w:t>
      </w:r>
      <w:r w:rsidRPr="00F25D74">
        <w:rPr>
          <w:rFonts w:asciiTheme="minorHAnsi" w:hAnsiTheme="minorHAnsi"/>
          <w:spacing w:val="-13"/>
          <w:sz w:val="22"/>
          <w:szCs w:val="22"/>
        </w:rPr>
        <w:t xml:space="preserve"> </w:t>
      </w:r>
      <w:r w:rsidRPr="00F25D74">
        <w:rPr>
          <w:rFonts w:asciiTheme="minorHAnsi" w:hAnsiTheme="minorHAnsi"/>
          <w:spacing w:val="-2"/>
          <w:sz w:val="22"/>
          <w:szCs w:val="22"/>
        </w:rPr>
        <w:t>hakkında</w:t>
      </w:r>
      <w:r w:rsidRPr="00F25D74">
        <w:rPr>
          <w:rFonts w:asciiTheme="minorHAnsi" w:hAnsiTheme="minorHAnsi"/>
          <w:spacing w:val="-14"/>
          <w:sz w:val="22"/>
          <w:szCs w:val="22"/>
        </w:rPr>
        <w:t xml:space="preserve"> </w:t>
      </w:r>
      <w:r w:rsidRPr="00F25D74">
        <w:rPr>
          <w:rFonts w:asciiTheme="minorHAnsi" w:hAnsiTheme="minorHAnsi"/>
          <w:spacing w:val="-2"/>
          <w:sz w:val="22"/>
          <w:szCs w:val="22"/>
        </w:rPr>
        <w:t>yeterli açıklamayı ve tanınan bir tevdi kuruluşunda kısıtlama olmaksızın kamuya önceden temin edi</w:t>
      </w:r>
      <w:r w:rsidRPr="00F25D74">
        <w:rPr>
          <w:rFonts w:asciiTheme="minorHAnsi" w:hAnsiTheme="minorHAnsi"/>
          <w:sz w:val="22"/>
          <w:szCs w:val="22"/>
        </w:rPr>
        <w:t>lebilirliğine</w:t>
      </w:r>
      <w:r w:rsidRPr="00F25D74">
        <w:rPr>
          <w:rFonts w:asciiTheme="minorHAnsi" w:hAnsiTheme="minorHAnsi"/>
          <w:spacing w:val="-10"/>
          <w:sz w:val="22"/>
          <w:szCs w:val="22"/>
        </w:rPr>
        <w:t xml:space="preserve"> </w:t>
      </w:r>
      <w:r w:rsidRPr="00F25D74">
        <w:rPr>
          <w:rFonts w:asciiTheme="minorHAnsi" w:hAnsiTheme="minorHAnsi"/>
          <w:sz w:val="22"/>
          <w:szCs w:val="22"/>
        </w:rPr>
        <w:t>ilişkin</w:t>
      </w:r>
      <w:r w:rsidRPr="00F25D74">
        <w:rPr>
          <w:rFonts w:asciiTheme="minorHAnsi" w:hAnsiTheme="minorHAnsi"/>
          <w:spacing w:val="-10"/>
          <w:sz w:val="22"/>
          <w:szCs w:val="22"/>
        </w:rPr>
        <w:t xml:space="preserve"> </w:t>
      </w:r>
      <w:r w:rsidRPr="00F25D74">
        <w:rPr>
          <w:rFonts w:asciiTheme="minorHAnsi" w:hAnsiTheme="minorHAnsi"/>
          <w:sz w:val="22"/>
          <w:szCs w:val="22"/>
        </w:rPr>
        <w:t>yeterli</w:t>
      </w:r>
      <w:r w:rsidRPr="00F25D74">
        <w:rPr>
          <w:rFonts w:asciiTheme="minorHAnsi" w:hAnsiTheme="minorHAnsi"/>
          <w:spacing w:val="-10"/>
          <w:sz w:val="22"/>
          <w:szCs w:val="22"/>
        </w:rPr>
        <w:t xml:space="preserve"> </w:t>
      </w:r>
      <w:r w:rsidRPr="00F25D74">
        <w:rPr>
          <w:rFonts w:asciiTheme="minorHAnsi" w:hAnsiTheme="minorHAnsi"/>
          <w:sz w:val="22"/>
          <w:szCs w:val="22"/>
        </w:rPr>
        <w:t>bilgiyi</w:t>
      </w:r>
      <w:r w:rsidRPr="00F25D74">
        <w:rPr>
          <w:rFonts w:asciiTheme="minorHAnsi" w:hAnsiTheme="minorHAnsi"/>
          <w:spacing w:val="-10"/>
          <w:sz w:val="22"/>
          <w:szCs w:val="22"/>
        </w:rPr>
        <w:t xml:space="preserve"> </w:t>
      </w:r>
      <w:r w:rsidRPr="00F25D74">
        <w:rPr>
          <w:rFonts w:asciiTheme="minorHAnsi" w:hAnsiTheme="minorHAnsi"/>
          <w:sz w:val="22"/>
          <w:szCs w:val="22"/>
        </w:rPr>
        <w:t>tarifnamede</w:t>
      </w:r>
      <w:r w:rsidRPr="00F25D74">
        <w:rPr>
          <w:rFonts w:asciiTheme="minorHAnsi" w:hAnsiTheme="minorHAnsi"/>
          <w:spacing w:val="-10"/>
          <w:sz w:val="22"/>
          <w:szCs w:val="22"/>
        </w:rPr>
        <w:t xml:space="preserve"> </w:t>
      </w:r>
      <w:r w:rsidRPr="00F25D74">
        <w:rPr>
          <w:rFonts w:asciiTheme="minorHAnsi" w:hAnsiTheme="minorHAnsi"/>
          <w:sz w:val="22"/>
          <w:szCs w:val="22"/>
        </w:rPr>
        <w:t>vermiş</w:t>
      </w:r>
      <w:r w:rsidRPr="00F25D74">
        <w:rPr>
          <w:rFonts w:asciiTheme="minorHAnsi" w:hAnsiTheme="minorHAnsi"/>
          <w:spacing w:val="-10"/>
          <w:sz w:val="22"/>
          <w:szCs w:val="22"/>
        </w:rPr>
        <w:t xml:space="preserve"> </w:t>
      </w:r>
      <w:r w:rsidRPr="00F25D74">
        <w:rPr>
          <w:rFonts w:asciiTheme="minorHAnsi" w:hAnsiTheme="minorHAnsi"/>
          <w:sz w:val="22"/>
          <w:szCs w:val="22"/>
        </w:rPr>
        <w:t>olması</w:t>
      </w:r>
      <w:r w:rsidRPr="00F25D74">
        <w:rPr>
          <w:rFonts w:asciiTheme="minorHAnsi" w:hAnsiTheme="minorHAnsi"/>
          <w:spacing w:val="-10"/>
          <w:sz w:val="22"/>
          <w:szCs w:val="22"/>
        </w:rPr>
        <w:t xml:space="preserve"> </w:t>
      </w:r>
      <w:r w:rsidRPr="00F25D74">
        <w:rPr>
          <w:rFonts w:asciiTheme="minorHAnsi" w:hAnsiTheme="minorHAnsi"/>
          <w:sz w:val="22"/>
          <w:szCs w:val="22"/>
        </w:rPr>
        <w:t>durumunda</w:t>
      </w:r>
    </w:p>
    <w:p w:rsidR="00F25D74" w:rsidRPr="00F25D74" w:rsidRDefault="00F25D74" w:rsidP="00F25D74">
      <w:pPr>
        <w:pStyle w:val="GvdeMetni"/>
        <w:kinsoku w:val="0"/>
        <w:overflowPunct w:val="0"/>
        <w:spacing w:before="203" w:line="230" w:lineRule="auto"/>
        <w:ind w:left="341" w:right="115"/>
        <w:jc w:val="both"/>
        <w:rPr>
          <w:rFonts w:asciiTheme="minorHAnsi" w:hAnsiTheme="minorHAnsi"/>
          <w:spacing w:val="-2"/>
        </w:rPr>
      </w:pPr>
      <w:r w:rsidRPr="00F25D74">
        <w:rPr>
          <w:rFonts w:asciiTheme="minorHAnsi" w:hAnsiTheme="minorHAnsi"/>
          <w:spacing w:val="-6"/>
        </w:rPr>
        <w:t xml:space="preserve">Avrupa Patent Ofisi bu durumların hiçbirinde tevdi işlemine gerek olmadığını kılavuzun ilgili bölümünde belirtmektedir. Ancak; başvuru sahibi, toplumca erişilebilirlik konusunda hiç bilgi vermemiş veya </w:t>
      </w:r>
      <w:r w:rsidRPr="00F25D74">
        <w:rPr>
          <w:rFonts w:asciiTheme="minorHAnsi" w:hAnsiTheme="minorHAnsi"/>
          <w:spacing w:val="-4"/>
        </w:rPr>
        <w:t>yetersiz</w:t>
      </w:r>
      <w:r w:rsidRPr="00F25D74">
        <w:rPr>
          <w:rFonts w:asciiTheme="minorHAnsi" w:hAnsiTheme="minorHAnsi"/>
          <w:spacing w:val="-11"/>
        </w:rPr>
        <w:t xml:space="preserve"> </w:t>
      </w:r>
      <w:r w:rsidRPr="00F25D74">
        <w:rPr>
          <w:rFonts w:asciiTheme="minorHAnsi" w:hAnsiTheme="minorHAnsi"/>
          <w:spacing w:val="-4"/>
        </w:rPr>
        <w:t>bilgi</w:t>
      </w:r>
      <w:r w:rsidRPr="00F25D74">
        <w:rPr>
          <w:rFonts w:asciiTheme="minorHAnsi" w:hAnsiTheme="minorHAnsi"/>
          <w:spacing w:val="-11"/>
        </w:rPr>
        <w:t xml:space="preserve"> </w:t>
      </w:r>
      <w:r w:rsidRPr="00F25D74">
        <w:rPr>
          <w:rFonts w:asciiTheme="minorHAnsi" w:hAnsiTheme="minorHAnsi"/>
          <w:spacing w:val="-4"/>
        </w:rPr>
        <w:t>vermişse</w:t>
      </w:r>
      <w:r w:rsidRPr="00F25D74">
        <w:rPr>
          <w:rFonts w:asciiTheme="minorHAnsi" w:hAnsiTheme="minorHAnsi"/>
          <w:spacing w:val="-11"/>
        </w:rPr>
        <w:t xml:space="preserve"> </w:t>
      </w:r>
      <w:r w:rsidRPr="00F25D74">
        <w:rPr>
          <w:rFonts w:asciiTheme="minorHAnsi" w:hAnsiTheme="minorHAnsi"/>
          <w:spacing w:val="-4"/>
        </w:rPr>
        <w:t>ve</w:t>
      </w:r>
      <w:r w:rsidRPr="00F25D74">
        <w:rPr>
          <w:rFonts w:asciiTheme="minorHAnsi" w:hAnsiTheme="minorHAnsi"/>
          <w:spacing w:val="-11"/>
        </w:rPr>
        <w:t xml:space="preserve"> </w:t>
      </w:r>
      <w:r w:rsidRPr="00F25D74">
        <w:rPr>
          <w:rFonts w:asciiTheme="minorHAnsi" w:hAnsiTheme="minorHAnsi"/>
          <w:spacing w:val="-4"/>
        </w:rPr>
        <w:t>biyolojik</w:t>
      </w:r>
      <w:r w:rsidRPr="00F25D74">
        <w:rPr>
          <w:rFonts w:asciiTheme="minorHAnsi" w:hAnsiTheme="minorHAnsi"/>
          <w:spacing w:val="-11"/>
        </w:rPr>
        <w:t xml:space="preserve"> </w:t>
      </w:r>
      <w:r w:rsidRPr="00F25D74">
        <w:rPr>
          <w:rFonts w:asciiTheme="minorHAnsi" w:hAnsiTheme="minorHAnsi"/>
          <w:spacing w:val="-4"/>
        </w:rPr>
        <w:t>materyal,</w:t>
      </w:r>
      <w:r w:rsidRPr="00F25D74">
        <w:rPr>
          <w:rFonts w:asciiTheme="minorHAnsi" w:hAnsiTheme="minorHAnsi"/>
          <w:spacing w:val="-11"/>
        </w:rPr>
        <w:t xml:space="preserve"> </w:t>
      </w:r>
      <w:r w:rsidRPr="00F25D74">
        <w:rPr>
          <w:rFonts w:asciiTheme="minorHAnsi" w:hAnsiTheme="minorHAnsi"/>
          <w:spacing w:val="-4"/>
        </w:rPr>
        <w:t>yukarıda</w:t>
      </w:r>
      <w:r w:rsidRPr="00F25D74">
        <w:rPr>
          <w:rFonts w:asciiTheme="minorHAnsi" w:hAnsiTheme="minorHAnsi"/>
          <w:spacing w:val="-11"/>
        </w:rPr>
        <w:t xml:space="preserve"> </w:t>
      </w:r>
      <w:r w:rsidRPr="00F25D74">
        <w:rPr>
          <w:rFonts w:asciiTheme="minorHAnsi" w:hAnsiTheme="minorHAnsi"/>
          <w:spacing w:val="-4"/>
        </w:rPr>
        <w:t>belirtilen</w:t>
      </w:r>
      <w:r w:rsidRPr="00F25D74">
        <w:rPr>
          <w:rFonts w:asciiTheme="minorHAnsi" w:hAnsiTheme="minorHAnsi"/>
          <w:spacing w:val="-11"/>
        </w:rPr>
        <w:t xml:space="preserve"> </w:t>
      </w:r>
      <w:r w:rsidRPr="00F25D74">
        <w:rPr>
          <w:rFonts w:asciiTheme="minorHAnsi" w:hAnsiTheme="minorHAnsi"/>
          <w:spacing w:val="-4"/>
        </w:rPr>
        <w:t>üç</w:t>
      </w:r>
      <w:r w:rsidRPr="00F25D74">
        <w:rPr>
          <w:rFonts w:asciiTheme="minorHAnsi" w:hAnsiTheme="minorHAnsi"/>
          <w:spacing w:val="-11"/>
        </w:rPr>
        <w:t xml:space="preserve"> </w:t>
      </w:r>
      <w:r w:rsidRPr="00F25D74">
        <w:rPr>
          <w:rFonts w:asciiTheme="minorHAnsi" w:hAnsiTheme="minorHAnsi"/>
          <w:spacing w:val="-4"/>
        </w:rPr>
        <w:t>koşuldan</w:t>
      </w:r>
      <w:r w:rsidRPr="00F25D74">
        <w:rPr>
          <w:rFonts w:asciiTheme="minorHAnsi" w:hAnsiTheme="minorHAnsi"/>
          <w:spacing w:val="-11"/>
        </w:rPr>
        <w:t xml:space="preserve"> </w:t>
      </w:r>
      <w:r w:rsidRPr="00F25D74">
        <w:rPr>
          <w:rFonts w:asciiTheme="minorHAnsi" w:hAnsiTheme="minorHAnsi"/>
          <w:spacing w:val="-4"/>
        </w:rPr>
        <w:t>birine</w:t>
      </w:r>
      <w:r w:rsidRPr="00F25D74">
        <w:rPr>
          <w:rFonts w:asciiTheme="minorHAnsi" w:hAnsiTheme="minorHAnsi"/>
          <w:spacing w:val="-11"/>
        </w:rPr>
        <w:t xml:space="preserve"> </w:t>
      </w:r>
      <w:r w:rsidRPr="00F25D74">
        <w:rPr>
          <w:rFonts w:asciiTheme="minorHAnsi" w:hAnsiTheme="minorHAnsi"/>
          <w:spacing w:val="-4"/>
        </w:rPr>
        <w:t>girmeyen</w:t>
      </w:r>
      <w:r w:rsidRPr="00F25D74">
        <w:rPr>
          <w:rFonts w:asciiTheme="minorHAnsi" w:hAnsiTheme="minorHAnsi"/>
          <w:spacing w:val="-11"/>
        </w:rPr>
        <w:t xml:space="preserve"> </w:t>
      </w:r>
      <w:r w:rsidRPr="00F25D74">
        <w:rPr>
          <w:rFonts w:asciiTheme="minorHAnsi" w:hAnsiTheme="minorHAnsi"/>
          <w:spacing w:val="-4"/>
        </w:rPr>
        <w:t>özel</w:t>
      </w:r>
      <w:r w:rsidRPr="00F25D74">
        <w:rPr>
          <w:rFonts w:asciiTheme="minorHAnsi" w:hAnsiTheme="minorHAnsi"/>
          <w:spacing w:val="-11"/>
        </w:rPr>
        <w:t xml:space="preserve"> </w:t>
      </w:r>
      <w:r w:rsidRPr="00F25D74">
        <w:rPr>
          <w:rFonts w:asciiTheme="minorHAnsi" w:hAnsiTheme="minorHAnsi"/>
          <w:spacing w:val="-4"/>
        </w:rPr>
        <w:t>bir tür</w:t>
      </w:r>
      <w:r w:rsidRPr="00F25D74">
        <w:rPr>
          <w:rFonts w:asciiTheme="minorHAnsi" w:hAnsiTheme="minorHAnsi"/>
          <w:spacing w:val="-6"/>
        </w:rPr>
        <w:t xml:space="preserve"> </w:t>
      </w:r>
      <w:r w:rsidRPr="00F25D74">
        <w:rPr>
          <w:rFonts w:asciiTheme="minorHAnsi" w:hAnsiTheme="minorHAnsi"/>
          <w:spacing w:val="-4"/>
        </w:rPr>
        <w:t>ise,</w:t>
      </w:r>
      <w:r w:rsidRPr="00F25D74">
        <w:rPr>
          <w:rFonts w:asciiTheme="minorHAnsi" w:hAnsiTheme="minorHAnsi"/>
          <w:spacing w:val="-6"/>
        </w:rPr>
        <w:t xml:space="preserve"> </w:t>
      </w:r>
      <w:r w:rsidRPr="00F25D74">
        <w:rPr>
          <w:rFonts w:asciiTheme="minorHAnsi" w:hAnsiTheme="minorHAnsi"/>
          <w:spacing w:val="-4"/>
        </w:rPr>
        <w:t>biyolojik</w:t>
      </w:r>
      <w:r w:rsidRPr="00F25D74">
        <w:rPr>
          <w:rFonts w:asciiTheme="minorHAnsi" w:hAnsiTheme="minorHAnsi"/>
          <w:spacing w:val="-6"/>
        </w:rPr>
        <w:t xml:space="preserve"> </w:t>
      </w:r>
      <w:r w:rsidRPr="00F25D74">
        <w:rPr>
          <w:rFonts w:asciiTheme="minorHAnsi" w:hAnsiTheme="minorHAnsi"/>
          <w:spacing w:val="-4"/>
        </w:rPr>
        <w:t>materyalin</w:t>
      </w:r>
      <w:r w:rsidRPr="00F25D74">
        <w:rPr>
          <w:rFonts w:asciiTheme="minorHAnsi" w:hAnsiTheme="minorHAnsi"/>
          <w:spacing w:val="-6"/>
        </w:rPr>
        <w:t xml:space="preserve"> </w:t>
      </w:r>
      <w:r w:rsidRPr="00F25D74">
        <w:rPr>
          <w:rFonts w:asciiTheme="minorHAnsi" w:hAnsiTheme="minorHAnsi"/>
          <w:spacing w:val="-4"/>
        </w:rPr>
        <w:t>toplumca</w:t>
      </w:r>
      <w:r w:rsidRPr="00F25D74">
        <w:rPr>
          <w:rFonts w:asciiTheme="minorHAnsi" w:hAnsiTheme="minorHAnsi"/>
          <w:spacing w:val="-6"/>
        </w:rPr>
        <w:t xml:space="preserve"> </w:t>
      </w:r>
      <w:r w:rsidRPr="00F25D74">
        <w:rPr>
          <w:rFonts w:asciiTheme="minorHAnsi" w:hAnsiTheme="minorHAnsi"/>
          <w:spacing w:val="-4"/>
        </w:rPr>
        <w:t>erişilebilir</w:t>
      </w:r>
      <w:r w:rsidRPr="00F25D74">
        <w:rPr>
          <w:rFonts w:asciiTheme="minorHAnsi" w:hAnsiTheme="minorHAnsi"/>
          <w:spacing w:val="-6"/>
        </w:rPr>
        <w:t xml:space="preserve"> </w:t>
      </w:r>
      <w:r w:rsidRPr="00F25D74">
        <w:rPr>
          <w:rFonts w:asciiTheme="minorHAnsi" w:hAnsiTheme="minorHAnsi"/>
          <w:spacing w:val="-4"/>
        </w:rPr>
        <w:t>olmadığı</w:t>
      </w:r>
      <w:r w:rsidRPr="00F25D74">
        <w:rPr>
          <w:rFonts w:asciiTheme="minorHAnsi" w:hAnsiTheme="minorHAnsi"/>
          <w:spacing w:val="-6"/>
        </w:rPr>
        <w:t xml:space="preserve"> </w:t>
      </w:r>
      <w:r w:rsidRPr="00F25D74">
        <w:rPr>
          <w:rFonts w:asciiTheme="minorHAnsi" w:hAnsiTheme="minorHAnsi"/>
          <w:spacing w:val="-4"/>
        </w:rPr>
        <w:t>ve</w:t>
      </w:r>
      <w:r w:rsidRPr="00F25D74">
        <w:rPr>
          <w:rFonts w:asciiTheme="minorHAnsi" w:hAnsiTheme="minorHAnsi"/>
          <w:spacing w:val="-6"/>
        </w:rPr>
        <w:t xml:space="preserve"> </w:t>
      </w:r>
      <w:r w:rsidRPr="00F25D74">
        <w:rPr>
          <w:rFonts w:asciiTheme="minorHAnsi" w:hAnsiTheme="minorHAnsi"/>
          <w:spacing w:val="-4"/>
        </w:rPr>
        <w:t>yeterince</w:t>
      </w:r>
      <w:r w:rsidRPr="00F25D74">
        <w:rPr>
          <w:rFonts w:asciiTheme="minorHAnsi" w:hAnsiTheme="minorHAnsi"/>
          <w:spacing w:val="-6"/>
        </w:rPr>
        <w:t xml:space="preserve"> </w:t>
      </w:r>
      <w:r w:rsidRPr="00F25D74">
        <w:rPr>
          <w:rFonts w:asciiTheme="minorHAnsi" w:hAnsiTheme="minorHAnsi"/>
          <w:spacing w:val="-4"/>
        </w:rPr>
        <w:t>açıklanmamış</w:t>
      </w:r>
      <w:r w:rsidRPr="00F25D74">
        <w:rPr>
          <w:rFonts w:asciiTheme="minorHAnsi" w:hAnsiTheme="minorHAnsi"/>
          <w:spacing w:val="-6"/>
        </w:rPr>
        <w:t xml:space="preserve"> </w:t>
      </w:r>
      <w:r w:rsidRPr="00F25D74">
        <w:rPr>
          <w:rFonts w:asciiTheme="minorHAnsi" w:hAnsiTheme="minorHAnsi"/>
          <w:spacing w:val="-4"/>
        </w:rPr>
        <w:t>olduğu</w:t>
      </w:r>
      <w:r w:rsidRPr="00F25D74">
        <w:rPr>
          <w:rFonts w:asciiTheme="minorHAnsi" w:hAnsiTheme="minorHAnsi"/>
          <w:spacing w:val="-6"/>
        </w:rPr>
        <w:t xml:space="preserve"> </w:t>
      </w:r>
      <w:r w:rsidRPr="00F25D74">
        <w:rPr>
          <w:rFonts w:asciiTheme="minorHAnsi" w:hAnsiTheme="minorHAnsi"/>
          <w:spacing w:val="-4"/>
        </w:rPr>
        <w:t xml:space="preserve">kabul </w:t>
      </w:r>
      <w:r w:rsidRPr="00F25D74">
        <w:rPr>
          <w:rFonts w:asciiTheme="minorHAnsi" w:hAnsiTheme="minorHAnsi"/>
          <w:spacing w:val="-2"/>
        </w:rPr>
        <w:t>edilir.</w:t>
      </w:r>
    </w:p>
    <w:p w:rsidR="00F25D74" w:rsidRPr="00F25D74" w:rsidRDefault="00F25D74" w:rsidP="00F25D74">
      <w:pPr>
        <w:pStyle w:val="GvdeMetni"/>
        <w:kinsoku w:val="0"/>
        <w:overflowPunct w:val="0"/>
        <w:spacing w:before="203" w:line="230" w:lineRule="auto"/>
        <w:ind w:left="341" w:right="115"/>
        <w:jc w:val="both"/>
        <w:rPr>
          <w:rFonts w:asciiTheme="minorHAnsi" w:hAnsiTheme="minorHAnsi"/>
          <w:spacing w:val="-2"/>
        </w:rPr>
        <w:sectPr w:rsidR="00F25D74" w:rsidRPr="00F25D74">
          <w:footerReference w:type="default" r:id="rId7"/>
          <w:pgSz w:w="12240" w:h="15840"/>
          <w:pgMar w:top="1040" w:right="960" w:bottom="1160" w:left="960" w:header="737" w:footer="977" w:gutter="0"/>
          <w:cols w:space="708"/>
          <w:noEndnote/>
        </w:sectPr>
      </w:pPr>
    </w:p>
    <w:p w:rsidR="00F25D74" w:rsidRPr="00F25D74" w:rsidRDefault="00F25D74" w:rsidP="00F25D74">
      <w:pPr>
        <w:pStyle w:val="GvdeMetni"/>
        <w:kinsoku w:val="0"/>
        <w:overflowPunct w:val="0"/>
        <w:rPr>
          <w:rFonts w:asciiTheme="minorHAnsi" w:hAnsiTheme="minorHAnsi"/>
          <w:sz w:val="20"/>
          <w:szCs w:val="20"/>
        </w:rPr>
      </w:pPr>
    </w:p>
    <w:p w:rsidR="00F25D74" w:rsidRPr="00F25D74" w:rsidRDefault="00F25D74" w:rsidP="00F25D74">
      <w:pPr>
        <w:pStyle w:val="GvdeMetni"/>
        <w:kinsoku w:val="0"/>
        <w:overflowPunct w:val="0"/>
        <w:spacing w:before="6"/>
        <w:rPr>
          <w:rFonts w:asciiTheme="minorHAnsi" w:hAnsiTheme="minorHAnsi"/>
          <w:sz w:val="27"/>
          <w:szCs w:val="27"/>
        </w:rPr>
      </w:pPr>
    </w:p>
    <w:p w:rsidR="00F25D74" w:rsidRPr="00F25D74" w:rsidRDefault="00F25D74" w:rsidP="00F25D74">
      <w:pPr>
        <w:pStyle w:val="GvdeMetni"/>
        <w:kinsoku w:val="0"/>
        <w:overflowPunct w:val="0"/>
        <w:spacing w:before="104" w:line="230" w:lineRule="auto"/>
        <w:ind w:left="341" w:right="115"/>
        <w:jc w:val="both"/>
        <w:rPr>
          <w:rFonts w:asciiTheme="minorHAnsi" w:hAnsiTheme="minorHAnsi"/>
        </w:rPr>
      </w:pPr>
      <w:r w:rsidRPr="00F25D74">
        <w:rPr>
          <w:rFonts w:asciiTheme="minorHAnsi" w:hAnsiTheme="minorHAnsi"/>
        </w:rPr>
        <w:t xml:space="preserve">Biyolojik materyale ilişkin patent başvurularında buluşun açıklanması hususunun </w:t>
      </w:r>
      <w:proofErr w:type="spellStart"/>
      <w:r w:rsidRPr="00F25D74">
        <w:rPr>
          <w:rFonts w:asciiTheme="minorHAnsi" w:hAnsiTheme="minorHAnsi"/>
        </w:rPr>
        <w:t>harmonizasyonu</w:t>
      </w:r>
      <w:proofErr w:type="spellEnd"/>
      <w:r w:rsidRPr="00F25D74">
        <w:rPr>
          <w:rFonts w:asciiTheme="minorHAnsi" w:hAnsiTheme="minorHAnsi"/>
        </w:rPr>
        <w:t xml:space="preserve"> için Budapeşte Antlaşması yürürlüğe girmiştir. 1977’de kabul edilen Budapeşte Antlaşması, uluslararası patent sürecinde mikroorganizmaları içeren buluşlar ile ilgilidir. </w:t>
      </w:r>
      <w:proofErr w:type="spellStart"/>
      <w:r w:rsidRPr="00F25D74">
        <w:rPr>
          <w:rFonts w:asciiTheme="minorHAnsi" w:hAnsiTheme="minorHAnsi"/>
        </w:rPr>
        <w:t>Antlaşma’ya</w:t>
      </w:r>
      <w:proofErr w:type="spellEnd"/>
      <w:r w:rsidRPr="00F25D74">
        <w:rPr>
          <w:rFonts w:asciiTheme="minorHAnsi" w:hAnsiTheme="minorHAnsi"/>
        </w:rPr>
        <w:t xml:space="preserve"> taraf olan tüm devletler, bir IDA’ya (International </w:t>
      </w:r>
      <w:proofErr w:type="spellStart"/>
      <w:r w:rsidRPr="00F25D74">
        <w:rPr>
          <w:rFonts w:asciiTheme="minorHAnsi" w:hAnsiTheme="minorHAnsi"/>
        </w:rPr>
        <w:t>Depositary</w:t>
      </w:r>
      <w:proofErr w:type="spellEnd"/>
      <w:r w:rsidRPr="00F25D74">
        <w:rPr>
          <w:rFonts w:asciiTheme="minorHAnsi" w:hAnsiTheme="minorHAnsi"/>
        </w:rPr>
        <w:t xml:space="preserve"> </w:t>
      </w:r>
      <w:proofErr w:type="spellStart"/>
      <w:r w:rsidRPr="00F25D74">
        <w:rPr>
          <w:rFonts w:asciiTheme="minorHAnsi" w:hAnsiTheme="minorHAnsi"/>
        </w:rPr>
        <w:t>Authority</w:t>
      </w:r>
      <w:proofErr w:type="spellEnd"/>
      <w:r w:rsidRPr="00F25D74">
        <w:rPr>
          <w:rFonts w:asciiTheme="minorHAnsi" w:hAnsiTheme="minorHAnsi"/>
        </w:rPr>
        <w:t xml:space="preserve"> - Uluslararası Tevdi Kuruluşu) patent açıklama </w:t>
      </w:r>
      <w:proofErr w:type="gramStart"/>
      <w:r w:rsidRPr="00F25D74">
        <w:rPr>
          <w:rFonts w:asciiTheme="minorHAnsi" w:hAnsiTheme="minorHAnsi"/>
        </w:rPr>
        <w:t>prosedürünün</w:t>
      </w:r>
      <w:proofErr w:type="gramEnd"/>
      <w:r w:rsidRPr="00F25D74">
        <w:rPr>
          <w:rFonts w:asciiTheme="minorHAnsi" w:hAnsiTheme="minorHAnsi"/>
        </w:rPr>
        <w:t xml:space="preserve"> bir parçası olarak tevdi edilen mikroorganizmaları tevdi kurumunun nerede olduğuna</w:t>
      </w:r>
      <w:r w:rsidRPr="00F25D74">
        <w:rPr>
          <w:rFonts w:asciiTheme="minorHAnsi" w:hAnsiTheme="minorHAnsi"/>
          <w:w w:val="90"/>
        </w:rPr>
        <w:t xml:space="preserve"> </w:t>
      </w:r>
      <w:r w:rsidRPr="00F25D74">
        <w:rPr>
          <w:rFonts w:asciiTheme="minorHAnsi" w:hAnsiTheme="minorHAnsi"/>
        </w:rPr>
        <w:t>bakılmaksızın,</w:t>
      </w:r>
      <w:r w:rsidRPr="00F25D74">
        <w:rPr>
          <w:rFonts w:asciiTheme="minorHAnsi" w:hAnsiTheme="minorHAnsi"/>
          <w:spacing w:val="-4"/>
        </w:rPr>
        <w:t xml:space="preserve"> </w:t>
      </w:r>
      <w:r w:rsidRPr="00F25D74">
        <w:rPr>
          <w:rFonts w:asciiTheme="minorHAnsi" w:hAnsiTheme="minorHAnsi"/>
        </w:rPr>
        <w:t>tanımakla</w:t>
      </w:r>
      <w:r w:rsidRPr="00F25D74">
        <w:rPr>
          <w:rFonts w:asciiTheme="minorHAnsi" w:hAnsiTheme="minorHAnsi"/>
          <w:spacing w:val="-4"/>
        </w:rPr>
        <w:t xml:space="preserve"> </w:t>
      </w:r>
      <w:r w:rsidRPr="00F25D74">
        <w:rPr>
          <w:rFonts w:asciiTheme="minorHAnsi" w:hAnsiTheme="minorHAnsi"/>
        </w:rPr>
        <w:t>yükümlüdür</w:t>
      </w:r>
      <w:r w:rsidRPr="00F25D74">
        <w:rPr>
          <w:rFonts w:asciiTheme="minorHAnsi" w:hAnsiTheme="minorHAnsi"/>
          <w:position w:val="7"/>
        </w:rPr>
        <w:t>1</w:t>
      </w:r>
      <w:r w:rsidRPr="00F25D74">
        <w:rPr>
          <w:rFonts w:asciiTheme="minorHAnsi" w:hAnsiTheme="minorHAnsi"/>
        </w:rPr>
        <w:t>.</w:t>
      </w:r>
    </w:p>
    <w:p w:rsidR="00F25D74" w:rsidRPr="00F25D74" w:rsidRDefault="00F25D74" w:rsidP="00F25D74">
      <w:pPr>
        <w:pStyle w:val="GvdeMetni"/>
        <w:kinsoku w:val="0"/>
        <w:overflowPunct w:val="0"/>
        <w:spacing w:before="207" w:line="230" w:lineRule="auto"/>
        <w:ind w:left="341" w:right="115"/>
        <w:jc w:val="both"/>
        <w:rPr>
          <w:rFonts w:asciiTheme="minorHAnsi" w:hAnsiTheme="minorHAnsi"/>
          <w:spacing w:val="-2"/>
        </w:rPr>
      </w:pPr>
      <w:r w:rsidRPr="00F25D74">
        <w:rPr>
          <w:rFonts w:asciiTheme="minorHAnsi" w:hAnsiTheme="minorHAnsi"/>
          <w:spacing w:val="-4"/>
        </w:rPr>
        <w:t>WIPO</w:t>
      </w:r>
      <w:r w:rsidRPr="00F25D74">
        <w:rPr>
          <w:rFonts w:asciiTheme="minorHAnsi" w:hAnsiTheme="minorHAnsi"/>
          <w:spacing w:val="-11"/>
        </w:rPr>
        <w:t xml:space="preserve"> </w:t>
      </w:r>
      <w:r w:rsidRPr="00F25D74">
        <w:rPr>
          <w:rFonts w:asciiTheme="minorHAnsi" w:hAnsiTheme="minorHAnsi"/>
          <w:spacing w:val="-4"/>
        </w:rPr>
        <w:t>dergisinin</w:t>
      </w:r>
      <w:r w:rsidRPr="00F25D74">
        <w:rPr>
          <w:rFonts w:asciiTheme="minorHAnsi" w:hAnsiTheme="minorHAnsi"/>
          <w:spacing w:val="-11"/>
        </w:rPr>
        <w:t xml:space="preserve"> </w:t>
      </w:r>
      <w:r w:rsidRPr="00F25D74">
        <w:rPr>
          <w:rFonts w:asciiTheme="minorHAnsi" w:hAnsiTheme="minorHAnsi"/>
          <w:spacing w:val="-4"/>
        </w:rPr>
        <w:t>2015</w:t>
      </w:r>
      <w:r w:rsidRPr="00F25D74">
        <w:rPr>
          <w:rFonts w:asciiTheme="minorHAnsi" w:hAnsiTheme="minorHAnsi"/>
          <w:spacing w:val="-11"/>
        </w:rPr>
        <w:t xml:space="preserve"> </w:t>
      </w:r>
      <w:r w:rsidRPr="00F25D74">
        <w:rPr>
          <w:rFonts w:asciiTheme="minorHAnsi" w:hAnsiTheme="minorHAnsi"/>
          <w:spacing w:val="-4"/>
        </w:rPr>
        <w:t>yılında</w:t>
      </w:r>
      <w:r w:rsidRPr="00F25D74">
        <w:rPr>
          <w:rFonts w:asciiTheme="minorHAnsi" w:hAnsiTheme="minorHAnsi"/>
          <w:spacing w:val="-11"/>
        </w:rPr>
        <w:t xml:space="preserve"> </w:t>
      </w:r>
      <w:r w:rsidRPr="00F25D74">
        <w:rPr>
          <w:rFonts w:asciiTheme="minorHAnsi" w:hAnsiTheme="minorHAnsi"/>
          <w:spacing w:val="-4"/>
        </w:rPr>
        <w:t>yayınlanan</w:t>
      </w:r>
      <w:r w:rsidRPr="00F25D74">
        <w:rPr>
          <w:rFonts w:asciiTheme="minorHAnsi" w:hAnsiTheme="minorHAnsi"/>
          <w:spacing w:val="-11"/>
        </w:rPr>
        <w:t xml:space="preserve"> </w:t>
      </w:r>
      <w:r w:rsidRPr="00F25D74">
        <w:rPr>
          <w:rFonts w:asciiTheme="minorHAnsi" w:hAnsiTheme="minorHAnsi"/>
          <w:spacing w:val="-4"/>
        </w:rPr>
        <w:t>4.</w:t>
      </w:r>
      <w:r w:rsidRPr="00F25D74">
        <w:rPr>
          <w:rFonts w:asciiTheme="minorHAnsi" w:hAnsiTheme="minorHAnsi"/>
          <w:spacing w:val="-11"/>
        </w:rPr>
        <w:t xml:space="preserve"> </w:t>
      </w:r>
      <w:r w:rsidRPr="00F25D74">
        <w:rPr>
          <w:rFonts w:asciiTheme="minorHAnsi" w:hAnsiTheme="minorHAnsi"/>
          <w:spacing w:val="-4"/>
        </w:rPr>
        <w:t>sayısındaki</w:t>
      </w:r>
      <w:r w:rsidRPr="00F25D74">
        <w:rPr>
          <w:rFonts w:asciiTheme="minorHAnsi" w:hAnsiTheme="minorHAnsi"/>
          <w:spacing w:val="-11"/>
        </w:rPr>
        <w:t xml:space="preserve"> </w:t>
      </w:r>
      <w:r w:rsidRPr="00F25D74">
        <w:rPr>
          <w:rFonts w:asciiTheme="minorHAnsi" w:hAnsiTheme="minorHAnsi"/>
          <w:spacing w:val="-4"/>
        </w:rPr>
        <w:t>yazıda</w:t>
      </w:r>
      <w:r w:rsidRPr="00F25D74">
        <w:rPr>
          <w:rFonts w:asciiTheme="minorHAnsi" w:hAnsiTheme="minorHAnsi"/>
          <w:spacing w:val="-11"/>
        </w:rPr>
        <w:t xml:space="preserve"> </w:t>
      </w:r>
      <w:r w:rsidRPr="00F25D74">
        <w:rPr>
          <w:rFonts w:asciiTheme="minorHAnsi" w:hAnsiTheme="minorHAnsi"/>
          <w:spacing w:val="-4"/>
        </w:rPr>
        <w:t>Budapeşte</w:t>
      </w:r>
      <w:r w:rsidRPr="00F25D74">
        <w:rPr>
          <w:rFonts w:asciiTheme="minorHAnsi" w:hAnsiTheme="minorHAnsi"/>
          <w:spacing w:val="-11"/>
        </w:rPr>
        <w:t xml:space="preserve"> </w:t>
      </w:r>
      <w:r w:rsidRPr="00F25D74">
        <w:rPr>
          <w:rFonts w:asciiTheme="minorHAnsi" w:hAnsiTheme="minorHAnsi"/>
          <w:spacing w:val="-4"/>
        </w:rPr>
        <w:t>Antlaşmasının</w:t>
      </w:r>
      <w:r w:rsidRPr="00F25D74">
        <w:rPr>
          <w:rFonts w:asciiTheme="minorHAnsi" w:hAnsiTheme="minorHAnsi"/>
          <w:spacing w:val="-11"/>
        </w:rPr>
        <w:t xml:space="preserve"> </w:t>
      </w:r>
      <w:r w:rsidRPr="00F25D74">
        <w:rPr>
          <w:rFonts w:asciiTheme="minorHAnsi" w:hAnsiTheme="minorHAnsi"/>
          <w:spacing w:val="-4"/>
        </w:rPr>
        <w:t>süreci</w:t>
      </w:r>
      <w:r w:rsidRPr="00F25D74">
        <w:rPr>
          <w:rFonts w:asciiTheme="minorHAnsi" w:hAnsiTheme="minorHAnsi"/>
          <w:spacing w:val="-11"/>
        </w:rPr>
        <w:t xml:space="preserve"> </w:t>
      </w:r>
      <w:r w:rsidRPr="00F25D74">
        <w:rPr>
          <w:rFonts w:asciiTheme="minorHAnsi" w:hAnsiTheme="minorHAnsi"/>
          <w:spacing w:val="-4"/>
        </w:rPr>
        <w:t xml:space="preserve">nasıl </w:t>
      </w:r>
      <w:r w:rsidRPr="00F25D74">
        <w:rPr>
          <w:rFonts w:asciiTheme="minorHAnsi" w:hAnsiTheme="minorHAnsi"/>
          <w:spacing w:val="-2"/>
        </w:rPr>
        <w:t>kolaylaştırdığı</w:t>
      </w:r>
      <w:r w:rsidRPr="00F25D74">
        <w:rPr>
          <w:rFonts w:asciiTheme="minorHAnsi" w:hAnsiTheme="minorHAnsi"/>
          <w:spacing w:val="-14"/>
        </w:rPr>
        <w:t xml:space="preserve"> </w:t>
      </w:r>
      <w:r w:rsidRPr="00F25D74">
        <w:rPr>
          <w:rFonts w:asciiTheme="minorHAnsi" w:hAnsiTheme="minorHAnsi"/>
          <w:spacing w:val="-2"/>
        </w:rPr>
        <w:t>aşağıdaki</w:t>
      </w:r>
      <w:r w:rsidRPr="00F25D74">
        <w:rPr>
          <w:rFonts w:asciiTheme="minorHAnsi" w:hAnsiTheme="minorHAnsi"/>
          <w:spacing w:val="-13"/>
        </w:rPr>
        <w:t xml:space="preserve"> </w:t>
      </w:r>
      <w:r w:rsidRPr="00F25D74">
        <w:rPr>
          <w:rFonts w:asciiTheme="minorHAnsi" w:hAnsiTheme="minorHAnsi"/>
          <w:spacing w:val="-2"/>
        </w:rPr>
        <w:t>şekilde</w:t>
      </w:r>
      <w:r w:rsidRPr="00F25D74">
        <w:rPr>
          <w:rFonts w:asciiTheme="minorHAnsi" w:hAnsiTheme="minorHAnsi"/>
          <w:spacing w:val="-13"/>
        </w:rPr>
        <w:t xml:space="preserve"> </w:t>
      </w:r>
      <w:r w:rsidRPr="00F25D74">
        <w:rPr>
          <w:rFonts w:asciiTheme="minorHAnsi" w:hAnsiTheme="minorHAnsi"/>
          <w:spacing w:val="-2"/>
        </w:rPr>
        <w:t>açıklanmaktadır</w:t>
      </w:r>
      <w:r w:rsidRPr="00F25D74">
        <w:rPr>
          <w:rFonts w:asciiTheme="minorHAnsi" w:hAnsiTheme="minorHAnsi"/>
          <w:spacing w:val="-2"/>
          <w:position w:val="7"/>
        </w:rPr>
        <w:t>2</w:t>
      </w:r>
      <w:r w:rsidRPr="00F25D74">
        <w:rPr>
          <w:rFonts w:asciiTheme="minorHAnsi" w:hAnsiTheme="minorHAnsi"/>
          <w:spacing w:val="-2"/>
        </w:rPr>
        <w:t>.</w:t>
      </w:r>
    </w:p>
    <w:p w:rsidR="00F25D74" w:rsidRPr="00F25D74" w:rsidRDefault="00F25D74" w:rsidP="00F25D74">
      <w:pPr>
        <w:pStyle w:val="GvdeMetni"/>
        <w:kinsoku w:val="0"/>
        <w:overflowPunct w:val="0"/>
        <w:spacing w:before="202" w:line="230" w:lineRule="auto"/>
        <w:ind w:left="341" w:right="115"/>
        <w:jc w:val="both"/>
        <w:rPr>
          <w:rFonts w:asciiTheme="minorHAnsi" w:hAnsiTheme="minorHAnsi"/>
        </w:rPr>
      </w:pPr>
      <w:r w:rsidRPr="00F25D74">
        <w:rPr>
          <w:rFonts w:asciiTheme="minorHAnsi" w:hAnsiTheme="minorHAnsi"/>
          <w:i/>
          <w:iCs/>
          <w:w w:val="90"/>
        </w:rPr>
        <w:t>“Budapeşte</w:t>
      </w:r>
      <w:r w:rsidRPr="00F25D74">
        <w:rPr>
          <w:rFonts w:asciiTheme="minorHAnsi" w:hAnsiTheme="minorHAnsi"/>
          <w:i/>
          <w:iCs/>
          <w:spacing w:val="-4"/>
          <w:w w:val="90"/>
        </w:rPr>
        <w:t xml:space="preserve"> </w:t>
      </w:r>
      <w:r w:rsidRPr="00F25D74">
        <w:rPr>
          <w:rFonts w:asciiTheme="minorHAnsi" w:hAnsiTheme="minorHAnsi"/>
          <w:i/>
          <w:iCs/>
          <w:w w:val="90"/>
        </w:rPr>
        <w:t>Antlaşması’nın</w:t>
      </w:r>
      <w:r w:rsidRPr="00F25D74">
        <w:rPr>
          <w:rFonts w:asciiTheme="minorHAnsi" w:hAnsiTheme="minorHAnsi"/>
          <w:i/>
          <w:iCs/>
          <w:spacing w:val="-4"/>
          <w:w w:val="90"/>
        </w:rPr>
        <w:t xml:space="preserve"> </w:t>
      </w:r>
      <w:r w:rsidRPr="00F25D74">
        <w:rPr>
          <w:rFonts w:asciiTheme="minorHAnsi" w:hAnsiTheme="minorHAnsi"/>
          <w:i/>
          <w:iCs/>
          <w:w w:val="90"/>
        </w:rPr>
        <w:t>önemli</w:t>
      </w:r>
      <w:r w:rsidRPr="00F25D74">
        <w:rPr>
          <w:rFonts w:asciiTheme="minorHAnsi" w:hAnsiTheme="minorHAnsi"/>
          <w:i/>
          <w:iCs/>
          <w:spacing w:val="-4"/>
          <w:w w:val="90"/>
        </w:rPr>
        <w:t xml:space="preserve"> </w:t>
      </w:r>
      <w:r w:rsidRPr="00F25D74">
        <w:rPr>
          <w:rFonts w:asciiTheme="minorHAnsi" w:hAnsiTheme="minorHAnsi"/>
          <w:i/>
          <w:iCs/>
          <w:w w:val="90"/>
        </w:rPr>
        <w:t>bir</w:t>
      </w:r>
      <w:r w:rsidRPr="00F25D74">
        <w:rPr>
          <w:rFonts w:asciiTheme="minorHAnsi" w:hAnsiTheme="minorHAnsi"/>
          <w:i/>
          <w:iCs/>
          <w:spacing w:val="-4"/>
          <w:w w:val="90"/>
        </w:rPr>
        <w:t xml:space="preserve"> </w:t>
      </w:r>
      <w:r w:rsidRPr="00F25D74">
        <w:rPr>
          <w:rFonts w:asciiTheme="minorHAnsi" w:hAnsiTheme="minorHAnsi"/>
          <w:i/>
          <w:iCs/>
          <w:w w:val="90"/>
        </w:rPr>
        <w:t>avantajı,</w:t>
      </w:r>
      <w:r w:rsidRPr="00F25D74">
        <w:rPr>
          <w:rFonts w:asciiTheme="minorHAnsi" w:hAnsiTheme="minorHAnsi"/>
          <w:i/>
          <w:iCs/>
          <w:spacing w:val="-4"/>
          <w:w w:val="90"/>
        </w:rPr>
        <w:t xml:space="preserve"> </w:t>
      </w:r>
      <w:r w:rsidRPr="00F25D74">
        <w:rPr>
          <w:rFonts w:asciiTheme="minorHAnsi" w:hAnsiTheme="minorHAnsi"/>
          <w:i/>
          <w:iCs/>
          <w:w w:val="90"/>
        </w:rPr>
        <w:t>patent</w:t>
      </w:r>
      <w:r w:rsidRPr="00F25D74">
        <w:rPr>
          <w:rFonts w:asciiTheme="minorHAnsi" w:hAnsiTheme="minorHAnsi"/>
          <w:i/>
          <w:iCs/>
          <w:spacing w:val="-4"/>
          <w:w w:val="90"/>
        </w:rPr>
        <w:t xml:space="preserve"> </w:t>
      </w:r>
      <w:r w:rsidRPr="00F25D74">
        <w:rPr>
          <w:rFonts w:asciiTheme="minorHAnsi" w:hAnsiTheme="minorHAnsi"/>
          <w:i/>
          <w:iCs/>
          <w:w w:val="90"/>
        </w:rPr>
        <w:t>alma</w:t>
      </w:r>
      <w:r w:rsidRPr="00F25D74">
        <w:rPr>
          <w:rFonts w:asciiTheme="minorHAnsi" w:hAnsiTheme="minorHAnsi"/>
          <w:i/>
          <w:iCs/>
          <w:spacing w:val="-4"/>
          <w:w w:val="90"/>
        </w:rPr>
        <w:t xml:space="preserve"> </w:t>
      </w:r>
      <w:proofErr w:type="gramStart"/>
      <w:r w:rsidRPr="00F25D74">
        <w:rPr>
          <w:rFonts w:asciiTheme="minorHAnsi" w:hAnsiTheme="minorHAnsi"/>
          <w:i/>
          <w:iCs/>
          <w:w w:val="90"/>
        </w:rPr>
        <w:t>prosedürleri</w:t>
      </w:r>
      <w:proofErr w:type="gramEnd"/>
      <w:r w:rsidRPr="00F25D74">
        <w:rPr>
          <w:rFonts w:asciiTheme="minorHAnsi" w:hAnsiTheme="minorHAnsi"/>
          <w:i/>
          <w:iCs/>
          <w:spacing w:val="-4"/>
          <w:w w:val="90"/>
        </w:rPr>
        <w:t xml:space="preserve"> </w:t>
      </w:r>
      <w:r w:rsidRPr="00F25D74">
        <w:rPr>
          <w:rFonts w:asciiTheme="minorHAnsi" w:hAnsiTheme="minorHAnsi"/>
          <w:i/>
          <w:iCs/>
          <w:w w:val="90"/>
        </w:rPr>
        <w:t>amacıyla,</w:t>
      </w:r>
      <w:r w:rsidRPr="00F25D74">
        <w:rPr>
          <w:rFonts w:asciiTheme="minorHAnsi" w:hAnsiTheme="minorHAnsi"/>
          <w:i/>
          <w:iCs/>
          <w:spacing w:val="-4"/>
          <w:w w:val="90"/>
        </w:rPr>
        <w:t xml:space="preserve"> </w:t>
      </w:r>
      <w:r w:rsidRPr="00F25D74">
        <w:rPr>
          <w:rFonts w:asciiTheme="minorHAnsi" w:hAnsiTheme="minorHAnsi"/>
          <w:i/>
          <w:iCs/>
          <w:w w:val="90"/>
        </w:rPr>
        <w:t>aynı</w:t>
      </w:r>
      <w:r w:rsidRPr="00F25D74">
        <w:rPr>
          <w:rFonts w:asciiTheme="minorHAnsi" w:hAnsiTheme="minorHAnsi"/>
          <w:i/>
          <w:iCs/>
          <w:spacing w:val="-4"/>
          <w:w w:val="90"/>
        </w:rPr>
        <w:t xml:space="preserve"> </w:t>
      </w:r>
      <w:r w:rsidRPr="00F25D74">
        <w:rPr>
          <w:rFonts w:asciiTheme="minorHAnsi" w:hAnsiTheme="minorHAnsi"/>
          <w:i/>
          <w:iCs/>
          <w:w w:val="90"/>
        </w:rPr>
        <w:t>biyolojik</w:t>
      </w:r>
      <w:r w:rsidRPr="00F25D74">
        <w:rPr>
          <w:rFonts w:asciiTheme="minorHAnsi" w:hAnsiTheme="minorHAnsi"/>
          <w:i/>
          <w:iCs/>
          <w:spacing w:val="-4"/>
          <w:w w:val="90"/>
        </w:rPr>
        <w:t xml:space="preserve"> </w:t>
      </w:r>
      <w:r w:rsidRPr="00F25D74">
        <w:rPr>
          <w:rFonts w:asciiTheme="minorHAnsi" w:hAnsiTheme="minorHAnsi"/>
          <w:i/>
          <w:iCs/>
          <w:w w:val="90"/>
        </w:rPr>
        <w:t>materyalin birden fazla örneğini farklı ülkelerdeki biyolojik kaynak merkezlerine yerleştirme ihtiyacını ortadan kaldırmasıdır. Bu itibarla, başvuru sahiplerine mikroorganizmaların ve diğer biyolojik materyallerin pa</w:t>
      </w:r>
      <w:r w:rsidRPr="00F25D74">
        <w:rPr>
          <w:rFonts w:asciiTheme="minorHAnsi" w:hAnsiTheme="minorHAnsi"/>
          <w:i/>
          <w:iCs/>
          <w:spacing w:val="-6"/>
        </w:rPr>
        <w:t xml:space="preserve">tentlenmesiyle ilgili açıklama gerekliliklerini karşılamanın verimli, basitleştirilmiş ve uygun maliyetli bir </w:t>
      </w:r>
      <w:r w:rsidRPr="00F25D74">
        <w:rPr>
          <w:rFonts w:asciiTheme="minorHAnsi" w:hAnsiTheme="minorHAnsi"/>
          <w:i/>
          <w:iCs/>
          <w:spacing w:val="-4"/>
        </w:rPr>
        <w:t>yolunu</w:t>
      </w:r>
      <w:r w:rsidRPr="00F25D74">
        <w:rPr>
          <w:rFonts w:asciiTheme="minorHAnsi" w:hAnsiTheme="minorHAnsi"/>
          <w:i/>
          <w:iCs/>
          <w:spacing w:val="-12"/>
        </w:rPr>
        <w:t xml:space="preserve"> </w:t>
      </w:r>
      <w:r w:rsidRPr="00F25D74">
        <w:rPr>
          <w:rFonts w:asciiTheme="minorHAnsi" w:hAnsiTheme="minorHAnsi"/>
          <w:i/>
          <w:iCs/>
          <w:spacing w:val="-4"/>
        </w:rPr>
        <w:t>sunar.”</w:t>
      </w:r>
      <w:r w:rsidRPr="00F25D74">
        <w:rPr>
          <w:rFonts w:asciiTheme="minorHAnsi" w:hAnsiTheme="minorHAnsi"/>
          <w:i/>
          <w:iCs/>
          <w:spacing w:val="-11"/>
        </w:rPr>
        <w:t xml:space="preserve"> </w:t>
      </w:r>
      <w:r w:rsidRPr="00F25D74">
        <w:rPr>
          <w:rFonts w:asciiTheme="minorHAnsi" w:hAnsiTheme="minorHAnsi"/>
          <w:spacing w:val="-4"/>
        </w:rPr>
        <w:t>Ülkeler</w:t>
      </w:r>
      <w:r w:rsidRPr="00F25D74">
        <w:rPr>
          <w:rFonts w:asciiTheme="minorHAnsi" w:hAnsiTheme="minorHAnsi"/>
          <w:spacing w:val="-11"/>
        </w:rPr>
        <w:t xml:space="preserve"> </w:t>
      </w:r>
      <w:r w:rsidRPr="00F25D74">
        <w:rPr>
          <w:rFonts w:asciiTheme="minorHAnsi" w:hAnsiTheme="minorHAnsi"/>
          <w:spacing w:val="-4"/>
        </w:rPr>
        <w:t>veya</w:t>
      </w:r>
      <w:r w:rsidRPr="00F25D74">
        <w:rPr>
          <w:rFonts w:asciiTheme="minorHAnsi" w:hAnsiTheme="minorHAnsi"/>
          <w:spacing w:val="-11"/>
        </w:rPr>
        <w:t xml:space="preserve"> </w:t>
      </w:r>
      <w:r w:rsidRPr="00F25D74">
        <w:rPr>
          <w:rFonts w:asciiTheme="minorHAnsi" w:hAnsiTheme="minorHAnsi"/>
          <w:spacing w:val="-4"/>
        </w:rPr>
        <w:t>yetkili</w:t>
      </w:r>
      <w:r w:rsidRPr="00F25D74">
        <w:rPr>
          <w:rFonts w:asciiTheme="minorHAnsi" w:hAnsiTheme="minorHAnsi"/>
          <w:spacing w:val="-12"/>
        </w:rPr>
        <w:t xml:space="preserve"> </w:t>
      </w:r>
      <w:r w:rsidRPr="00F25D74">
        <w:rPr>
          <w:rFonts w:asciiTheme="minorHAnsi" w:hAnsiTheme="minorHAnsi"/>
          <w:spacing w:val="-4"/>
        </w:rPr>
        <w:t>hükümetler</w:t>
      </w:r>
      <w:r w:rsidRPr="00F25D74">
        <w:rPr>
          <w:rFonts w:asciiTheme="minorHAnsi" w:hAnsiTheme="minorHAnsi"/>
          <w:spacing w:val="-11"/>
        </w:rPr>
        <w:t xml:space="preserve"> </w:t>
      </w:r>
      <w:r w:rsidRPr="00F25D74">
        <w:rPr>
          <w:rFonts w:asciiTheme="minorHAnsi" w:hAnsiTheme="minorHAnsi"/>
          <w:spacing w:val="-4"/>
        </w:rPr>
        <w:t>arası</w:t>
      </w:r>
      <w:r w:rsidRPr="00F25D74">
        <w:rPr>
          <w:rFonts w:asciiTheme="minorHAnsi" w:hAnsiTheme="minorHAnsi"/>
          <w:spacing w:val="-11"/>
        </w:rPr>
        <w:t xml:space="preserve"> </w:t>
      </w:r>
      <w:r w:rsidRPr="00F25D74">
        <w:rPr>
          <w:rFonts w:asciiTheme="minorHAnsi" w:hAnsiTheme="minorHAnsi"/>
          <w:spacing w:val="-4"/>
        </w:rPr>
        <w:t>kuruluşlar</w:t>
      </w:r>
      <w:r w:rsidRPr="00F25D74">
        <w:rPr>
          <w:rFonts w:asciiTheme="minorHAnsi" w:hAnsiTheme="minorHAnsi"/>
          <w:spacing w:val="-11"/>
        </w:rPr>
        <w:t xml:space="preserve"> </w:t>
      </w:r>
      <w:r w:rsidRPr="00F25D74">
        <w:rPr>
          <w:rFonts w:asciiTheme="minorHAnsi" w:hAnsiTheme="minorHAnsi"/>
          <w:spacing w:val="-4"/>
        </w:rPr>
        <w:t>tarafından</w:t>
      </w:r>
      <w:r w:rsidRPr="00F25D74">
        <w:rPr>
          <w:rFonts w:asciiTheme="minorHAnsi" w:hAnsiTheme="minorHAnsi"/>
          <w:spacing w:val="-12"/>
        </w:rPr>
        <w:t xml:space="preserve"> </w:t>
      </w:r>
      <w:r w:rsidRPr="00F25D74">
        <w:rPr>
          <w:rFonts w:asciiTheme="minorHAnsi" w:hAnsiTheme="minorHAnsi"/>
          <w:spacing w:val="-4"/>
        </w:rPr>
        <w:t>Budapeşte</w:t>
      </w:r>
      <w:r w:rsidRPr="00F25D74">
        <w:rPr>
          <w:rFonts w:asciiTheme="minorHAnsi" w:hAnsiTheme="minorHAnsi"/>
          <w:spacing w:val="-11"/>
        </w:rPr>
        <w:t xml:space="preserve"> </w:t>
      </w:r>
      <w:r w:rsidRPr="00F25D74">
        <w:rPr>
          <w:rFonts w:asciiTheme="minorHAnsi" w:hAnsiTheme="minorHAnsi"/>
          <w:spacing w:val="-4"/>
        </w:rPr>
        <w:t xml:space="preserve">Antlaşması’na </w:t>
      </w:r>
      <w:r w:rsidRPr="00F25D74">
        <w:rPr>
          <w:rFonts w:asciiTheme="minorHAnsi" w:hAnsiTheme="minorHAnsi"/>
          <w:spacing w:val="-2"/>
        </w:rPr>
        <w:t>katılım,</w:t>
      </w:r>
      <w:r w:rsidRPr="00F25D74">
        <w:rPr>
          <w:rFonts w:asciiTheme="minorHAnsi" w:hAnsiTheme="minorHAnsi"/>
          <w:spacing w:val="-6"/>
        </w:rPr>
        <w:t xml:space="preserve"> </w:t>
      </w:r>
      <w:r w:rsidRPr="00F25D74">
        <w:rPr>
          <w:rFonts w:asciiTheme="minorHAnsi" w:hAnsiTheme="minorHAnsi"/>
          <w:spacing w:val="-2"/>
        </w:rPr>
        <w:t>ulusal</w:t>
      </w:r>
      <w:r w:rsidRPr="00F25D74">
        <w:rPr>
          <w:rFonts w:asciiTheme="minorHAnsi" w:hAnsiTheme="minorHAnsi"/>
          <w:spacing w:val="-6"/>
        </w:rPr>
        <w:t xml:space="preserve"> </w:t>
      </w:r>
      <w:r w:rsidRPr="00F25D74">
        <w:rPr>
          <w:rFonts w:asciiTheme="minorHAnsi" w:hAnsiTheme="minorHAnsi"/>
          <w:spacing w:val="-2"/>
        </w:rPr>
        <w:t>veya</w:t>
      </w:r>
      <w:r w:rsidRPr="00F25D74">
        <w:rPr>
          <w:rFonts w:asciiTheme="minorHAnsi" w:hAnsiTheme="minorHAnsi"/>
          <w:spacing w:val="-6"/>
        </w:rPr>
        <w:t xml:space="preserve"> </w:t>
      </w:r>
      <w:r w:rsidRPr="00F25D74">
        <w:rPr>
          <w:rFonts w:asciiTheme="minorHAnsi" w:hAnsiTheme="minorHAnsi"/>
          <w:spacing w:val="-2"/>
        </w:rPr>
        <w:t>bölgesel</w:t>
      </w:r>
      <w:r w:rsidRPr="00F25D74">
        <w:rPr>
          <w:rFonts w:asciiTheme="minorHAnsi" w:hAnsiTheme="minorHAnsi"/>
          <w:spacing w:val="-6"/>
        </w:rPr>
        <w:t xml:space="preserve"> </w:t>
      </w:r>
      <w:r w:rsidRPr="00F25D74">
        <w:rPr>
          <w:rFonts w:asciiTheme="minorHAnsi" w:hAnsiTheme="minorHAnsi"/>
          <w:spacing w:val="-2"/>
        </w:rPr>
        <w:t>patent</w:t>
      </w:r>
      <w:r w:rsidRPr="00F25D74">
        <w:rPr>
          <w:rFonts w:asciiTheme="minorHAnsi" w:hAnsiTheme="minorHAnsi"/>
          <w:spacing w:val="-6"/>
        </w:rPr>
        <w:t xml:space="preserve"> </w:t>
      </w:r>
      <w:r w:rsidRPr="00F25D74">
        <w:rPr>
          <w:rFonts w:asciiTheme="minorHAnsi" w:hAnsiTheme="minorHAnsi"/>
          <w:spacing w:val="-2"/>
        </w:rPr>
        <w:t>mevzuatlarında</w:t>
      </w:r>
      <w:r w:rsidRPr="00F25D74">
        <w:rPr>
          <w:rFonts w:asciiTheme="minorHAnsi" w:hAnsiTheme="minorHAnsi"/>
          <w:spacing w:val="-6"/>
        </w:rPr>
        <w:t xml:space="preserve"> </w:t>
      </w:r>
      <w:r w:rsidRPr="00F25D74">
        <w:rPr>
          <w:rFonts w:asciiTheme="minorHAnsi" w:hAnsiTheme="minorHAnsi"/>
          <w:spacing w:val="-2"/>
        </w:rPr>
        <w:t>önemli</w:t>
      </w:r>
      <w:r w:rsidRPr="00F25D74">
        <w:rPr>
          <w:rFonts w:asciiTheme="minorHAnsi" w:hAnsiTheme="minorHAnsi"/>
          <w:spacing w:val="-6"/>
        </w:rPr>
        <w:t xml:space="preserve"> </w:t>
      </w:r>
      <w:r w:rsidRPr="00F25D74">
        <w:rPr>
          <w:rFonts w:asciiTheme="minorHAnsi" w:hAnsiTheme="minorHAnsi"/>
          <w:spacing w:val="-2"/>
        </w:rPr>
        <w:t>bir</w:t>
      </w:r>
      <w:r w:rsidRPr="00F25D74">
        <w:rPr>
          <w:rFonts w:asciiTheme="minorHAnsi" w:hAnsiTheme="minorHAnsi"/>
          <w:spacing w:val="-6"/>
        </w:rPr>
        <w:t xml:space="preserve"> </w:t>
      </w:r>
      <w:r w:rsidRPr="00F25D74">
        <w:rPr>
          <w:rFonts w:asciiTheme="minorHAnsi" w:hAnsiTheme="minorHAnsi"/>
          <w:spacing w:val="-2"/>
        </w:rPr>
        <w:t>değişiklik</w:t>
      </w:r>
      <w:r w:rsidRPr="00F25D74">
        <w:rPr>
          <w:rFonts w:asciiTheme="minorHAnsi" w:hAnsiTheme="minorHAnsi"/>
          <w:spacing w:val="-6"/>
        </w:rPr>
        <w:t xml:space="preserve"> </w:t>
      </w:r>
      <w:r w:rsidRPr="00F25D74">
        <w:rPr>
          <w:rFonts w:asciiTheme="minorHAnsi" w:hAnsiTheme="minorHAnsi"/>
          <w:spacing w:val="-2"/>
        </w:rPr>
        <w:t>gerektirmez</w:t>
      </w:r>
      <w:r w:rsidRPr="00F25D74">
        <w:rPr>
          <w:rFonts w:asciiTheme="minorHAnsi" w:hAnsiTheme="minorHAnsi"/>
          <w:spacing w:val="-6"/>
        </w:rPr>
        <w:t xml:space="preserve"> </w:t>
      </w:r>
      <w:r w:rsidRPr="00F25D74">
        <w:rPr>
          <w:rFonts w:asciiTheme="minorHAnsi" w:hAnsiTheme="minorHAnsi"/>
          <w:spacing w:val="-2"/>
        </w:rPr>
        <w:t>çünkü</w:t>
      </w:r>
      <w:r w:rsidRPr="00F25D74">
        <w:rPr>
          <w:rFonts w:asciiTheme="minorHAnsi" w:hAnsiTheme="minorHAnsi"/>
          <w:spacing w:val="-6"/>
        </w:rPr>
        <w:t xml:space="preserve"> </w:t>
      </w:r>
      <w:r w:rsidRPr="00F25D74">
        <w:rPr>
          <w:rFonts w:asciiTheme="minorHAnsi" w:hAnsiTheme="minorHAnsi"/>
          <w:spacing w:val="-2"/>
        </w:rPr>
        <w:t>Ant</w:t>
      </w:r>
      <w:r w:rsidRPr="00F25D74">
        <w:rPr>
          <w:rFonts w:asciiTheme="minorHAnsi" w:hAnsiTheme="minorHAnsi"/>
          <w:spacing w:val="-4"/>
        </w:rPr>
        <w:t xml:space="preserve">laşma’nın kendisi bir mikroorganizmayı tanımlamaz veya herhangi bir </w:t>
      </w:r>
      <w:proofErr w:type="spellStart"/>
      <w:r w:rsidRPr="00F25D74">
        <w:rPr>
          <w:rFonts w:asciiTheme="minorHAnsi" w:hAnsiTheme="minorHAnsi"/>
          <w:spacing w:val="-4"/>
        </w:rPr>
        <w:t>patentlenebilirlik</w:t>
      </w:r>
      <w:proofErr w:type="spellEnd"/>
      <w:r w:rsidRPr="00F25D74">
        <w:rPr>
          <w:rFonts w:asciiTheme="minorHAnsi" w:hAnsiTheme="minorHAnsi"/>
          <w:spacing w:val="-4"/>
        </w:rPr>
        <w:t xml:space="preserve"> şartını düzenlemez. Budapeşte Anlaşma Sistemi’nin ana kullanıcıları ve katılımcıları, patent ofisleri, biyolojik materyal</w:t>
      </w:r>
      <w:r w:rsidRPr="00F25D74">
        <w:rPr>
          <w:rFonts w:asciiTheme="minorHAnsi" w:hAnsiTheme="minorHAnsi"/>
          <w:spacing w:val="-6"/>
        </w:rPr>
        <w:t xml:space="preserve"> </w:t>
      </w:r>
      <w:r w:rsidRPr="00F25D74">
        <w:rPr>
          <w:rFonts w:asciiTheme="minorHAnsi" w:hAnsiTheme="minorHAnsi"/>
          <w:spacing w:val="-4"/>
        </w:rPr>
        <w:t>mudileri,</w:t>
      </w:r>
      <w:r w:rsidRPr="00F25D74">
        <w:rPr>
          <w:rFonts w:asciiTheme="minorHAnsi" w:hAnsiTheme="minorHAnsi"/>
          <w:spacing w:val="-6"/>
        </w:rPr>
        <w:t xml:space="preserve"> </w:t>
      </w:r>
      <w:r w:rsidRPr="00F25D74">
        <w:rPr>
          <w:rFonts w:asciiTheme="minorHAnsi" w:hAnsiTheme="minorHAnsi"/>
          <w:spacing w:val="-4"/>
        </w:rPr>
        <w:t>patent</w:t>
      </w:r>
      <w:r w:rsidRPr="00F25D74">
        <w:rPr>
          <w:rFonts w:asciiTheme="minorHAnsi" w:hAnsiTheme="minorHAnsi"/>
          <w:spacing w:val="-6"/>
        </w:rPr>
        <w:t xml:space="preserve"> </w:t>
      </w:r>
      <w:r w:rsidRPr="00F25D74">
        <w:rPr>
          <w:rFonts w:asciiTheme="minorHAnsi" w:hAnsiTheme="minorHAnsi"/>
          <w:spacing w:val="-4"/>
        </w:rPr>
        <w:t>başvuru</w:t>
      </w:r>
      <w:r w:rsidRPr="00F25D74">
        <w:rPr>
          <w:rFonts w:asciiTheme="minorHAnsi" w:hAnsiTheme="minorHAnsi"/>
          <w:spacing w:val="-6"/>
        </w:rPr>
        <w:t xml:space="preserve"> </w:t>
      </w:r>
      <w:r w:rsidRPr="00F25D74">
        <w:rPr>
          <w:rFonts w:asciiTheme="minorHAnsi" w:hAnsiTheme="minorHAnsi"/>
          <w:spacing w:val="-4"/>
        </w:rPr>
        <w:t>sahipleri,</w:t>
      </w:r>
      <w:r w:rsidRPr="00F25D74">
        <w:rPr>
          <w:rFonts w:asciiTheme="minorHAnsi" w:hAnsiTheme="minorHAnsi"/>
          <w:spacing w:val="-6"/>
        </w:rPr>
        <w:t xml:space="preserve"> </w:t>
      </w:r>
      <w:r w:rsidRPr="00F25D74">
        <w:rPr>
          <w:rFonts w:asciiTheme="minorHAnsi" w:hAnsiTheme="minorHAnsi"/>
          <w:spacing w:val="-4"/>
        </w:rPr>
        <w:t>patent</w:t>
      </w:r>
      <w:r w:rsidRPr="00F25D74">
        <w:rPr>
          <w:rFonts w:asciiTheme="minorHAnsi" w:hAnsiTheme="minorHAnsi"/>
          <w:spacing w:val="-6"/>
        </w:rPr>
        <w:t xml:space="preserve"> </w:t>
      </w:r>
      <w:r w:rsidRPr="00F25D74">
        <w:rPr>
          <w:rFonts w:asciiTheme="minorHAnsi" w:hAnsiTheme="minorHAnsi"/>
          <w:spacing w:val="-4"/>
        </w:rPr>
        <w:t>avukatları,</w:t>
      </w:r>
      <w:r w:rsidRPr="00F25D74">
        <w:rPr>
          <w:rFonts w:asciiTheme="minorHAnsi" w:hAnsiTheme="minorHAnsi"/>
          <w:spacing w:val="-6"/>
        </w:rPr>
        <w:t xml:space="preserve"> </w:t>
      </w:r>
      <w:r w:rsidRPr="00F25D74">
        <w:rPr>
          <w:rFonts w:asciiTheme="minorHAnsi" w:hAnsiTheme="minorHAnsi"/>
          <w:spacing w:val="-4"/>
        </w:rPr>
        <w:t>bilim</w:t>
      </w:r>
      <w:r w:rsidRPr="00F25D74">
        <w:rPr>
          <w:rFonts w:asciiTheme="minorHAnsi" w:hAnsiTheme="minorHAnsi"/>
          <w:spacing w:val="-6"/>
        </w:rPr>
        <w:t xml:space="preserve"> </w:t>
      </w:r>
      <w:r w:rsidRPr="00F25D74">
        <w:rPr>
          <w:rFonts w:asciiTheme="minorHAnsi" w:hAnsiTheme="minorHAnsi"/>
          <w:spacing w:val="-4"/>
        </w:rPr>
        <w:t>adamları</w:t>
      </w:r>
      <w:r w:rsidRPr="00F25D74">
        <w:rPr>
          <w:rFonts w:asciiTheme="minorHAnsi" w:hAnsiTheme="minorHAnsi"/>
          <w:spacing w:val="-6"/>
        </w:rPr>
        <w:t xml:space="preserve"> </w:t>
      </w:r>
      <w:r w:rsidRPr="00F25D74">
        <w:rPr>
          <w:rFonts w:asciiTheme="minorHAnsi" w:hAnsiTheme="minorHAnsi"/>
          <w:spacing w:val="-4"/>
        </w:rPr>
        <w:t>ve</w:t>
      </w:r>
      <w:r w:rsidRPr="00F25D74">
        <w:rPr>
          <w:rFonts w:asciiTheme="minorHAnsi" w:hAnsiTheme="minorHAnsi"/>
          <w:spacing w:val="-6"/>
        </w:rPr>
        <w:t xml:space="preserve"> </w:t>
      </w:r>
      <w:r w:rsidRPr="00F25D74">
        <w:rPr>
          <w:rFonts w:asciiTheme="minorHAnsi" w:hAnsiTheme="minorHAnsi"/>
          <w:spacing w:val="-4"/>
        </w:rPr>
        <w:t>uluslararası</w:t>
      </w:r>
      <w:r w:rsidRPr="00F25D74">
        <w:rPr>
          <w:rFonts w:asciiTheme="minorHAnsi" w:hAnsiTheme="minorHAnsi"/>
          <w:spacing w:val="-6"/>
        </w:rPr>
        <w:t xml:space="preserve"> </w:t>
      </w:r>
      <w:r w:rsidRPr="00F25D74">
        <w:rPr>
          <w:rFonts w:asciiTheme="minorHAnsi" w:hAnsiTheme="minorHAnsi"/>
          <w:spacing w:val="-4"/>
        </w:rPr>
        <w:t xml:space="preserve">tevdi </w:t>
      </w:r>
      <w:r w:rsidRPr="00F25D74">
        <w:rPr>
          <w:rFonts w:asciiTheme="minorHAnsi" w:hAnsiTheme="minorHAnsi"/>
        </w:rPr>
        <w:t>makamlarıdır (IDA’lar)”</w:t>
      </w:r>
    </w:p>
    <w:p w:rsidR="00F25D74" w:rsidRPr="00F25D74" w:rsidRDefault="00F25D74" w:rsidP="00F25D74">
      <w:pPr>
        <w:pStyle w:val="GvdeMetni"/>
        <w:kinsoku w:val="0"/>
        <w:overflowPunct w:val="0"/>
        <w:spacing w:before="211" w:line="230" w:lineRule="auto"/>
        <w:ind w:left="341" w:right="115" w:hanging="1"/>
        <w:jc w:val="both"/>
        <w:rPr>
          <w:rFonts w:asciiTheme="minorHAnsi" w:hAnsiTheme="minorHAnsi"/>
          <w:spacing w:val="-4"/>
        </w:rPr>
      </w:pPr>
      <w:proofErr w:type="spellStart"/>
      <w:r w:rsidRPr="00F25D74">
        <w:rPr>
          <w:rFonts w:asciiTheme="minorHAnsi" w:hAnsiTheme="minorHAnsi"/>
        </w:rPr>
        <w:t>WIPO’nun</w:t>
      </w:r>
      <w:proofErr w:type="spellEnd"/>
      <w:r w:rsidRPr="00F25D74">
        <w:rPr>
          <w:rFonts w:asciiTheme="minorHAnsi" w:hAnsiTheme="minorHAnsi"/>
          <w:spacing w:val="-6"/>
        </w:rPr>
        <w:t xml:space="preserve"> </w:t>
      </w:r>
      <w:r w:rsidRPr="00F25D74">
        <w:rPr>
          <w:rFonts w:asciiTheme="minorHAnsi" w:hAnsiTheme="minorHAnsi"/>
        </w:rPr>
        <w:t>uluslararası</w:t>
      </w:r>
      <w:r w:rsidRPr="00F25D74">
        <w:rPr>
          <w:rFonts w:asciiTheme="minorHAnsi" w:hAnsiTheme="minorHAnsi"/>
          <w:spacing w:val="-6"/>
        </w:rPr>
        <w:t xml:space="preserve"> </w:t>
      </w:r>
      <w:r w:rsidRPr="00F25D74">
        <w:rPr>
          <w:rFonts w:asciiTheme="minorHAnsi" w:hAnsiTheme="minorHAnsi"/>
        </w:rPr>
        <w:t>tevdi</w:t>
      </w:r>
      <w:r w:rsidRPr="00F25D74">
        <w:rPr>
          <w:rFonts w:asciiTheme="minorHAnsi" w:hAnsiTheme="minorHAnsi"/>
          <w:spacing w:val="-6"/>
        </w:rPr>
        <w:t xml:space="preserve"> </w:t>
      </w:r>
      <w:r w:rsidRPr="00F25D74">
        <w:rPr>
          <w:rFonts w:asciiTheme="minorHAnsi" w:hAnsiTheme="minorHAnsi"/>
        </w:rPr>
        <w:t>kuruluşlarına</w:t>
      </w:r>
      <w:r w:rsidRPr="00F25D74">
        <w:rPr>
          <w:rFonts w:asciiTheme="minorHAnsi" w:hAnsiTheme="minorHAnsi"/>
          <w:spacing w:val="-6"/>
        </w:rPr>
        <w:t xml:space="preserve"> </w:t>
      </w:r>
      <w:r w:rsidRPr="00F25D74">
        <w:rPr>
          <w:rFonts w:asciiTheme="minorHAnsi" w:hAnsiTheme="minorHAnsi"/>
        </w:rPr>
        <w:t>ilişkin</w:t>
      </w:r>
      <w:r w:rsidRPr="00F25D74">
        <w:rPr>
          <w:rFonts w:asciiTheme="minorHAnsi" w:hAnsiTheme="minorHAnsi"/>
          <w:spacing w:val="-6"/>
        </w:rPr>
        <w:t xml:space="preserve"> </w:t>
      </w:r>
      <w:r w:rsidRPr="00F25D74">
        <w:rPr>
          <w:rFonts w:asciiTheme="minorHAnsi" w:hAnsiTheme="minorHAnsi"/>
        </w:rPr>
        <w:t>yayınladığı</w:t>
      </w:r>
      <w:r w:rsidRPr="00F25D74">
        <w:rPr>
          <w:rFonts w:asciiTheme="minorHAnsi" w:hAnsiTheme="minorHAnsi"/>
          <w:spacing w:val="-6"/>
        </w:rPr>
        <w:t xml:space="preserve"> </w:t>
      </w:r>
      <w:r w:rsidRPr="00F25D74">
        <w:rPr>
          <w:rFonts w:asciiTheme="minorHAnsi" w:hAnsiTheme="minorHAnsi"/>
        </w:rPr>
        <w:t>IDA</w:t>
      </w:r>
      <w:r w:rsidRPr="00F25D74">
        <w:rPr>
          <w:rFonts w:asciiTheme="minorHAnsi" w:hAnsiTheme="minorHAnsi"/>
          <w:spacing w:val="-6"/>
        </w:rPr>
        <w:t xml:space="preserve"> </w:t>
      </w:r>
      <w:r w:rsidRPr="00F25D74">
        <w:rPr>
          <w:rFonts w:asciiTheme="minorHAnsi" w:hAnsiTheme="minorHAnsi"/>
        </w:rPr>
        <w:t>listesinde</w:t>
      </w:r>
      <w:r w:rsidRPr="00F25D74">
        <w:rPr>
          <w:rFonts w:asciiTheme="minorHAnsi" w:hAnsiTheme="minorHAnsi"/>
          <w:position w:val="7"/>
        </w:rPr>
        <w:t>3</w:t>
      </w:r>
      <w:r w:rsidRPr="00F25D74">
        <w:rPr>
          <w:rFonts w:asciiTheme="minorHAnsi" w:hAnsiTheme="minorHAnsi"/>
          <w:spacing w:val="19"/>
          <w:position w:val="7"/>
        </w:rPr>
        <w:t xml:space="preserve"> </w:t>
      </w:r>
      <w:r w:rsidRPr="00F25D74">
        <w:rPr>
          <w:rFonts w:asciiTheme="minorHAnsi" w:hAnsiTheme="minorHAnsi"/>
        </w:rPr>
        <w:t>48</w:t>
      </w:r>
      <w:r w:rsidRPr="00F25D74">
        <w:rPr>
          <w:rFonts w:asciiTheme="minorHAnsi" w:hAnsiTheme="minorHAnsi"/>
          <w:spacing w:val="-6"/>
        </w:rPr>
        <w:t xml:space="preserve"> </w:t>
      </w:r>
      <w:r w:rsidRPr="00F25D74">
        <w:rPr>
          <w:rFonts w:asciiTheme="minorHAnsi" w:hAnsiTheme="minorHAnsi"/>
        </w:rPr>
        <w:t>adet</w:t>
      </w:r>
      <w:r w:rsidRPr="00F25D74">
        <w:rPr>
          <w:rFonts w:asciiTheme="minorHAnsi" w:hAnsiTheme="minorHAnsi"/>
          <w:spacing w:val="-6"/>
        </w:rPr>
        <w:t xml:space="preserve"> </w:t>
      </w:r>
      <w:r w:rsidRPr="00F25D74">
        <w:rPr>
          <w:rFonts w:asciiTheme="minorHAnsi" w:hAnsiTheme="minorHAnsi"/>
        </w:rPr>
        <w:t>kuruluş</w:t>
      </w:r>
      <w:r w:rsidRPr="00F25D74">
        <w:rPr>
          <w:rFonts w:asciiTheme="minorHAnsi" w:hAnsiTheme="minorHAnsi"/>
          <w:spacing w:val="-6"/>
        </w:rPr>
        <w:t xml:space="preserve"> </w:t>
      </w:r>
      <w:r w:rsidRPr="00F25D74">
        <w:rPr>
          <w:rFonts w:asciiTheme="minorHAnsi" w:hAnsiTheme="minorHAnsi"/>
        </w:rPr>
        <w:t>yer</w:t>
      </w:r>
      <w:r w:rsidRPr="00F25D74">
        <w:rPr>
          <w:rFonts w:asciiTheme="minorHAnsi" w:hAnsiTheme="minorHAnsi"/>
          <w:spacing w:val="-6"/>
        </w:rPr>
        <w:t xml:space="preserve"> </w:t>
      </w:r>
      <w:r w:rsidRPr="00F25D74">
        <w:rPr>
          <w:rFonts w:asciiTheme="minorHAnsi" w:hAnsiTheme="minorHAnsi"/>
        </w:rPr>
        <w:t xml:space="preserve">al- </w:t>
      </w:r>
      <w:r w:rsidRPr="00F25D74">
        <w:rPr>
          <w:rFonts w:asciiTheme="minorHAnsi" w:hAnsiTheme="minorHAnsi"/>
          <w:spacing w:val="-6"/>
        </w:rPr>
        <w:t>maktadır.</w:t>
      </w:r>
      <w:r w:rsidRPr="00F25D74">
        <w:rPr>
          <w:rFonts w:asciiTheme="minorHAnsi" w:hAnsiTheme="minorHAnsi"/>
          <w:spacing w:val="-10"/>
        </w:rPr>
        <w:t xml:space="preserve"> </w:t>
      </w:r>
      <w:r w:rsidRPr="00F25D74">
        <w:rPr>
          <w:rFonts w:asciiTheme="minorHAnsi" w:hAnsiTheme="minorHAnsi"/>
          <w:spacing w:val="-6"/>
        </w:rPr>
        <w:t>Bu</w:t>
      </w:r>
      <w:r w:rsidRPr="00F25D74">
        <w:rPr>
          <w:rFonts w:asciiTheme="minorHAnsi" w:hAnsiTheme="minorHAnsi"/>
          <w:spacing w:val="-9"/>
        </w:rPr>
        <w:t xml:space="preserve"> </w:t>
      </w:r>
      <w:r w:rsidRPr="00F25D74">
        <w:rPr>
          <w:rFonts w:asciiTheme="minorHAnsi" w:hAnsiTheme="minorHAnsi"/>
          <w:spacing w:val="-6"/>
        </w:rPr>
        <w:t>kuruluşlara</w:t>
      </w:r>
      <w:r w:rsidRPr="00F25D74">
        <w:rPr>
          <w:rFonts w:asciiTheme="minorHAnsi" w:hAnsiTheme="minorHAnsi"/>
          <w:spacing w:val="-9"/>
        </w:rPr>
        <w:t xml:space="preserve"> </w:t>
      </w:r>
      <w:r w:rsidRPr="00F25D74">
        <w:rPr>
          <w:rFonts w:asciiTheme="minorHAnsi" w:hAnsiTheme="minorHAnsi"/>
          <w:spacing w:val="-6"/>
        </w:rPr>
        <w:t>ilişkin</w:t>
      </w:r>
      <w:r w:rsidRPr="00F25D74">
        <w:rPr>
          <w:rFonts w:asciiTheme="minorHAnsi" w:hAnsiTheme="minorHAnsi"/>
          <w:spacing w:val="-9"/>
        </w:rPr>
        <w:t xml:space="preserve"> </w:t>
      </w:r>
      <w:r w:rsidRPr="00F25D74">
        <w:rPr>
          <w:rFonts w:asciiTheme="minorHAnsi" w:hAnsiTheme="minorHAnsi"/>
          <w:spacing w:val="-6"/>
        </w:rPr>
        <w:t>detaylı</w:t>
      </w:r>
      <w:r w:rsidRPr="00F25D74">
        <w:rPr>
          <w:rFonts w:asciiTheme="minorHAnsi" w:hAnsiTheme="minorHAnsi"/>
          <w:spacing w:val="-10"/>
        </w:rPr>
        <w:t xml:space="preserve"> </w:t>
      </w:r>
      <w:r w:rsidRPr="00F25D74">
        <w:rPr>
          <w:rFonts w:asciiTheme="minorHAnsi" w:hAnsiTheme="minorHAnsi"/>
          <w:spacing w:val="-6"/>
        </w:rPr>
        <w:t>bilgiler</w:t>
      </w:r>
      <w:r w:rsidRPr="00F25D74">
        <w:rPr>
          <w:rFonts w:asciiTheme="minorHAnsi" w:hAnsiTheme="minorHAnsi"/>
          <w:spacing w:val="-9"/>
        </w:rPr>
        <w:t xml:space="preserve"> </w:t>
      </w:r>
      <w:r w:rsidRPr="00F25D74">
        <w:rPr>
          <w:rFonts w:asciiTheme="minorHAnsi" w:hAnsiTheme="minorHAnsi"/>
          <w:spacing w:val="-6"/>
        </w:rPr>
        <w:t>ve</w:t>
      </w:r>
      <w:r w:rsidRPr="00F25D74">
        <w:rPr>
          <w:rFonts w:asciiTheme="minorHAnsi" w:hAnsiTheme="minorHAnsi"/>
          <w:spacing w:val="-9"/>
        </w:rPr>
        <w:t xml:space="preserve"> </w:t>
      </w:r>
      <w:r w:rsidRPr="00F25D74">
        <w:rPr>
          <w:rFonts w:asciiTheme="minorHAnsi" w:hAnsiTheme="minorHAnsi"/>
          <w:spacing w:val="-6"/>
        </w:rPr>
        <w:t>ücretler</w:t>
      </w:r>
      <w:r w:rsidRPr="00F25D74">
        <w:rPr>
          <w:rFonts w:asciiTheme="minorHAnsi" w:hAnsiTheme="minorHAnsi"/>
          <w:spacing w:val="-9"/>
        </w:rPr>
        <w:t xml:space="preserve"> </w:t>
      </w:r>
      <w:r w:rsidRPr="00F25D74">
        <w:rPr>
          <w:rFonts w:asciiTheme="minorHAnsi" w:hAnsiTheme="minorHAnsi"/>
          <w:spacing w:val="-6"/>
        </w:rPr>
        <w:t>ise</w:t>
      </w:r>
      <w:r w:rsidRPr="00F25D74">
        <w:rPr>
          <w:rFonts w:asciiTheme="minorHAnsi" w:hAnsiTheme="minorHAnsi"/>
          <w:spacing w:val="-10"/>
        </w:rPr>
        <w:t xml:space="preserve"> </w:t>
      </w:r>
      <w:r w:rsidRPr="00F25D74">
        <w:rPr>
          <w:rFonts w:asciiTheme="minorHAnsi" w:hAnsiTheme="minorHAnsi"/>
          <w:spacing w:val="-6"/>
        </w:rPr>
        <w:t>yine</w:t>
      </w:r>
      <w:r w:rsidRPr="00F25D74">
        <w:rPr>
          <w:rFonts w:asciiTheme="minorHAnsi" w:hAnsiTheme="minorHAnsi"/>
          <w:spacing w:val="-9"/>
        </w:rPr>
        <w:t xml:space="preserve"> </w:t>
      </w:r>
      <w:r w:rsidRPr="00F25D74">
        <w:rPr>
          <w:rFonts w:asciiTheme="minorHAnsi" w:hAnsiTheme="minorHAnsi"/>
          <w:spacing w:val="-6"/>
        </w:rPr>
        <w:t>WIPO</w:t>
      </w:r>
      <w:r w:rsidRPr="00F25D74">
        <w:rPr>
          <w:rFonts w:asciiTheme="minorHAnsi" w:hAnsiTheme="minorHAnsi"/>
          <w:spacing w:val="-9"/>
        </w:rPr>
        <w:t xml:space="preserve"> </w:t>
      </w:r>
      <w:r w:rsidRPr="00F25D74">
        <w:rPr>
          <w:rFonts w:asciiTheme="minorHAnsi" w:hAnsiTheme="minorHAnsi"/>
          <w:spacing w:val="-6"/>
        </w:rPr>
        <w:t>tarafından</w:t>
      </w:r>
      <w:r w:rsidRPr="00F25D74">
        <w:rPr>
          <w:rFonts w:asciiTheme="minorHAnsi" w:hAnsiTheme="minorHAnsi"/>
          <w:spacing w:val="-9"/>
        </w:rPr>
        <w:t xml:space="preserve"> </w:t>
      </w:r>
      <w:r w:rsidRPr="00F25D74">
        <w:rPr>
          <w:rFonts w:asciiTheme="minorHAnsi" w:hAnsiTheme="minorHAnsi"/>
          <w:spacing w:val="-6"/>
        </w:rPr>
        <w:t>yayınlanan</w:t>
      </w:r>
      <w:r w:rsidRPr="00F25D74">
        <w:rPr>
          <w:rFonts w:asciiTheme="minorHAnsi" w:hAnsiTheme="minorHAnsi"/>
          <w:spacing w:val="-9"/>
        </w:rPr>
        <w:t xml:space="preserve"> </w:t>
      </w:r>
      <w:r w:rsidRPr="00F25D74">
        <w:rPr>
          <w:rFonts w:asciiTheme="minorHAnsi" w:hAnsiTheme="minorHAnsi"/>
          <w:spacing w:val="-6"/>
        </w:rPr>
        <w:t xml:space="preserve">“Buda- </w:t>
      </w:r>
      <w:r w:rsidRPr="00F25D74">
        <w:rPr>
          <w:rFonts w:asciiTheme="minorHAnsi" w:hAnsiTheme="minorHAnsi"/>
          <w:spacing w:val="-4"/>
        </w:rPr>
        <w:t>peşte</w:t>
      </w:r>
      <w:r w:rsidRPr="00F25D74">
        <w:rPr>
          <w:rFonts w:asciiTheme="minorHAnsi" w:hAnsiTheme="minorHAnsi"/>
          <w:spacing w:val="-5"/>
        </w:rPr>
        <w:t xml:space="preserve"> </w:t>
      </w:r>
      <w:r w:rsidRPr="00F25D74">
        <w:rPr>
          <w:rFonts w:asciiTheme="minorHAnsi" w:hAnsiTheme="minorHAnsi"/>
          <w:spacing w:val="-4"/>
        </w:rPr>
        <w:t>Anlaşması</w:t>
      </w:r>
      <w:r w:rsidRPr="00F25D74">
        <w:rPr>
          <w:rFonts w:asciiTheme="minorHAnsi" w:hAnsiTheme="minorHAnsi"/>
          <w:spacing w:val="-5"/>
        </w:rPr>
        <w:t xml:space="preserve"> </w:t>
      </w:r>
      <w:r w:rsidRPr="00F25D74">
        <w:rPr>
          <w:rFonts w:asciiTheme="minorHAnsi" w:hAnsiTheme="minorHAnsi"/>
          <w:spacing w:val="-4"/>
        </w:rPr>
        <w:t>Kapsamında</w:t>
      </w:r>
      <w:r w:rsidRPr="00F25D74">
        <w:rPr>
          <w:rFonts w:asciiTheme="minorHAnsi" w:hAnsiTheme="minorHAnsi"/>
          <w:spacing w:val="-5"/>
        </w:rPr>
        <w:t xml:space="preserve"> </w:t>
      </w:r>
      <w:r w:rsidRPr="00F25D74">
        <w:rPr>
          <w:rFonts w:asciiTheme="minorHAnsi" w:hAnsiTheme="minorHAnsi"/>
          <w:spacing w:val="-4"/>
        </w:rPr>
        <w:t>Uluslararası</w:t>
      </w:r>
      <w:r w:rsidRPr="00F25D74">
        <w:rPr>
          <w:rFonts w:asciiTheme="minorHAnsi" w:hAnsiTheme="minorHAnsi"/>
          <w:spacing w:val="-5"/>
        </w:rPr>
        <w:t xml:space="preserve"> </w:t>
      </w:r>
      <w:r w:rsidRPr="00F25D74">
        <w:rPr>
          <w:rFonts w:asciiTheme="minorHAnsi" w:hAnsiTheme="minorHAnsi"/>
          <w:spacing w:val="-4"/>
        </w:rPr>
        <w:t>Tevdi</w:t>
      </w:r>
      <w:r w:rsidRPr="00F25D74">
        <w:rPr>
          <w:rFonts w:asciiTheme="minorHAnsi" w:hAnsiTheme="minorHAnsi"/>
          <w:spacing w:val="-5"/>
        </w:rPr>
        <w:t xml:space="preserve"> </w:t>
      </w:r>
      <w:r w:rsidRPr="00F25D74">
        <w:rPr>
          <w:rFonts w:asciiTheme="minorHAnsi" w:hAnsiTheme="minorHAnsi"/>
          <w:spacing w:val="-4"/>
        </w:rPr>
        <w:t>Kurumu</w:t>
      </w:r>
      <w:r w:rsidRPr="00F25D74">
        <w:rPr>
          <w:rFonts w:asciiTheme="minorHAnsi" w:hAnsiTheme="minorHAnsi"/>
          <w:spacing w:val="-5"/>
        </w:rPr>
        <w:t xml:space="preserve"> </w:t>
      </w:r>
      <w:r w:rsidRPr="00F25D74">
        <w:rPr>
          <w:rFonts w:asciiTheme="minorHAnsi" w:hAnsiTheme="minorHAnsi"/>
          <w:spacing w:val="-4"/>
        </w:rPr>
        <w:t>Statüsü</w:t>
      </w:r>
      <w:r w:rsidRPr="00F25D74">
        <w:rPr>
          <w:rFonts w:asciiTheme="minorHAnsi" w:hAnsiTheme="minorHAnsi"/>
          <w:spacing w:val="-5"/>
        </w:rPr>
        <w:t xml:space="preserve"> </w:t>
      </w:r>
      <w:r w:rsidRPr="00F25D74">
        <w:rPr>
          <w:rFonts w:asciiTheme="minorHAnsi" w:hAnsiTheme="minorHAnsi"/>
          <w:spacing w:val="-4"/>
        </w:rPr>
        <w:t>Kazanan</w:t>
      </w:r>
      <w:r w:rsidRPr="00F25D74">
        <w:rPr>
          <w:rFonts w:asciiTheme="minorHAnsi" w:hAnsiTheme="minorHAnsi"/>
          <w:spacing w:val="-5"/>
        </w:rPr>
        <w:t xml:space="preserve"> </w:t>
      </w:r>
      <w:r w:rsidRPr="00F25D74">
        <w:rPr>
          <w:rFonts w:asciiTheme="minorHAnsi" w:hAnsiTheme="minorHAnsi"/>
          <w:spacing w:val="-4"/>
        </w:rPr>
        <w:t>Tevdi</w:t>
      </w:r>
      <w:r w:rsidRPr="00F25D74">
        <w:rPr>
          <w:rFonts w:asciiTheme="minorHAnsi" w:hAnsiTheme="minorHAnsi"/>
          <w:spacing w:val="-5"/>
        </w:rPr>
        <w:t xml:space="preserve"> </w:t>
      </w:r>
      <w:r w:rsidRPr="00F25D74">
        <w:rPr>
          <w:rFonts w:asciiTheme="minorHAnsi" w:hAnsiTheme="minorHAnsi"/>
          <w:spacing w:val="-4"/>
        </w:rPr>
        <w:t>Kuruluşları”</w:t>
      </w:r>
      <w:r w:rsidRPr="00F25D74">
        <w:rPr>
          <w:rFonts w:asciiTheme="minorHAnsi" w:hAnsiTheme="minorHAnsi"/>
          <w:spacing w:val="-5"/>
        </w:rPr>
        <w:t xml:space="preserve"> </w:t>
      </w:r>
      <w:r w:rsidRPr="00F25D74">
        <w:rPr>
          <w:rFonts w:asciiTheme="minorHAnsi" w:hAnsiTheme="minorHAnsi"/>
          <w:spacing w:val="-4"/>
        </w:rPr>
        <w:t>başlıklı dokümanda</w:t>
      </w:r>
      <w:r w:rsidRPr="00F25D74">
        <w:rPr>
          <w:rFonts w:asciiTheme="minorHAnsi" w:hAnsiTheme="minorHAnsi"/>
          <w:spacing w:val="-6"/>
        </w:rPr>
        <w:t xml:space="preserve"> </w:t>
      </w:r>
      <w:r w:rsidRPr="00F25D74">
        <w:rPr>
          <w:rFonts w:asciiTheme="minorHAnsi" w:hAnsiTheme="minorHAnsi"/>
          <w:spacing w:val="-4"/>
        </w:rPr>
        <w:t>sunulmaktadır</w:t>
      </w:r>
      <w:r w:rsidRPr="00F25D74">
        <w:rPr>
          <w:rFonts w:asciiTheme="minorHAnsi" w:hAnsiTheme="minorHAnsi"/>
          <w:spacing w:val="-4"/>
          <w:position w:val="7"/>
        </w:rPr>
        <w:t>4</w:t>
      </w:r>
      <w:r w:rsidRPr="00F25D74">
        <w:rPr>
          <w:rFonts w:asciiTheme="minorHAnsi" w:hAnsiTheme="minorHAnsi"/>
          <w:spacing w:val="-4"/>
        </w:rPr>
        <w:t>.</w:t>
      </w:r>
      <w:r w:rsidRPr="00F25D74">
        <w:rPr>
          <w:rFonts w:asciiTheme="minorHAnsi" w:hAnsiTheme="minorHAnsi"/>
          <w:spacing w:val="-6"/>
        </w:rPr>
        <w:t xml:space="preserve"> </w:t>
      </w:r>
      <w:r w:rsidRPr="00F25D74">
        <w:rPr>
          <w:rFonts w:asciiTheme="minorHAnsi" w:hAnsiTheme="minorHAnsi"/>
          <w:spacing w:val="-4"/>
        </w:rPr>
        <w:t>Bu</w:t>
      </w:r>
      <w:r w:rsidRPr="00F25D74">
        <w:rPr>
          <w:rFonts w:asciiTheme="minorHAnsi" w:hAnsiTheme="minorHAnsi"/>
          <w:spacing w:val="-6"/>
        </w:rPr>
        <w:t xml:space="preserve"> </w:t>
      </w:r>
      <w:r w:rsidRPr="00F25D74">
        <w:rPr>
          <w:rFonts w:asciiTheme="minorHAnsi" w:hAnsiTheme="minorHAnsi"/>
          <w:spacing w:val="-4"/>
        </w:rPr>
        <w:t>48</w:t>
      </w:r>
      <w:r w:rsidRPr="00F25D74">
        <w:rPr>
          <w:rFonts w:asciiTheme="minorHAnsi" w:hAnsiTheme="minorHAnsi"/>
          <w:spacing w:val="-6"/>
        </w:rPr>
        <w:t xml:space="preserve"> </w:t>
      </w:r>
      <w:r w:rsidRPr="00F25D74">
        <w:rPr>
          <w:rFonts w:asciiTheme="minorHAnsi" w:hAnsiTheme="minorHAnsi"/>
          <w:spacing w:val="-4"/>
        </w:rPr>
        <w:t>kuruluşun</w:t>
      </w:r>
      <w:r w:rsidRPr="00F25D74">
        <w:rPr>
          <w:rFonts w:asciiTheme="minorHAnsi" w:hAnsiTheme="minorHAnsi"/>
          <w:spacing w:val="-6"/>
        </w:rPr>
        <w:t xml:space="preserve"> </w:t>
      </w:r>
      <w:r w:rsidRPr="00F25D74">
        <w:rPr>
          <w:rFonts w:asciiTheme="minorHAnsi" w:hAnsiTheme="minorHAnsi"/>
          <w:spacing w:val="-4"/>
        </w:rPr>
        <w:t>yer</w:t>
      </w:r>
      <w:r w:rsidRPr="00F25D74">
        <w:rPr>
          <w:rFonts w:asciiTheme="minorHAnsi" w:hAnsiTheme="minorHAnsi"/>
          <w:spacing w:val="-6"/>
        </w:rPr>
        <w:t xml:space="preserve"> </w:t>
      </w:r>
      <w:r w:rsidRPr="00F25D74">
        <w:rPr>
          <w:rFonts w:asciiTheme="minorHAnsi" w:hAnsiTheme="minorHAnsi"/>
          <w:spacing w:val="-4"/>
        </w:rPr>
        <w:t>aldığı</w:t>
      </w:r>
      <w:r w:rsidRPr="00F25D74">
        <w:rPr>
          <w:rFonts w:asciiTheme="minorHAnsi" w:hAnsiTheme="minorHAnsi"/>
          <w:spacing w:val="-6"/>
        </w:rPr>
        <w:t xml:space="preserve"> </w:t>
      </w:r>
      <w:r w:rsidRPr="00F25D74">
        <w:rPr>
          <w:rFonts w:asciiTheme="minorHAnsi" w:hAnsiTheme="minorHAnsi"/>
          <w:spacing w:val="-4"/>
        </w:rPr>
        <w:t>ülkeler</w:t>
      </w:r>
      <w:r w:rsidRPr="00F25D74">
        <w:rPr>
          <w:rFonts w:asciiTheme="minorHAnsi" w:hAnsiTheme="minorHAnsi"/>
          <w:spacing w:val="-6"/>
        </w:rPr>
        <w:t xml:space="preserve"> </w:t>
      </w:r>
      <w:r w:rsidRPr="00F25D74">
        <w:rPr>
          <w:rFonts w:asciiTheme="minorHAnsi" w:hAnsiTheme="minorHAnsi"/>
          <w:spacing w:val="-4"/>
        </w:rPr>
        <w:t>arasında</w:t>
      </w:r>
      <w:r w:rsidRPr="00F25D74">
        <w:rPr>
          <w:rFonts w:asciiTheme="minorHAnsi" w:hAnsiTheme="minorHAnsi"/>
          <w:spacing w:val="-6"/>
        </w:rPr>
        <w:t xml:space="preserve"> </w:t>
      </w:r>
      <w:r w:rsidRPr="00F25D74">
        <w:rPr>
          <w:rFonts w:asciiTheme="minorHAnsi" w:hAnsiTheme="minorHAnsi"/>
          <w:spacing w:val="-4"/>
        </w:rPr>
        <w:t>Türkiye</w:t>
      </w:r>
      <w:r w:rsidRPr="00F25D74">
        <w:rPr>
          <w:rFonts w:asciiTheme="minorHAnsi" w:hAnsiTheme="minorHAnsi"/>
          <w:spacing w:val="-6"/>
        </w:rPr>
        <w:t xml:space="preserve"> </w:t>
      </w:r>
      <w:r w:rsidRPr="00F25D74">
        <w:rPr>
          <w:rFonts w:asciiTheme="minorHAnsi" w:hAnsiTheme="minorHAnsi"/>
          <w:spacing w:val="-4"/>
        </w:rPr>
        <w:t>yer</w:t>
      </w:r>
      <w:r w:rsidRPr="00F25D74">
        <w:rPr>
          <w:rFonts w:asciiTheme="minorHAnsi" w:hAnsiTheme="minorHAnsi"/>
          <w:spacing w:val="-6"/>
        </w:rPr>
        <w:t xml:space="preserve"> </w:t>
      </w:r>
      <w:r w:rsidRPr="00F25D74">
        <w:rPr>
          <w:rFonts w:asciiTheme="minorHAnsi" w:hAnsiTheme="minorHAnsi"/>
          <w:spacing w:val="-4"/>
        </w:rPr>
        <w:t>almamaktadır. Ancak Budapeşte Antlaşmasına taraf olan bir ülke olarak Türkiye, biyolojik materyalin bu 48 adet IDA</w:t>
      </w:r>
      <w:r w:rsidRPr="00F25D74">
        <w:rPr>
          <w:rFonts w:asciiTheme="minorHAnsi" w:hAnsiTheme="minorHAnsi"/>
          <w:w w:val="90"/>
        </w:rPr>
        <w:t xml:space="preserve"> </w:t>
      </w:r>
      <w:r w:rsidRPr="00F25D74">
        <w:rPr>
          <w:rFonts w:asciiTheme="minorHAnsi" w:hAnsiTheme="minorHAnsi"/>
          <w:spacing w:val="-4"/>
        </w:rPr>
        <w:t>arasından</w:t>
      </w:r>
      <w:r w:rsidRPr="00F25D74">
        <w:rPr>
          <w:rFonts w:asciiTheme="minorHAnsi" w:hAnsiTheme="minorHAnsi"/>
          <w:spacing w:val="-12"/>
        </w:rPr>
        <w:t xml:space="preserve"> </w:t>
      </w:r>
      <w:r w:rsidRPr="00F25D74">
        <w:rPr>
          <w:rFonts w:asciiTheme="minorHAnsi" w:hAnsiTheme="minorHAnsi"/>
          <w:spacing w:val="-4"/>
        </w:rPr>
        <w:t>herhangi</w:t>
      </w:r>
      <w:r w:rsidRPr="00F25D74">
        <w:rPr>
          <w:rFonts w:asciiTheme="minorHAnsi" w:hAnsiTheme="minorHAnsi"/>
          <w:spacing w:val="-11"/>
        </w:rPr>
        <w:t xml:space="preserve"> </w:t>
      </w:r>
      <w:r w:rsidRPr="00F25D74">
        <w:rPr>
          <w:rFonts w:asciiTheme="minorHAnsi" w:hAnsiTheme="minorHAnsi"/>
          <w:spacing w:val="-4"/>
        </w:rPr>
        <w:t>bir</w:t>
      </w:r>
      <w:r w:rsidRPr="00F25D74">
        <w:rPr>
          <w:rFonts w:asciiTheme="minorHAnsi" w:hAnsiTheme="minorHAnsi"/>
          <w:spacing w:val="-11"/>
        </w:rPr>
        <w:t xml:space="preserve"> </w:t>
      </w:r>
      <w:r w:rsidRPr="00F25D74">
        <w:rPr>
          <w:rFonts w:asciiTheme="minorHAnsi" w:hAnsiTheme="minorHAnsi"/>
          <w:spacing w:val="-4"/>
        </w:rPr>
        <w:t>kuruluşa</w:t>
      </w:r>
      <w:r w:rsidRPr="00F25D74">
        <w:rPr>
          <w:rFonts w:asciiTheme="minorHAnsi" w:hAnsiTheme="minorHAnsi"/>
          <w:spacing w:val="-11"/>
        </w:rPr>
        <w:t xml:space="preserve"> </w:t>
      </w:r>
      <w:r w:rsidRPr="00F25D74">
        <w:rPr>
          <w:rFonts w:asciiTheme="minorHAnsi" w:hAnsiTheme="minorHAnsi"/>
          <w:spacing w:val="-4"/>
        </w:rPr>
        <w:t>tevdi</w:t>
      </w:r>
      <w:r w:rsidRPr="00F25D74">
        <w:rPr>
          <w:rFonts w:asciiTheme="minorHAnsi" w:hAnsiTheme="minorHAnsi"/>
          <w:spacing w:val="-12"/>
        </w:rPr>
        <w:t xml:space="preserve"> </w:t>
      </w:r>
      <w:r w:rsidRPr="00F25D74">
        <w:rPr>
          <w:rFonts w:asciiTheme="minorHAnsi" w:hAnsiTheme="minorHAnsi"/>
          <w:spacing w:val="-4"/>
        </w:rPr>
        <w:t>edilmesi</w:t>
      </w:r>
      <w:r w:rsidRPr="00F25D74">
        <w:rPr>
          <w:rFonts w:asciiTheme="minorHAnsi" w:hAnsiTheme="minorHAnsi"/>
          <w:spacing w:val="-11"/>
        </w:rPr>
        <w:t xml:space="preserve"> </w:t>
      </w:r>
      <w:r w:rsidRPr="00F25D74">
        <w:rPr>
          <w:rFonts w:asciiTheme="minorHAnsi" w:hAnsiTheme="minorHAnsi"/>
          <w:spacing w:val="-4"/>
        </w:rPr>
        <w:t>durumunda</w:t>
      </w:r>
      <w:r w:rsidRPr="00F25D74">
        <w:rPr>
          <w:rFonts w:asciiTheme="minorHAnsi" w:hAnsiTheme="minorHAnsi"/>
          <w:spacing w:val="-11"/>
        </w:rPr>
        <w:t xml:space="preserve"> </w:t>
      </w:r>
      <w:r w:rsidRPr="00F25D74">
        <w:rPr>
          <w:rFonts w:asciiTheme="minorHAnsi" w:hAnsiTheme="minorHAnsi"/>
          <w:spacing w:val="-4"/>
        </w:rPr>
        <w:t>SMK</w:t>
      </w:r>
      <w:r w:rsidRPr="00F25D74">
        <w:rPr>
          <w:rFonts w:asciiTheme="minorHAnsi" w:hAnsiTheme="minorHAnsi"/>
          <w:spacing w:val="-11"/>
        </w:rPr>
        <w:t xml:space="preserve"> </w:t>
      </w:r>
      <w:r w:rsidRPr="00F25D74">
        <w:rPr>
          <w:rFonts w:asciiTheme="minorHAnsi" w:hAnsiTheme="minorHAnsi"/>
          <w:spacing w:val="-4"/>
        </w:rPr>
        <w:t>kapsamında</w:t>
      </w:r>
      <w:r w:rsidRPr="00F25D74">
        <w:rPr>
          <w:rFonts w:asciiTheme="minorHAnsi" w:hAnsiTheme="minorHAnsi"/>
          <w:spacing w:val="-12"/>
        </w:rPr>
        <w:t xml:space="preserve"> </w:t>
      </w:r>
      <w:r w:rsidRPr="00F25D74">
        <w:rPr>
          <w:rFonts w:asciiTheme="minorHAnsi" w:hAnsiTheme="minorHAnsi"/>
          <w:spacing w:val="-4"/>
        </w:rPr>
        <w:t>yeterince</w:t>
      </w:r>
      <w:r w:rsidRPr="00F25D74">
        <w:rPr>
          <w:rFonts w:asciiTheme="minorHAnsi" w:hAnsiTheme="minorHAnsi"/>
          <w:spacing w:val="-11"/>
        </w:rPr>
        <w:t xml:space="preserve"> </w:t>
      </w:r>
      <w:r w:rsidRPr="00F25D74">
        <w:rPr>
          <w:rFonts w:asciiTheme="minorHAnsi" w:hAnsiTheme="minorHAnsi"/>
          <w:spacing w:val="-4"/>
        </w:rPr>
        <w:t>açıklanmış olma</w:t>
      </w:r>
      <w:r w:rsidRPr="00F25D74">
        <w:rPr>
          <w:rFonts w:asciiTheme="minorHAnsi" w:hAnsiTheme="minorHAnsi"/>
          <w:spacing w:val="-6"/>
        </w:rPr>
        <w:t xml:space="preserve"> </w:t>
      </w:r>
      <w:r w:rsidRPr="00F25D74">
        <w:rPr>
          <w:rFonts w:asciiTheme="minorHAnsi" w:hAnsiTheme="minorHAnsi"/>
          <w:spacing w:val="-4"/>
        </w:rPr>
        <w:t>koşulunun</w:t>
      </w:r>
      <w:r w:rsidRPr="00F25D74">
        <w:rPr>
          <w:rFonts w:asciiTheme="minorHAnsi" w:hAnsiTheme="minorHAnsi"/>
          <w:spacing w:val="-6"/>
        </w:rPr>
        <w:t xml:space="preserve"> </w:t>
      </w:r>
      <w:r w:rsidRPr="00F25D74">
        <w:rPr>
          <w:rFonts w:asciiTheme="minorHAnsi" w:hAnsiTheme="minorHAnsi"/>
          <w:spacing w:val="-4"/>
        </w:rPr>
        <w:t>sağlanmış</w:t>
      </w:r>
      <w:r w:rsidRPr="00F25D74">
        <w:rPr>
          <w:rFonts w:asciiTheme="minorHAnsi" w:hAnsiTheme="minorHAnsi"/>
          <w:spacing w:val="-6"/>
        </w:rPr>
        <w:t xml:space="preserve"> </w:t>
      </w:r>
      <w:r w:rsidRPr="00F25D74">
        <w:rPr>
          <w:rFonts w:asciiTheme="minorHAnsi" w:hAnsiTheme="minorHAnsi"/>
          <w:spacing w:val="-4"/>
        </w:rPr>
        <w:t>olacağını</w:t>
      </w:r>
      <w:r w:rsidRPr="00F25D74">
        <w:rPr>
          <w:rFonts w:asciiTheme="minorHAnsi" w:hAnsiTheme="minorHAnsi"/>
          <w:spacing w:val="-6"/>
        </w:rPr>
        <w:t xml:space="preserve"> </w:t>
      </w:r>
      <w:r w:rsidRPr="00F25D74">
        <w:rPr>
          <w:rFonts w:asciiTheme="minorHAnsi" w:hAnsiTheme="minorHAnsi"/>
          <w:spacing w:val="-4"/>
        </w:rPr>
        <w:t>kabul</w:t>
      </w:r>
      <w:r w:rsidRPr="00F25D74">
        <w:rPr>
          <w:rFonts w:asciiTheme="minorHAnsi" w:hAnsiTheme="minorHAnsi"/>
          <w:spacing w:val="-6"/>
        </w:rPr>
        <w:t xml:space="preserve"> </w:t>
      </w:r>
      <w:r w:rsidRPr="00F25D74">
        <w:rPr>
          <w:rFonts w:asciiTheme="minorHAnsi" w:hAnsiTheme="minorHAnsi"/>
          <w:spacing w:val="-4"/>
        </w:rPr>
        <w:t>etmektedir.</w:t>
      </w:r>
    </w:p>
    <w:p w:rsidR="00F25D74" w:rsidRPr="00F25D74" w:rsidRDefault="00F25D74" w:rsidP="00F25D74">
      <w:pPr>
        <w:pStyle w:val="GvdeMetni"/>
        <w:kinsoku w:val="0"/>
        <w:overflowPunct w:val="0"/>
        <w:spacing w:before="207" w:line="230" w:lineRule="auto"/>
        <w:ind w:left="341" w:right="115"/>
        <w:jc w:val="both"/>
        <w:rPr>
          <w:rFonts w:asciiTheme="minorHAnsi" w:hAnsiTheme="minorHAnsi"/>
        </w:rPr>
      </w:pPr>
      <w:r w:rsidRPr="00F25D74">
        <w:rPr>
          <w:rFonts w:asciiTheme="minorHAnsi" w:hAnsiTheme="minorHAnsi"/>
          <w:spacing w:val="-4"/>
        </w:rPr>
        <w:t xml:space="preserve">WIPO tarafından düzenlenen “Bölüm E: Budapeşte Antlaşması’na Taraf Devletlerin Sınai Mülkiyet </w:t>
      </w:r>
      <w:r w:rsidRPr="00F25D74">
        <w:rPr>
          <w:rFonts w:asciiTheme="minorHAnsi" w:hAnsiTheme="minorHAnsi"/>
          <w:spacing w:val="-6"/>
        </w:rPr>
        <w:t xml:space="preserve">Ofislerinin ve </w:t>
      </w:r>
      <w:proofErr w:type="spellStart"/>
      <w:r w:rsidRPr="00F25D74">
        <w:rPr>
          <w:rFonts w:asciiTheme="minorHAnsi" w:hAnsiTheme="minorHAnsi"/>
          <w:spacing w:val="-6"/>
        </w:rPr>
        <w:t>Hükümetlerarası</w:t>
      </w:r>
      <w:proofErr w:type="spellEnd"/>
      <w:r w:rsidRPr="00F25D74">
        <w:rPr>
          <w:rFonts w:asciiTheme="minorHAnsi" w:hAnsiTheme="minorHAnsi"/>
          <w:spacing w:val="-6"/>
        </w:rPr>
        <w:t xml:space="preserve"> Sınai Mülkiyet Örgütlerinin Gereksinimleri” dokümanında ülke ve böl- </w:t>
      </w:r>
      <w:r w:rsidRPr="00F25D74">
        <w:rPr>
          <w:rFonts w:asciiTheme="minorHAnsi" w:hAnsiTheme="minorHAnsi"/>
          <w:spacing w:val="-4"/>
        </w:rPr>
        <w:t>ge</w:t>
      </w:r>
      <w:r w:rsidRPr="00F25D74">
        <w:rPr>
          <w:rFonts w:asciiTheme="minorHAnsi" w:hAnsiTheme="minorHAnsi"/>
          <w:spacing w:val="-7"/>
        </w:rPr>
        <w:t xml:space="preserve"> </w:t>
      </w:r>
      <w:r w:rsidRPr="00F25D74">
        <w:rPr>
          <w:rFonts w:asciiTheme="minorHAnsi" w:hAnsiTheme="minorHAnsi"/>
          <w:spacing w:val="-4"/>
        </w:rPr>
        <w:t>ofislerinin</w:t>
      </w:r>
      <w:r w:rsidRPr="00F25D74">
        <w:rPr>
          <w:rFonts w:asciiTheme="minorHAnsi" w:hAnsiTheme="minorHAnsi"/>
          <w:spacing w:val="-7"/>
        </w:rPr>
        <w:t xml:space="preserve"> </w:t>
      </w:r>
      <w:r w:rsidRPr="00F25D74">
        <w:rPr>
          <w:rFonts w:asciiTheme="minorHAnsi" w:hAnsiTheme="minorHAnsi"/>
          <w:spacing w:val="-4"/>
        </w:rPr>
        <w:t>biyolojik</w:t>
      </w:r>
      <w:r w:rsidRPr="00F25D74">
        <w:rPr>
          <w:rFonts w:asciiTheme="minorHAnsi" w:hAnsiTheme="minorHAnsi"/>
          <w:spacing w:val="-7"/>
        </w:rPr>
        <w:t xml:space="preserve"> </w:t>
      </w:r>
      <w:r w:rsidRPr="00F25D74">
        <w:rPr>
          <w:rFonts w:asciiTheme="minorHAnsi" w:hAnsiTheme="minorHAnsi"/>
          <w:spacing w:val="-4"/>
        </w:rPr>
        <w:t>materyal</w:t>
      </w:r>
      <w:r w:rsidRPr="00F25D74">
        <w:rPr>
          <w:rFonts w:asciiTheme="minorHAnsi" w:hAnsiTheme="minorHAnsi"/>
          <w:spacing w:val="-7"/>
        </w:rPr>
        <w:t xml:space="preserve"> </w:t>
      </w:r>
      <w:r w:rsidRPr="00F25D74">
        <w:rPr>
          <w:rFonts w:asciiTheme="minorHAnsi" w:hAnsiTheme="minorHAnsi"/>
          <w:spacing w:val="-4"/>
        </w:rPr>
        <w:t>tevdiine</w:t>
      </w:r>
      <w:r w:rsidRPr="00F25D74">
        <w:rPr>
          <w:rFonts w:asciiTheme="minorHAnsi" w:hAnsiTheme="minorHAnsi"/>
          <w:spacing w:val="-7"/>
        </w:rPr>
        <w:t xml:space="preserve"> </w:t>
      </w:r>
      <w:r w:rsidRPr="00F25D74">
        <w:rPr>
          <w:rFonts w:asciiTheme="minorHAnsi" w:hAnsiTheme="minorHAnsi"/>
          <w:spacing w:val="-4"/>
        </w:rPr>
        <w:t>ilişkin</w:t>
      </w:r>
      <w:r w:rsidRPr="00F25D74">
        <w:rPr>
          <w:rFonts w:asciiTheme="minorHAnsi" w:hAnsiTheme="minorHAnsi"/>
          <w:spacing w:val="-7"/>
        </w:rPr>
        <w:t xml:space="preserve"> </w:t>
      </w:r>
      <w:r w:rsidRPr="00F25D74">
        <w:rPr>
          <w:rFonts w:asciiTheme="minorHAnsi" w:hAnsiTheme="minorHAnsi"/>
          <w:spacing w:val="-4"/>
        </w:rPr>
        <w:t>uygulamaları</w:t>
      </w:r>
      <w:r w:rsidRPr="00F25D74">
        <w:rPr>
          <w:rFonts w:asciiTheme="minorHAnsi" w:hAnsiTheme="minorHAnsi"/>
          <w:spacing w:val="-7"/>
        </w:rPr>
        <w:t xml:space="preserve"> </w:t>
      </w:r>
      <w:r w:rsidRPr="00F25D74">
        <w:rPr>
          <w:rFonts w:asciiTheme="minorHAnsi" w:hAnsiTheme="minorHAnsi"/>
          <w:spacing w:val="-4"/>
        </w:rPr>
        <w:t>ve</w:t>
      </w:r>
      <w:r w:rsidRPr="00F25D74">
        <w:rPr>
          <w:rFonts w:asciiTheme="minorHAnsi" w:hAnsiTheme="minorHAnsi"/>
          <w:spacing w:val="-7"/>
        </w:rPr>
        <w:t xml:space="preserve"> </w:t>
      </w:r>
      <w:r w:rsidRPr="00F25D74">
        <w:rPr>
          <w:rFonts w:asciiTheme="minorHAnsi" w:hAnsiTheme="minorHAnsi"/>
          <w:spacing w:val="-4"/>
        </w:rPr>
        <w:t>yerine</w:t>
      </w:r>
      <w:r w:rsidRPr="00F25D74">
        <w:rPr>
          <w:rFonts w:asciiTheme="minorHAnsi" w:hAnsiTheme="minorHAnsi"/>
          <w:spacing w:val="-7"/>
        </w:rPr>
        <w:t xml:space="preserve"> </w:t>
      </w:r>
      <w:r w:rsidRPr="00F25D74">
        <w:rPr>
          <w:rFonts w:asciiTheme="minorHAnsi" w:hAnsiTheme="minorHAnsi"/>
          <w:spacing w:val="-4"/>
        </w:rPr>
        <w:t>getirilmesi</w:t>
      </w:r>
      <w:r w:rsidRPr="00F25D74">
        <w:rPr>
          <w:rFonts w:asciiTheme="minorHAnsi" w:hAnsiTheme="minorHAnsi"/>
          <w:spacing w:val="-7"/>
        </w:rPr>
        <w:t xml:space="preserve"> </w:t>
      </w:r>
      <w:r w:rsidRPr="00F25D74">
        <w:rPr>
          <w:rFonts w:asciiTheme="minorHAnsi" w:hAnsiTheme="minorHAnsi"/>
          <w:spacing w:val="-4"/>
        </w:rPr>
        <w:t>gereken</w:t>
      </w:r>
      <w:r w:rsidRPr="00F25D74">
        <w:rPr>
          <w:rFonts w:asciiTheme="minorHAnsi" w:hAnsiTheme="minorHAnsi"/>
          <w:spacing w:val="-7"/>
        </w:rPr>
        <w:t xml:space="preserve"> </w:t>
      </w:r>
      <w:r w:rsidRPr="00F25D74">
        <w:rPr>
          <w:rFonts w:asciiTheme="minorHAnsi" w:hAnsiTheme="minorHAnsi"/>
          <w:spacing w:val="-4"/>
        </w:rPr>
        <w:t>gereklilik</w:t>
      </w:r>
      <w:r w:rsidRPr="00F25D74">
        <w:rPr>
          <w:rFonts w:asciiTheme="minorHAnsi" w:hAnsiTheme="minorHAnsi"/>
        </w:rPr>
        <w:t>ler sunulmaktadır</w:t>
      </w:r>
      <w:r w:rsidRPr="00F25D74">
        <w:rPr>
          <w:rFonts w:asciiTheme="minorHAnsi" w:hAnsiTheme="minorHAnsi"/>
          <w:position w:val="7"/>
        </w:rPr>
        <w:t>5</w:t>
      </w:r>
      <w:r w:rsidRPr="00F25D74">
        <w:rPr>
          <w:rFonts w:asciiTheme="minorHAnsi" w:hAnsiTheme="minorHAnsi"/>
        </w:rPr>
        <w:t>.</w:t>
      </w:r>
    </w:p>
    <w:p w:rsidR="00F25D74" w:rsidRPr="00F25D74" w:rsidRDefault="00F25D74" w:rsidP="00F25D74">
      <w:pPr>
        <w:pStyle w:val="GvdeMetni"/>
        <w:kinsoku w:val="0"/>
        <w:overflowPunct w:val="0"/>
        <w:rPr>
          <w:rFonts w:asciiTheme="minorHAnsi" w:hAnsiTheme="minorHAnsi"/>
          <w:sz w:val="20"/>
          <w:szCs w:val="20"/>
        </w:rPr>
      </w:pPr>
    </w:p>
    <w:p w:rsidR="00F25D74" w:rsidRPr="00F25D74" w:rsidRDefault="00F25D74" w:rsidP="00F25D74">
      <w:pPr>
        <w:pStyle w:val="GvdeMetni"/>
        <w:kinsoku w:val="0"/>
        <w:overflowPunct w:val="0"/>
        <w:rPr>
          <w:rFonts w:asciiTheme="minorHAnsi" w:hAnsiTheme="minorHAnsi"/>
          <w:sz w:val="20"/>
          <w:szCs w:val="20"/>
        </w:rPr>
      </w:pPr>
      <w:bookmarkStart w:id="0" w:name="_GoBack"/>
      <w:bookmarkEnd w:id="0"/>
    </w:p>
    <w:p w:rsidR="00F25D74" w:rsidRPr="00F25D74" w:rsidRDefault="00F25D74" w:rsidP="00F25D74">
      <w:pPr>
        <w:pStyle w:val="GvdeMetni"/>
        <w:kinsoku w:val="0"/>
        <w:overflowPunct w:val="0"/>
        <w:spacing w:before="10"/>
        <w:rPr>
          <w:rFonts w:asciiTheme="minorHAnsi" w:hAnsiTheme="minorHAnsi"/>
          <w:sz w:val="13"/>
          <w:szCs w:val="13"/>
        </w:rPr>
      </w:pPr>
      <w:r w:rsidRPr="00F25D74">
        <w:rPr>
          <w:rFonts w:asciiTheme="minorHAnsi" w:hAnsiTheme="minorHAnsi"/>
          <w:noProof/>
          <w:lang w:val="en-US" w:eastAsia="en-US"/>
        </w:rPr>
        <mc:AlternateContent>
          <mc:Choice Requires="wps">
            <w:drawing>
              <wp:anchor distT="0" distB="0" distL="0" distR="0" simplePos="0" relativeHeight="251659264" behindDoc="0" locked="0" layoutInCell="0" allowOverlap="1">
                <wp:simplePos x="0" y="0"/>
                <wp:positionH relativeFrom="page">
                  <wp:posOffset>826135</wp:posOffset>
                </wp:positionH>
                <wp:positionV relativeFrom="paragraph">
                  <wp:posOffset>122555</wp:posOffset>
                </wp:positionV>
                <wp:extent cx="6262370" cy="635"/>
                <wp:effectExtent l="6985" t="5080" r="7620" b="13335"/>
                <wp:wrapTopAndBottom/>
                <wp:docPr id="2" name="Serbest 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2370" cy="635"/>
                        </a:xfrm>
                        <a:custGeom>
                          <a:avLst/>
                          <a:gdLst>
                            <a:gd name="T0" fmla="*/ 0 w 9862"/>
                            <a:gd name="T1" fmla="*/ 0 h 1"/>
                            <a:gd name="T2" fmla="*/ 9861 w 9862"/>
                            <a:gd name="T3" fmla="*/ 0 h 1"/>
                          </a:gdLst>
                          <a:ahLst/>
                          <a:cxnLst>
                            <a:cxn ang="0">
                              <a:pos x="T0" y="T1"/>
                            </a:cxn>
                            <a:cxn ang="0">
                              <a:pos x="T2" y="T3"/>
                            </a:cxn>
                          </a:cxnLst>
                          <a:rect l="0" t="0" r="r" b="b"/>
                          <a:pathLst>
                            <a:path w="9862" h="1">
                              <a:moveTo>
                                <a:pt x="0" y="0"/>
                              </a:moveTo>
                              <a:lnTo>
                                <a:pt x="9861" y="0"/>
                              </a:lnTo>
                            </a:path>
                          </a:pathLst>
                        </a:custGeom>
                        <a:noFill/>
                        <a:ln w="635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24C7F58" id="Serbest Form 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9.65pt,558.1pt,9.65pt" coordsize="9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" o:allowincell="f" filled="f" strokecolor="#3259bf" strokeweight=".5pt">
                <v:path arrowok="t" o:connecttype="custom" o:connectlocs="0,0;6261735,0" o:connectangles="0,0"/>
                <w10:wrap type="topAndBottom" anchorx="page"/>
              </v:polyline>
            </w:pict>
          </mc:Fallback>
        </mc:AlternateContent>
      </w:r>
    </w:p>
    <w:p w:rsidR="00F25D74" w:rsidRPr="00F25D74" w:rsidRDefault="00F25D74" w:rsidP="00F25D74">
      <w:pPr>
        <w:pStyle w:val="ListeParagraf"/>
        <w:numPr>
          <w:ilvl w:val="0"/>
          <w:numId w:val="2"/>
        </w:numPr>
        <w:tabs>
          <w:tab w:val="left" w:pos="484"/>
        </w:tabs>
        <w:kinsoku w:val="0"/>
        <w:overflowPunct w:val="0"/>
        <w:spacing w:before="33" w:line="235" w:lineRule="auto"/>
        <w:ind w:right="119" w:firstLine="0"/>
        <w:rPr>
          <w:rFonts w:asciiTheme="minorHAnsi" w:hAnsiTheme="minorHAnsi"/>
          <w:spacing w:val="-2"/>
          <w:sz w:val="18"/>
          <w:szCs w:val="18"/>
        </w:rPr>
      </w:pPr>
      <w:proofErr w:type="spellStart"/>
      <w:r w:rsidRPr="00F25D74">
        <w:rPr>
          <w:rFonts w:asciiTheme="minorHAnsi" w:hAnsiTheme="minorHAnsi"/>
          <w:spacing w:val="-2"/>
          <w:sz w:val="18"/>
          <w:szCs w:val="18"/>
        </w:rPr>
        <w:t>Budapest</w:t>
      </w:r>
      <w:proofErr w:type="spellEnd"/>
      <w:r w:rsidRPr="00F25D74">
        <w:rPr>
          <w:rFonts w:asciiTheme="minorHAnsi" w:hAnsiTheme="minorHAnsi"/>
          <w:spacing w:val="-8"/>
          <w:sz w:val="18"/>
          <w:szCs w:val="18"/>
        </w:rPr>
        <w:t xml:space="preserve"> </w:t>
      </w:r>
      <w:r w:rsidRPr="00F25D74">
        <w:rPr>
          <w:rFonts w:asciiTheme="minorHAnsi" w:hAnsiTheme="minorHAnsi"/>
          <w:spacing w:val="-2"/>
          <w:sz w:val="18"/>
          <w:szCs w:val="18"/>
        </w:rPr>
        <w:t>–</w:t>
      </w:r>
      <w:r w:rsidRPr="00F25D74">
        <w:rPr>
          <w:rFonts w:asciiTheme="minorHAnsi" w:hAnsiTheme="minorHAnsi"/>
          <w:spacing w:val="-8"/>
          <w:sz w:val="18"/>
          <w:szCs w:val="18"/>
        </w:rPr>
        <w:t xml:space="preserve"> </w:t>
      </w:r>
      <w:proofErr w:type="spellStart"/>
      <w:r w:rsidRPr="00F25D74">
        <w:rPr>
          <w:rFonts w:asciiTheme="minorHAnsi" w:hAnsiTheme="minorHAnsi"/>
          <w:spacing w:val="-2"/>
          <w:sz w:val="18"/>
          <w:szCs w:val="18"/>
        </w:rPr>
        <w:t>The</w:t>
      </w:r>
      <w:proofErr w:type="spellEnd"/>
      <w:r w:rsidRPr="00F25D74">
        <w:rPr>
          <w:rFonts w:asciiTheme="minorHAnsi" w:hAnsiTheme="minorHAnsi"/>
          <w:spacing w:val="-8"/>
          <w:sz w:val="18"/>
          <w:szCs w:val="18"/>
        </w:rPr>
        <w:t xml:space="preserve"> </w:t>
      </w:r>
      <w:r w:rsidRPr="00F25D74">
        <w:rPr>
          <w:rFonts w:asciiTheme="minorHAnsi" w:hAnsiTheme="minorHAnsi"/>
          <w:spacing w:val="-2"/>
          <w:sz w:val="18"/>
          <w:szCs w:val="18"/>
        </w:rPr>
        <w:t>International</w:t>
      </w:r>
      <w:r w:rsidRPr="00F25D74">
        <w:rPr>
          <w:rFonts w:asciiTheme="minorHAnsi" w:hAnsiTheme="minorHAnsi"/>
          <w:spacing w:val="-8"/>
          <w:sz w:val="18"/>
          <w:szCs w:val="18"/>
        </w:rPr>
        <w:t xml:space="preserve"> </w:t>
      </w:r>
      <w:proofErr w:type="spellStart"/>
      <w:r w:rsidRPr="00F25D74">
        <w:rPr>
          <w:rFonts w:asciiTheme="minorHAnsi" w:hAnsiTheme="minorHAnsi"/>
          <w:spacing w:val="-2"/>
          <w:sz w:val="18"/>
          <w:szCs w:val="18"/>
        </w:rPr>
        <w:t>Microorganism</w:t>
      </w:r>
      <w:proofErr w:type="spellEnd"/>
      <w:r w:rsidRPr="00F25D74">
        <w:rPr>
          <w:rFonts w:asciiTheme="minorHAnsi" w:hAnsiTheme="minorHAnsi"/>
          <w:spacing w:val="-8"/>
          <w:sz w:val="18"/>
          <w:szCs w:val="18"/>
        </w:rPr>
        <w:t xml:space="preserve"> </w:t>
      </w:r>
      <w:proofErr w:type="spellStart"/>
      <w:r w:rsidRPr="00F25D74">
        <w:rPr>
          <w:rFonts w:asciiTheme="minorHAnsi" w:hAnsiTheme="minorHAnsi"/>
          <w:spacing w:val="-2"/>
          <w:sz w:val="18"/>
          <w:szCs w:val="18"/>
        </w:rPr>
        <w:t>Depos</w:t>
      </w:r>
      <w:proofErr w:type="spellEnd"/>
      <w:r w:rsidRPr="00F25D74">
        <w:rPr>
          <w:rFonts w:asciiTheme="minorHAnsi" w:hAnsiTheme="minorHAnsi"/>
          <w:spacing w:val="-8"/>
          <w:sz w:val="18"/>
          <w:szCs w:val="18"/>
        </w:rPr>
        <w:t xml:space="preserve"> </w:t>
      </w:r>
      <w:proofErr w:type="spellStart"/>
      <w:r w:rsidRPr="00F25D74">
        <w:rPr>
          <w:rFonts w:asciiTheme="minorHAnsi" w:hAnsiTheme="minorHAnsi"/>
          <w:spacing w:val="-2"/>
          <w:sz w:val="18"/>
          <w:szCs w:val="18"/>
        </w:rPr>
        <w:t>System</w:t>
      </w:r>
      <w:proofErr w:type="spellEnd"/>
      <w:r w:rsidRPr="00F25D74">
        <w:rPr>
          <w:rFonts w:asciiTheme="minorHAnsi" w:hAnsiTheme="minorHAnsi"/>
          <w:spacing w:val="-2"/>
          <w:sz w:val="18"/>
          <w:szCs w:val="18"/>
        </w:rPr>
        <w:t xml:space="preserve"> </w:t>
      </w:r>
      <w:hyperlink r:id="rId8" w:anchor="%3A%7E%3Atext%3DThe%20Budapest%20System%20provides%20a%2Cinternational%20depositary%20" w:history="1">
        <w:r w:rsidRPr="00F25D74">
          <w:rPr>
            <w:rFonts w:asciiTheme="minorHAnsi" w:hAnsiTheme="minorHAnsi"/>
            <w:spacing w:val="-2"/>
            <w:w w:val="90"/>
            <w:sz w:val="18"/>
            <w:szCs w:val="18"/>
          </w:rPr>
          <w:t>https://www.wipo.int/budapest/en/#:~:text=The%20Budapest%20System%20provides%20a,international%20depositary%20</w:t>
        </w:r>
      </w:hyperlink>
      <w:r w:rsidRPr="00F25D74">
        <w:rPr>
          <w:rFonts w:asciiTheme="minorHAnsi" w:hAnsiTheme="minorHAnsi"/>
          <w:spacing w:val="80"/>
          <w:sz w:val="18"/>
          <w:szCs w:val="18"/>
        </w:rPr>
        <w:t xml:space="preserve">   </w:t>
      </w:r>
      <w:r w:rsidRPr="00F25D74">
        <w:rPr>
          <w:rFonts w:asciiTheme="minorHAnsi" w:hAnsiTheme="minorHAnsi"/>
          <w:spacing w:val="-2"/>
          <w:sz w:val="18"/>
          <w:szCs w:val="18"/>
        </w:rPr>
        <w:t>authority%20(IDA).</w:t>
      </w:r>
    </w:p>
    <w:p w:rsidR="00F25D74" w:rsidRPr="00F25D74" w:rsidRDefault="00F25D74" w:rsidP="00F25D74">
      <w:pPr>
        <w:pStyle w:val="GvdeMetni"/>
        <w:kinsoku w:val="0"/>
        <w:overflowPunct w:val="0"/>
        <w:spacing w:before="10"/>
        <w:rPr>
          <w:rFonts w:asciiTheme="minorHAnsi" w:hAnsiTheme="minorHAnsi"/>
          <w:sz w:val="26"/>
          <w:szCs w:val="26"/>
        </w:rPr>
      </w:pPr>
    </w:p>
    <w:p w:rsidR="00F25D74" w:rsidRPr="00F25D74" w:rsidRDefault="00F25D74" w:rsidP="00F25D74">
      <w:pPr>
        <w:pStyle w:val="ListeParagraf"/>
        <w:numPr>
          <w:ilvl w:val="0"/>
          <w:numId w:val="2"/>
        </w:numPr>
        <w:tabs>
          <w:tab w:val="left" w:pos="391"/>
          <w:tab w:val="left" w:pos="483"/>
        </w:tabs>
        <w:kinsoku w:val="0"/>
        <w:overflowPunct w:val="0"/>
        <w:spacing w:before="0" w:line="235" w:lineRule="auto"/>
        <w:ind w:left="391" w:right="4550" w:hanging="51"/>
        <w:rPr>
          <w:rFonts w:asciiTheme="minorHAnsi" w:hAnsiTheme="minorHAnsi"/>
          <w:spacing w:val="-2"/>
          <w:w w:val="90"/>
          <w:sz w:val="18"/>
          <w:szCs w:val="18"/>
        </w:rPr>
      </w:pPr>
      <w:proofErr w:type="spellStart"/>
      <w:r w:rsidRPr="00F25D74">
        <w:rPr>
          <w:rFonts w:asciiTheme="minorHAnsi" w:hAnsiTheme="minorHAnsi"/>
          <w:spacing w:val="-4"/>
          <w:sz w:val="18"/>
          <w:szCs w:val="18"/>
        </w:rPr>
        <w:t>WIPO’s</w:t>
      </w:r>
      <w:proofErr w:type="spellEnd"/>
      <w:r w:rsidRPr="00F25D74">
        <w:rPr>
          <w:rFonts w:asciiTheme="minorHAnsi" w:hAnsiTheme="minorHAnsi"/>
          <w:spacing w:val="-9"/>
          <w:sz w:val="18"/>
          <w:szCs w:val="18"/>
        </w:rPr>
        <w:t xml:space="preserve"> </w:t>
      </w:r>
      <w:proofErr w:type="spellStart"/>
      <w:r w:rsidRPr="00F25D74">
        <w:rPr>
          <w:rFonts w:asciiTheme="minorHAnsi" w:hAnsiTheme="minorHAnsi"/>
          <w:spacing w:val="-4"/>
          <w:sz w:val="18"/>
          <w:szCs w:val="18"/>
        </w:rPr>
        <w:t>Budapest</w:t>
      </w:r>
      <w:proofErr w:type="spellEnd"/>
      <w:r w:rsidRPr="00F25D74">
        <w:rPr>
          <w:rFonts w:asciiTheme="minorHAnsi" w:hAnsiTheme="minorHAnsi"/>
          <w:spacing w:val="-8"/>
          <w:sz w:val="18"/>
          <w:szCs w:val="18"/>
        </w:rPr>
        <w:t xml:space="preserve"> </w:t>
      </w:r>
      <w:proofErr w:type="spellStart"/>
      <w:r w:rsidRPr="00F25D74">
        <w:rPr>
          <w:rFonts w:asciiTheme="minorHAnsi" w:hAnsiTheme="minorHAnsi"/>
          <w:spacing w:val="-4"/>
          <w:sz w:val="18"/>
          <w:szCs w:val="18"/>
        </w:rPr>
        <w:t>Treaty</w:t>
      </w:r>
      <w:proofErr w:type="spellEnd"/>
      <w:r w:rsidRPr="00F25D74">
        <w:rPr>
          <w:rFonts w:asciiTheme="minorHAnsi" w:hAnsiTheme="minorHAnsi"/>
          <w:spacing w:val="-9"/>
          <w:sz w:val="18"/>
          <w:szCs w:val="18"/>
        </w:rPr>
        <w:t xml:space="preserve"> </w:t>
      </w:r>
      <w:proofErr w:type="spellStart"/>
      <w:r w:rsidRPr="00F25D74">
        <w:rPr>
          <w:rFonts w:asciiTheme="minorHAnsi" w:hAnsiTheme="minorHAnsi"/>
          <w:spacing w:val="-4"/>
          <w:sz w:val="18"/>
          <w:szCs w:val="18"/>
        </w:rPr>
        <w:t>facilitates</w:t>
      </w:r>
      <w:proofErr w:type="spellEnd"/>
      <w:r w:rsidRPr="00F25D74">
        <w:rPr>
          <w:rFonts w:asciiTheme="minorHAnsi" w:hAnsiTheme="minorHAnsi"/>
          <w:spacing w:val="-8"/>
          <w:sz w:val="18"/>
          <w:szCs w:val="18"/>
        </w:rPr>
        <w:t xml:space="preserve"> </w:t>
      </w:r>
      <w:proofErr w:type="spellStart"/>
      <w:r w:rsidRPr="00F25D74">
        <w:rPr>
          <w:rFonts w:asciiTheme="minorHAnsi" w:hAnsiTheme="minorHAnsi"/>
          <w:spacing w:val="-4"/>
          <w:sz w:val="18"/>
          <w:szCs w:val="18"/>
        </w:rPr>
        <w:t>biotech</w:t>
      </w:r>
      <w:proofErr w:type="spellEnd"/>
      <w:r w:rsidRPr="00F25D74">
        <w:rPr>
          <w:rFonts w:asciiTheme="minorHAnsi" w:hAnsiTheme="minorHAnsi"/>
          <w:spacing w:val="-9"/>
          <w:sz w:val="18"/>
          <w:szCs w:val="18"/>
        </w:rPr>
        <w:t xml:space="preserve"> </w:t>
      </w:r>
      <w:proofErr w:type="spellStart"/>
      <w:r w:rsidRPr="00F25D74">
        <w:rPr>
          <w:rFonts w:asciiTheme="minorHAnsi" w:hAnsiTheme="minorHAnsi"/>
          <w:spacing w:val="-4"/>
          <w:sz w:val="18"/>
          <w:szCs w:val="18"/>
        </w:rPr>
        <w:t>patenting</w:t>
      </w:r>
      <w:proofErr w:type="spellEnd"/>
      <w:r w:rsidRPr="00F25D74">
        <w:rPr>
          <w:rFonts w:asciiTheme="minorHAnsi" w:hAnsiTheme="minorHAnsi"/>
          <w:spacing w:val="-4"/>
          <w:sz w:val="18"/>
          <w:szCs w:val="18"/>
        </w:rPr>
        <w:t xml:space="preserve"> </w:t>
      </w:r>
      <w:hyperlink r:id="rId9" w:history="1">
        <w:r w:rsidRPr="00F25D74">
          <w:rPr>
            <w:rFonts w:asciiTheme="minorHAnsi" w:hAnsiTheme="minorHAnsi"/>
            <w:spacing w:val="-2"/>
            <w:w w:val="90"/>
            <w:sz w:val="18"/>
            <w:szCs w:val="18"/>
          </w:rPr>
          <w:t>https://www.wipo.int/wipo_magazine/en/2015/04/article_0001.ht</w:t>
        </w:r>
      </w:hyperlink>
      <w:r w:rsidRPr="00F25D74">
        <w:rPr>
          <w:rFonts w:asciiTheme="minorHAnsi" w:hAnsiTheme="minorHAnsi"/>
          <w:spacing w:val="-2"/>
          <w:w w:val="90"/>
          <w:sz w:val="18"/>
          <w:szCs w:val="18"/>
        </w:rPr>
        <w:t>ml</w:t>
      </w:r>
    </w:p>
    <w:p w:rsidR="00F25D74" w:rsidRPr="00F25D74" w:rsidRDefault="00F25D74" w:rsidP="00F25D74">
      <w:pPr>
        <w:pStyle w:val="ListeParagraf"/>
        <w:numPr>
          <w:ilvl w:val="0"/>
          <w:numId w:val="2"/>
        </w:numPr>
        <w:tabs>
          <w:tab w:val="left" w:pos="534"/>
        </w:tabs>
        <w:kinsoku w:val="0"/>
        <w:overflowPunct w:val="0"/>
        <w:spacing w:before="113" w:line="235" w:lineRule="auto"/>
        <w:ind w:right="6629" w:firstLine="0"/>
        <w:rPr>
          <w:rFonts w:asciiTheme="minorHAnsi" w:hAnsiTheme="minorHAnsi"/>
          <w:spacing w:val="-2"/>
          <w:w w:val="85"/>
          <w:sz w:val="18"/>
          <w:szCs w:val="18"/>
        </w:rPr>
      </w:pPr>
      <w:r w:rsidRPr="00F25D74">
        <w:rPr>
          <w:rFonts w:asciiTheme="minorHAnsi" w:hAnsiTheme="minorHAnsi"/>
          <w:w w:val="90"/>
          <w:sz w:val="18"/>
          <w:szCs w:val="18"/>
        </w:rPr>
        <w:t xml:space="preserve">International </w:t>
      </w:r>
      <w:proofErr w:type="spellStart"/>
      <w:r w:rsidRPr="00F25D74">
        <w:rPr>
          <w:rFonts w:asciiTheme="minorHAnsi" w:hAnsiTheme="minorHAnsi"/>
          <w:w w:val="90"/>
          <w:sz w:val="18"/>
          <w:szCs w:val="18"/>
        </w:rPr>
        <w:t>Depositary</w:t>
      </w:r>
      <w:proofErr w:type="spellEnd"/>
      <w:r w:rsidRPr="00F25D74">
        <w:rPr>
          <w:rFonts w:asciiTheme="minorHAnsi" w:hAnsiTheme="minorHAnsi"/>
          <w:w w:val="90"/>
          <w:sz w:val="18"/>
          <w:szCs w:val="18"/>
        </w:rPr>
        <w:t xml:space="preserve"> </w:t>
      </w:r>
      <w:proofErr w:type="spellStart"/>
      <w:r w:rsidRPr="00F25D74">
        <w:rPr>
          <w:rFonts w:asciiTheme="minorHAnsi" w:hAnsiTheme="minorHAnsi"/>
          <w:w w:val="90"/>
          <w:sz w:val="18"/>
          <w:szCs w:val="18"/>
        </w:rPr>
        <w:t>Authority</w:t>
      </w:r>
      <w:proofErr w:type="spellEnd"/>
      <w:r w:rsidRPr="00F25D74">
        <w:rPr>
          <w:rFonts w:asciiTheme="minorHAnsi" w:hAnsiTheme="minorHAnsi"/>
          <w:w w:val="90"/>
          <w:sz w:val="18"/>
          <w:szCs w:val="18"/>
        </w:rPr>
        <w:t xml:space="preserve"> (IDA) </w:t>
      </w:r>
      <w:hyperlink r:id="rId10" w:history="1">
        <w:r w:rsidRPr="00F25D74">
          <w:rPr>
            <w:rFonts w:asciiTheme="minorHAnsi" w:hAnsiTheme="minorHAnsi"/>
            <w:spacing w:val="-2"/>
            <w:w w:val="85"/>
            <w:sz w:val="18"/>
            <w:szCs w:val="18"/>
          </w:rPr>
          <w:t>https://www.wipo.int/budapest/en/idadb/</w:t>
        </w:r>
      </w:hyperlink>
    </w:p>
    <w:p w:rsidR="00F25D74" w:rsidRPr="00F25D74" w:rsidRDefault="00F25D74" w:rsidP="00F25D74">
      <w:pPr>
        <w:pStyle w:val="ListeParagraf"/>
        <w:numPr>
          <w:ilvl w:val="0"/>
          <w:numId w:val="2"/>
        </w:numPr>
        <w:tabs>
          <w:tab w:val="left" w:pos="534"/>
        </w:tabs>
        <w:kinsoku w:val="0"/>
        <w:overflowPunct w:val="0"/>
        <w:spacing w:before="113" w:line="235" w:lineRule="auto"/>
        <w:ind w:right="577" w:firstLine="0"/>
        <w:rPr>
          <w:rFonts w:asciiTheme="minorHAnsi" w:hAnsiTheme="minorHAnsi"/>
          <w:spacing w:val="-2"/>
          <w:w w:val="90"/>
          <w:sz w:val="18"/>
          <w:szCs w:val="18"/>
        </w:rPr>
      </w:pPr>
      <w:proofErr w:type="spellStart"/>
      <w:r w:rsidRPr="00F25D74">
        <w:rPr>
          <w:rFonts w:asciiTheme="minorHAnsi" w:hAnsiTheme="minorHAnsi"/>
          <w:spacing w:val="-6"/>
          <w:sz w:val="18"/>
          <w:szCs w:val="18"/>
        </w:rPr>
        <w:t>Depositary</w:t>
      </w:r>
      <w:proofErr w:type="spellEnd"/>
      <w:r w:rsidRPr="00F25D74">
        <w:rPr>
          <w:rFonts w:asciiTheme="minorHAnsi" w:hAnsiTheme="minorHAnsi"/>
          <w:spacing w:val="-6"/>
          <w:sz w:val="18"/>
          <w:szCs w:val="18"/>
        </w:rPr>
        <w:t xml:space="preserve"> </w:t>
      </w:r>
      <w:proofErr w:type="spellStart"/>
      <w:r w:rsidRPr="00F25D74">
        <w:rPr>
          <w:rFonts w:asciiTheme="minorHAnsi" w:hAnsiTheme="minorHAnsi"/>
          <w:spacing w:val="-6"/>
          <w:sz w:val="18"/>
          <w:szCs w:val="18"/>
        </w:rPr>
        <w:t>Institutions</w:t>
      </w:r>
      <w:proofErr w:type="spellEnd"/>
      <w:r w:rsidRPr="00F25D74">
        <w:rPr>
          <w:rFonts w:asciiTheme="minorHAnsi" w:hAnsiTheme="minorHAnsi"/>
          <w:spacing w:val="-6"/>
          <w:sz w:val="18"/>
          <w:szCs w:val="18"/>
        </w:rPr>
        <w:t xml:space="preserve"> </w:t>
      </w:r>
      <w:proofErr w:type="spellStart"/>
      <w:r w:rsidRPr="00F25D74">
        <w:rPr>
          <w:rFonts w:asciiTheme="minorHAnsi" w:hAnsiTheme="minorHAnsi"/>
          <w:spacing w:val="-6"/>
          <w:sz w:val="18"/>
          <w:szCs w:val="18"/>
        </w:rPr>
        <w:t>Having</w:t>
      </w:r>
      <w:proofErr w:type="spellEnd"/>
      <w:r w:rsidRPr="00F25D74">
        <w:rPr>
          <w:rFonts w:asciiTheme="minorHAnsi" w:hAnsiTheme="minorHAnsi"/>
          <w:spacing w:val="-6"/>
          <w:sz w:val="18"/>
          <w:szCs w:val="18"/>
        </w:rPr>
        <w:t xml:space="preserve"> </w:t>
      </w:r>
      <w:proofErr w:type="spellStart"/>
      <w:r w:rsidRPr="00F25D74">
        <w:rPr>
          <w:rFonts w:asciiTheme="minorHAnsi" w:hAnsiTheme="minorHAnsi"/>
          <w:spacing w:val="-6"/>
          <w:sz w:val="18"/>
          <w:szCs w:val="18"/>
        </w:rPr>
        <w:t>Acquired</w:t>
      </w:r>
      <w:proofErr w:type="spellEnd"/>
      <w:r w:rsidRPr="00F25D74">
        <w:rPr>
          <w:rFonts w:asciiTheme="minorHAnsi" w:hAnsiTheme="minorHAnsi"/>
          <w:spacing w:val="-6"/>
          <w:sz w:val="18"/>
          <w:szCs w:val="18"/>
        </w:rPr>
        <w:t xml:space="preserve"> </w:t>
      </w:r>
      <w:proofErr w:type="spellStart"/>
      <w:r w:rsidRPr="00F25D74">
        <w:rPr>
          <w:rFonts w:asciiTheme="minorHAnsi" w:hAnsiTheme="minorHAnsi"/>
          <w:spacing w:val="-6"/>
          <w:sz w:val="18"/>
          <w:szCs w:val="18"/>
        </w:rPr>
        <w:t>the</w:t>
      </w:r>
      <w:proofErr w:type="spellEnd"/>
      <w:r w:rsidRPr="00F25D74">
        <w:rPr>
          <w:rFonts w:asciiTheme="minorHAnsi" w:hAnsiTheme="minorHAnsi"/>
          <w:spacing w:val="-6"/>
          <w:sz w:val="18"/>
          <w:szCs w:val="18"/>
        </w:rPr>
        <w:t xml:space="preserve"> </w:t>
      </w:r>
      <w:proofErr w:type="spellStart"/>
      <w:r w:rsidRPr="00F25D74">
        <w:rPr>
          <w:rFonts w:asciiTheme="minorHAnsi" w:hAnsiTheme="minorHAnsi"/>
          <w:spacing w:val="-6"/>
          <w:sz w:val="18"/>
          <w:szCs w:val="18"/>
        </w:rPr>
        <w:t>Status</w:t>
      </w:r>
      <w:proofErr w:type="spellEnd"/>
      <w:r w:rsidRPr="00F25D74">
        <w:rPr>
          <w:rFonts w:asciiTheme="minorHAnsi" w:hAnsiTheme="minorHAnsi"/>
          <w:spacing w:val="-6"/>
          <w:sz w:val="18"/>
          <w:szCs w:val="18"/>
        </w:rPr>
        <w:t xml:space="preserve"> of International </w:t>
      </w:r>
      <w:proofErr w:type="spellStart"/>
      <w:r w:rsidRPr="00F25D74">
        <w:rPr>
          <w:rFonts w:asciiTheme="minorHAnsi" w:hAnsiTheme="minorHAnsi"/>
          <w:spacing w:val="-6"/>
          <w:sz w:val="18"/>
          <w:szCs w:val="18"/>
        </w:rPr>
        <w:t>Depositary</w:t>
      </w:r>
      <w:proofErr w:type="spellEnd"/>
      <w:r w:rsidRPr="00F25D74">
        <w:rPr>
          <w:rFonts w:asciiTheme="minorHAnsi" w:hAnsiTheme="minorHAnsi"/>
          <w:spacing w:val="-6"/>
          <w:sz w:val="18"/>
          <w:szCs w:val="18"/>
        </w:rPr>
        <w:t xml:space="preserve"> </w:t>
      </w:r>
      <w:proofErr w:type="spellStart"/>
      <w:r w:rsidRPr="00F25D74">
        <w:rPr>
          <w:rFonts w:asciiTheme="minorHAnsi" w:hAnsiTheme="minorHAnsi"/>
          <w:spacing w:val="-6"/>
          <w:sz w:val="18"/>
          <w:szCs w:val="18"/>
        </w:rPr>
        <w:t>Authority</w:t>
      </w:r>
      <w:proofErr w:type="spellEnd"/>
      <w:r w:rsidRPr="00F25D74">
        <w:rPr>
          <w:rFonts w:asciiTheme="minorHAnsi" w:hAnsiTheme="minorHAnsi"/>
          <w:spacing w:val="-6"/>
          <w:sz w:val="18"/>
          <w:szCs w:val="18"/>
        </w:rPr>
        <w:t xml:space="preserve"> Under </w:t>
      </w:r>
      <w:proofErr w:type="spellStart"/>
      <w:r w:rsidRPr="00F25D74">
        <w:rPr>
          <w:rFonts w:asciiTheme="minorHAnsi" w:hAnsiTheme="minorHAnsi"/>
          <w:spacing w:val="-6"/>
          <w:sz w:val="18"/>
          <w:szCs w:val="18"/>
        </w:rPr>
        <w:t>the</w:t>
      </w:r>
      <w:proofErr w:type="spellEnd"/>
      <w:r w:rsidRPr="00F25D74">
        <w:rPr>
          <w:rFonts w:asciiTheme="minorHAnsi" w:hAnsiTheme="minorHAnsi"/>
          <w:spacing w:val="-6"/>
          <w:sz w:val="18"/>
          <w:szCs w:val="18"/>
        </w:rPr>
        <w:t xml:space="preserve"> </w:t>
      </w:r>
      <w:proofErr w:type="spellStart"/>
      <w:r w:rsidRPr="00F25D74">
        <w:rPr>
          <w:rFonts w:asciiTheme="minorHAnsi" w:hAnsiTheme="minorHAnsi"/>
          <w:spacing w:val="-6"/>
          <w:sz w:val="18"/>
          <w:szCs w:val="18"/>
        </w:rPr>
        <w:t>Budapest</w:t>
      </w:r>
      <w:proofErr w:type="spellEnd"/>
      <w:r w:rsidRPr="00F25D74">
        <w:rPr>
          <w:rFonts w:asciiTheme="minorHAnsi" w:hAnsiTheme="minorHAnsi"/>
          <w:spacing w:val="-6"/>
          <w:sz w:val="18"/>
          <w:szCs w:val="18"/>
        </w:rPr>
        <w:t xml:space="preserve"> </w:t>
      </w:r>
      <w:proofErr w:type="spellStart"/>
      <w:r w:rsidRPr="00F25D74">
        <w:rPr>
          <w:rFonts w:asciiTheme="minorHAnsi" w:hAnsiTheme="minorHAnsi"/>
          <w:spacing w:val="-6"/>
          <w:sz w:val="18"/>
          <w:szCs w:val="18"/>
        </w:rPr>
        <w:t>Treaty</w:t>
      </w:r>
      <w:proofErr w:type="spellEnd"/>
      <w:r w:rsidRPr="00F25D74">
        <w:rPr>
          <w:rFonts w:asciiTheme="minorHAnsi" w:hAnsiTheme="minorHAnsi"/>
          <w:spacing w:val="-6"/>
          <w:sz w:val="18"/>
          <w:szCs w:val="18"/>
        </w:rPr>
        <w:t xml:space="preserve"> </w:t>
      </w:r>
      <w:hyperlink r:id="rId11" w:history="1">
        <w:r w:rsidRPr="00F25D74">
          <w:rPr>
            <w:rFonts w:asciiTheme="minorHAnsi" w:hAnsiTheme="minorHAnsi"/>
            <w:spacing w:val="-2"/>
            <w:w w:val="90"/>
            <w:sz w:val="18"/>
            <w:szCs w:val="18"/>
          </w:rPr>
          <w:t>https://www.wipo.int/export/sites/www/treaties/en/registration/budapest/pdf/ida.pdf</w:t>
        </w:r>
      </w:hyperlink>
    </w:p>
    <w:p w:rsidR="00F25D74" w:rsidRPr="00F25D74" w:rsidRDefault="00F25D74" w:rsidP="00F25D74">
      <w:pPr>
        <w:pStyle w:val="ListeParagraf"/>
        <w:numPr>
          <w:ilvl w:val="0"/>
          <w:numId w:val="2"/>
        </w:numPr>
        <w:tabs>
          <w:tab w:val="left" w:pos="555"/>
        </w:tabs>
        <w:kinsoku w:val="0"/>
        <w:overflowPunct w:val="0"/>
        <w:spacing w:before="113" w:line="235" w:lineRule="auto"/>
        <w:ind w:right="115" w:firstLine="0"/>
        <w:rPr>
          <w:rFonts w:asciiTheme="minorHAnsi" w:hAnsiTheme="minorHAnsi"/>
          <w:spacing w:val="-2"/>
          <w:w w:val="90"/>
          <w:sz w:val="18"/>
          <w:szCs w:val="18"/>
        </w:rPr>
      </w:pPr>
      <w:proofErr w:type="spellStart"/>
      <w:r w:rsidRPr="00F25D74">
        <w:rPr>
          <w:rFonts w:asciiTheme="minorHAnsi" w:hAnsiTheme="minorHAnsi"/>
          <w:spacing w:val="-4"/>
          <w:sz w:val="18"/>
          <w:szCs w:val="18"/>
        </w:rPr>
        <w:t>Section</w:t>
      </w:r>
      <w:proofErr w:type="spellEnd"/>
      <w:r w:rsidRPr="00F25D74">
        <w:rPr>
          <w:rFonts w:asciiTheme="minorHAnsi" w:hAnsiTheme="minorHAnsi"/>
          <w:spacing w:val="-7"/>
          <w:sz w:val="18"/>
          <w:szCs w:val="18"/>
        </w:rPr>
        <w:t xml:space="preserve"> </w:t>
      </w:r>
      <w:r w:rsidRPr="00F25D74">
        <w:rPr>
          <w:rFonts w:asciiTheme="minorHAnsi" w:hAnsiTheme="minorHAnsi"/>
          <w:spacing w:val="-4"/>
          <w:sz w:val="18"/>
          <w:szCs w:val="18"/>
        </w:rPr>
        <w:t>E:</w:t>
      </w:r>
      <w:r w:rsidRPr="00F25D74">
        <w:rPr>
          <w:rFonts w:asciiTheme="minorHAnsi" w:hAnsiTheme="minorHAnsi"/>
          <w:spacing w:val="-7"/>
          <w:sz w:val="18"/>
          <w:szCs w:val="18"/>
        </w:rPr>
        <w:t xml:space="preserve"> </w:t>
      </w:r>
      <w:proofErr w:type="spellStart"/>
      <w:r w:rsidRPr="00F25D74">
        <w:rPr>
          <w:rFonts w:asciiTheme="minorHAnsi" w:hAnsiTheme="minorHAnsi"/>
          <w:spacing w:val="-4"/>
          <w:sz w:val="18"/>
          <w:szCs w:val="18"/>
        </w:rPr>
        <w:t>Requirements</w:t>
      </w:r>
      <w:proofErr w:type="spellEnd"/>
      <w:r w:rsidRPr="00F25D74">
        <w:rPr>
          <w:rFonts w:asciiTheme="minorHAnsi" w:hAnsiTheme="minorHAnsi"/>
          <w:spacing w:val="-7"/>
          <w:sz w:val="18"/>
          <w:szCs w:val="18"/>
        </w:rPr>
        <w:t xml:space="preserve"> </w:t>
      </w:r>
      <w:proofErr w:type="spellStart"/>
      <w:r w:rsidRPr="00F25D74">
        <w:rPr>
          <w:rFonts w:asciiTheme="minorHAnsi" w:hAnsiTheme="minorHAnsi"/>
          <w:spacing w:val="-4"/>
          <w:sz w:val="18"/>
          <w:szCs w:val="18"/>
        </w:rPr>
        <w:t>ofIndustrial</w:t>
      </w:r>
      <w:proofErr w:type="spellEnd"/>
      <w:r w:rsidRPr="00F25D74">
        <w:rPr>
          <w:rFonts w:asciiTheme="minorHAnsi" w:hAnsiTheme="minorHAnsi"/>
          <w:spacing w:val="-7"/>
          <w:sz w:val="18"/>
          <w:szCs w:val="18"/>
        </w:rPr>
        <w:t xml:space="preserve"> </w:t>
      </w:r>
      <w:r w:rsidRPr="00F25D74">
        <w:rPr>
          <w:rFonts w:asciiTheme="minorHAnsi" w:hAnsiTheme="minorHAnsi"/>
          <w:spacing w:val="-4"/>
          <w:sz w:val="18"/>
          <w:szCs w:val="18"/>
        </w:rPr>
        <w:t>Property</w:t>
      </w:r>
      <w:r w:rsidRPr="00F25D74">
        <w:rPr>
          <w:rFonts w:asciiTheme="minorHAnsi" w:hAnsiTheme="minorHAnsi"/>
          <w:spacing w:val="-7"/>
          <w:sz w:val="18"/>
          <w:szCs w:val="18"/>
        </w:rPr>
        <w:t xml:space="preserve"> </w:t>
      </w:r>
      <w:proofErr w:type="spellStart"/>
      <w:r w:rsidRPr="00F25D74">
        <w:rPr>
          <w:rFonts w:asciiTheme="minorHAnsi" w:hAnsiTheme="minorHAnsi"/>
          <w:spacing w:val="-4"/>
          <w:sz w:val="18"/>
          <w:szCs w:val="18"/>
        </w:rPr>
        <w:t>Offices</w:t>
      </w:r>
      <w:proofErr w:type="spellEnd"/>
      <w:r w:rsidRPr="00F25D74">
        <w:rPr>
          <w:rFonts w:asciiTheme="minorHAnsi" w:hAnsiTheme="minorHAnsi"/>
          <w:spacing w:val="-7"/>
          <w:sz w:val="18"/>
          <w:szCs w:val="18"/>
        </w:rPr>
        <w:t xml:space="preserve"> </w:t>
      </w:r>
      <w:r w:rsidRPr="00F25D74">
        <w:rPr>
          <w:rFonts w:asciiTheme="minorHAnsi" w:hAnsiTheme="minorHAnsi"/>
          <w:spacing w:val="-4"/>
          <w:sz w:val="18"/>
          <w:szCs w:val="18"/>
        </w:rPr>
        <w:t>of</w:t>
      </w:r>
      <w:r w:rsidRPr="00F25D74">
        <w:rPr>
          <w:rFonts w:asciiTheme="minorHAnsi" w:hAnsiTheme="minorHAnsi"/>
          <w:spacing w:val="-7"/>
          <w:sz w:val="18"/>
          <w:szCs w:val="18"/>
        </w:rPr>
        <w:t xml:space="preserve"> </w:t>
      </w:r>
      <w:proofErr w:type="spellStart"/>
      <w:r w:rsidRPr="00F25D74">
        <w:rPr>
          <w:rFonts w:asciiTheme="minorHAnsi" w:hAnsiTheme="minorHAnsi"/>
          <w:spacing w:val="-4"/>
          <w:sz w:val="18"/>
          <w:szCs w:val="18"/>
        </w:rPr>
        <w:t>States</w:t>
      </w:r>
      <w:proofErr w:type="spellEnd"/>
      <w:r w:rsidRPr="00F25D74">
        <w:rPr>
          <w:rFonts w:asciiTheme="minorHAnsi" w:hAnsiTheme="minorHAnsi"/>
          <w:spacing w:val="-7"/>
          <w:sz w:val="18"/>
          <w:szCs w:val="18"/>
        </w:rPr>
        <w:t xml:space="preserve"> </w:t>
      </w:r>
      <w:proofErr w:type="spellStart"/>
      <w:r w:rsidRPr="00F25D74">
        <w:rPr>
          <w:rFonts w:asciiTheme="minorHAnsi" w:hAnsiTheme="minorHAnsi"/>
          <w:spacing w:val="-4"/>
          <w:sz w:val="18"/>
          <w:szCs w:val="18"/>
        </w:rPr>
        <w:t>Party</w:t>
      </w:r>
      <w:proofErr w:type="spellEnd"/>
      <w:r w:rsidRPr="00F25D74">
        <w:rPr>
          <w:rFonts w:asciiTheme="minorHAnsi" w:hAnsiTheme="minorHAnsi"/>
          <w:spacing w:val="-7"/>
          <w:sz w:val="18"/>
          <w:szCs w:val="18"/>
        </w:rPr>
        <w:t xml:space="preserve"> </w:t>
      </w:r>
      <w:proofErr w:type="spellStart"/>
      <w:r w:rsidRPr="00F25D74">
        <w:rPr>
          <w:rFonts w:asciiTheme="minorHAnsi" w:hAnsiTheme="minorHAnsi"/>
          <w:spacing w:val="-4"/>
          <w:sz w:val="18"/>
          <w:szCs w:val="18"/>
        </w:rPr>
        <w:t>to</w:t>
      </w:r>
      <w:proofErr w:type="spellEnd"/>
      <w:r w:rsidRPr="00F25D74">
        <w:rPr>
          <w:rFonts w:asciiTheme="minorHAnsi" w:hAnsiTheme="minorHAnsi"/>
          <w:spacing w:val="-7"/>
          <w:sz w:val="18"/>
          <w:szCs w:val="18"/>
        </w:rPr>
        <w:t xml:space="preserve"> </w:t>
      </w:r>
      <w:proofErr w:type="spellStart"/>
      <w:r w:rsidRPr="00F25D74">
        <w:rPr>
          <w:rFonts w:asciiTheme="minorHAnsi" w:hAnsiTheme="minorHAnsi"/>
          <w:spacing w:val="-4"/>
          <w:sz w:val="18"/>
          <w:szCs w:val="18"/>
        </w:rPr>
        <w:t>the</w:t>
      </w:r>
      <w:proofErr w:type="spellEnd"/>
      <w:r w:rsidRPr="00F25D74">
        <w:rPr>
          <w:rFonts w:asciiTheme="minorHAnsi" w:hAnsiTheme="minorHAnsi"/>
          <w:spacing w:val="-7"/>
          <w:sz w:val="18"/>
          <w:szCs w:val="18"/>
        </w:rPr>
        <w:t xml:space="preserve"> </w:t>
      </w:r>
      <w:proofErr w:type="spellStart"/>
      <w:r w:rsidRPr="00F25D74">
        <w:rPr>
          <w:rFonts w:asciiTheme="minorHAnsi" w:hAnsiTheme="minorHAnsi"/>
          <w:spacing w:val="-4"/>
          <w:sz w:val="18"/>
          <w:szCs w:val="18"/>
        </w:rPr>
        <w:t>Budapest</w:t>
      </w:r>
      <w:proofErr w:type="spellEnd"/>
      <w:r w:rsidRPr="00F25D74">
        <w:rPr>
          <w:rFonts w:asciiTheme="minorHAnsi" w:hAnsiTheme="minorHAnsi"/>
          <w:spacing w:val="-7"/>
          <w:sz w:val="18"/>
          <w:szCs w:val="18"/>
        </w:rPr>
        <w:t xml:space="preserve"> </w:t>
      </w:r>
      <w:proofErr w:type="spellStart"/>
      <w:r w:rsidRPr="00F25D74">
        <w:rPr>
          <w:rFonts w:asciiTheme="minorHAnsi" w:hAnsiTheme="minorHAnsi"/>
          <w:spacing w:val="-4"/>
          <w:sz w:val="18"/>
          <w:szCs w:val="18"/>
        </w:rPr>
        <w:t>Treaty</w:t>
      </w:r>
      <w:proofErr w:type="spellEnd"/>
      <w:r w:rsidRPr="00F25D74">
        <w:rPr>
          <w:rFonts w:asciiTheme="minorHAnsi" w:hAnsiTheme="minorHAnsi"/>
          <w:spacing w:val="-7"/>
          <w:sz w:val="18"/>
          <w:szCs w:val="18"/>
        </w:rPr>
        <w:t xml:space="preserve"> </w:t>
      </w:r>
      <w:r w:rsidRPr="00F25D74">
        <w:rPr>
          <w:rFonts w:asciiTheme="minorHAnsi" w:hAnsiTheme="minorHAnsi"/>
          <w:spacing w:val="-4"/>
          <w:sz w:val="18"/>
          <w:szCs w:val="18"/>
        </w:rPr>
        <w:t>and</w:t>
      </w:r>
      <w:r w:rsidRPr="00F25D74">
        <w:rPr>
          <w:rFonts w:asciiTheme="minorHAnsi" w:hAnsiTheme="minorHAnsi"/>
          <w:spacing w:val="-7"/>
          <w:sz w:val="18"/>
          <w:szCs w:val="18"/>
        </w:rPr>
        <w:t xml:space="preserve"> </w:t>
      </w:r>
      <w:r w:rsidRPr="00F25D74">
        <w:rPr>
          <w:rFonts w:asciiTheme="minorHAnsi" w:hAnsiTheme="minorHAnsi"/>
          <w:spacing w:val="-4"/>
          <w:sz w:val="18"/>
          <w:szCs w:val="18"/>
        </w:rPr>
        <w:t>of</w:t>
      </w:r>
      <w:r w:rsidRPr="00F25D74">
        <w:rPr>
          <w:rFonts w:asciiTheme="minorHAnsi" w:hAnsiTheme="minorHAnsi"/>
          <w:spacing w:val="-7"/>
          <w:sz w:val="18"/>
          <w:szCs w:val="18"/>
        </w:rPr>
        <w:t xml:space="preserve"> </w:t>
      </w:r>
      <w:proofErr w:type="spellStart"/>
      <w:r w:rsidRPr="00F25D74">
        <w:rPr>
          <w:rFonts w:asciiTheme="minorHAnsi" w:hAnsiTheme="minorHAnsi"/>
          <w:spacing w:val="-4"/>
          <w:sz w:val="18"/>
          <w:szCs w:val="18"/>
        </w:rPr>
        <w:t>Intergovernmental</w:t>
      </w:r>
      <w:proofErr w:type="spellEnd"/>
      <w:r w:rsidRPr="00F25D74">
        <w:rPr>
          <w:rFonts w:asciiTheme="minorHAnsi" w:hAnsiTheme="minorHAnsi"/>
          <w:spacing w:val="-4"/>
          <w:sz w:val="18"/>
          <w:szCs w:val="18"/>
        </w:rPr>
        <w:t xml:space="preserve"> </w:t>
      </w:r>
      <w:r w:rsidRPr="00F25D74">
        <w:rPr>
          <w:rFonts w:asciiTheme="minorHAnsi" w:hAnsiTheme="minorHAnsi"/>
          <w:sz w:val="18"/>
          <w:szCs w:val="18"/>
        </w:rPr>
        <w:t xml:space="preserve">Industrial Property </w:t>
      </w:r>
      <w:proofErr w:type="spellStart"/>
      <w:r w:rsidRPr="00F25D74">
        <w:rPr>
          <w:rFonts w:asciiTheme="minorHAnsi" w:hAnsiTheme="minorHAnsi"/>
          <w:sz w:val="18"/>
          <w:szCs w:val="18"/>
        </w:rPr>
        <w:t>Organizations</w:t>
      </w:r>
      <w:proofErr w:type="spellEnd"/>
      <w:r w:rsidRPr="00F25D74">
        <w:rPr>
          <w:rFonts w:asciiTheme="minorHAnsi" w:hAnsiTheme="minorHAnsi"/>
          <w:sz w:val="18"/>
          <w:szCs w:val="18"/>
        </w:rPr>
        <w:t xml:space="preserve"> </w:t>
      </w:r>
      <w:hyperlink r:id="rId12" w:history="1">
        <w:r w:rsidRPr="00F25D74">
          <w:rPr>
            <w:rFonts w:asciiTheme="minorHAnsi" w:hAnsiTheme="minorHAnsi"/>
            <w:spacing w:val="-2"/>
            <w:w w:val="90"/>
            <w:sz w:val="18"/>
            <w:szCs w:val="18"/>
          </w:rPr>
          <w:t>https://www.wipo.int/export/sites/www/treaties/en/registration/budapest/guide/pdf/section_e.pdf</w:t>
        </w:r>
      </w:hyperlink>
    </w:p>
    <w:p w:rsidR="00F25D74" w:rsidRPr="00F25D74" w:rsidRDefault="00F25D74" w:rsidP="00F25D74">
      <w:pPr>
        <w:pStyle w:val="ListeParagraf"/>
        <w:numPr>
          <w:ilvl w:val="0"/>
          <w:numId w:val="2"/>
        </w:numPr>
        <w:tabs>
          <w:tab w:val="left" w:pos="555"/>
        </w:tabs>
        <w:kinsoku w:val="0"/>
        <w:overflowPunct w:val="0"/>
        <w:spacing w:before="113" w:line="235" w:lineRule="auto"/>
        <w:ind w:right="115" w:firstLine="0"/>
        <w:rPr>
          <w:rFonts w:asciiTheme="minorHAnsi" w:hAnsiTheme="minorHAnsi"/>
          <w:spacing w:val="-2"/>
          <w:w w:val="90"/>
          <w:sz w:val="18"/>
          <w:szCs w:val="18"/>
        </w:rPr>
        <w:sectPr w:rsidR="00F25D74" w:rsidRPr="00F25D74">
          <w:headerReference w:type="default" r:id="rId13"/>
          <w:footerReference w:type="default" r:id="rId14"/>
          <w:pgSz w:w="12240" w:h="15840"/>
          <w:pgMar w:top="1040" w:right="960" w:bottom="1160" w:left="960" w:header="737" w:footer="977" w:gutter="0"/>
          <w:cols w:space="708"/>
          <w:noEndnote/>
        </w:sectPr>
      </w:pPr>
    </w:p>
    <w:p w:rsidR="00F25D74" w:rsidRPr="00F25D74" w:rsidRDefault="00F25D74" w:rsidP="00F25D74">
      <w:pPr>
        <w:pStyle w:val="GvdeMetni"/>
        <w:kinsoku w:val="0"/>
        <w:overflowPunct w:val="0"/>
        <w:rPr>
          <w:rFonts w:asciiTheme="minorHAnsi" w:hAnsiTheme="minorHAnsi"/>
          <w:sz w:val="20"/>
          <w:szCs w:val="20"/>
        </w:rPr>
      </w:pPr>
    </w:p>
    <w:p w:rsidR="00F25D74" w:rsidRPr="00F25D74" w:rsidRDefault="00F25D74" w:rsidP="00F25D74">
      <w:pPr>
        <w:pStyle w:val="GvdeMetni"/>
        <w:kinsoku w:val="0"/>
        <w:overflowPunct w:val="0"/>
        <w:spacing w:before="6"/>
        <w:rPr>
          <w:rFonts w:asciiTheme="minorHAnsi" w:hAnsiTheme="minorHAnsi"/>
        </w:rPr>
      </w:pPr>
    </w:p>
    <w:p w:rsidR="00F25D74" w:rsidRPr="00F25D74" w:rsidRDefault="00F25D74" w:rsidP="00F25D74">
      <w:pPr>
        <w:pStyle w:val="GvdeMetni"/>
        <w:kinsoku w:val="0"/>
        <w:overflowPunct w:val="0"/>
        <w:spacing w:before="95"/>
        <w:ind w:left="341"/>
        <w:rPr>
          <w:rFonts w:asciiTheme="minorHAnsi" w:hAnsiTheme="minorHAnsi"/>
          <w:spacing w:val="-8"/>
        </w:rPr>
      </w:pPr>
      <w:r w:rsidRPr="00F25D74">
        <w:rPr>
          <w:rFonts w:asciiTheme="minorHAnsi" w:hAnsiTheme="minorHAnsi"/>
          <w:spacing w:val="-8"/>
        </w:rPr>
        <w:t>Bu</w:t>
      </w:r>
      <w:r w:rsidRPr="00F25D74">
        <w:rPr>
          <w:rFonts w:asciiTheme="minorHAnsi" w:hAnsiTheme="minorHAnsi"/>
          <w:spacing w:val="-1"/>
        </w:rPr>
        <w:t xml:space="preserve"> </w:t>
      </w:r>
      <w:r w:rsidRPr="00F25D74">
        <w:rPr>
          <w:rFonts w:asciiTheme="minorHAnsi" w:hAnsiTheme="minorHAnsi"/>
          <w:spacing w:val="-8"/>
        </w:rPr>
        <w:t>dokümanda</w:t>
      </w:r>
      <w:r w:rsidRPr="00F25D74">
        <w:rPr>
          <w:rFonts w:asciiTheme="minorHAnsi" w:hAnsiTheme="minorHAnsi"/>
          <w:spacing w:val="-1"/>
        </w:rPr>
        <w:t xml:space="preserve"> </w:t>
      </w:r>
      <w:r w:rsidRPr="00F25D74">
        <w:rPr>
          <w:rFonts w:asciiTheme="minorHAnsi" w:hAnsiTheme="minorHAnsi"/>
          <w:spacing w:val="-8"/>
        </w:rPr>
        <w:t>tüm</w:t>
      </w:r>
      <w:r w:rsidRPr="00F25D74">
        <w:rPr>
          <w:rFonts w:asciiTheme="minorHAnsi" w:hAnsiTheme="minorHAnsi"/>
          <w:spacing w:val="-1"/>
        </w:rPr>
        <w:t xml:space="preserve"> </w:t>
      </w:r>
      <w:r w:rsidRPr="00F25D74">
        <w:rPr>
          <w:rFonts w:asciiTheme="minorHAnsi" w:hAnsiTheme="minorHAnsi"/>
          <w:spacing w:val="-8"/>
        </w:rPr>
        <w:t>ülke</w:t>
      </w:r>
      <w:r w:rsidRPr="00F25D74">
        <w:rPr>
          <w:rFonts w:asciiTheme="minorHAnsi" w:hAnsiTheme="minorHAnsi"/>
          <w:spacing w:val="-1"/>
        </w:rPr>
        <w:t xml:space="preserve"> </w:t>
      </w:r>
      <w:r w:rsidRPr="00F25D74">
        <w:rPr>
          <w:rFonts w:asciiTheme="minorHAnsi" w:hAnsiTheme="minorHAnsi"/>
          <w:spacing w:val="-8"/>
        </w:rPr>
        <w:t>ve</w:t>
      </w:r>
      <w:r w:rsidRPr="00F25D74">
        <w:rPr>
          <w:rFonts w:asciiTheme="minorHAnsi" w:hAnsiTheme="minorHAnsi"/>
        </w:rPr>
        <w:t xml:space="preserve"> </w:t>
      </w:r>
      <w:r w:rsidRPr="00F25D74">
        <w:rPr>
          <w:rFonts w:asciiTheme="minorHAnsi" w:hAnsiTheme="minorHAnsi"/>
          <w:spacing w:val="-8"/>
        </w:rPr>
        <w:t>bölge</w:t>
      </w:r>
      <w:r w:rsidRPr="00F25D74">
        <w:rPr>
          <w:rFonts w:asciiTheme="minorHAnsi" w:hAnsiTheme="minorHAnsi"/>
          <w:spacing w:val="-1"/>
        </w:rPr>
        <w:t xml:space="preserve"> </w:t>
      </w:r>
      <w:r w:rsidRPr="00F25D74">
        <w:rPr>
          <w:rFonts w:asciiTheme="minorHAnsi" w:hAnsiTheme="minorHAnsi"/>
          <w:spacing w:val="-8"/>
        </w:rPr>
        <w:t>ofisleri</w:t>
      </w:r>
      <w:r w:rsidRPr="00F25D74">
        <w:rPr>
          <w:rFonts w:asciiTheme="minorHAnsi" w:hAnsiTheme="minorHAnsi"/>
          <w:spacing w:val="-1"/>
        </w:rPr>
        <w:t xml:space="preserve"> </w:t>
      </w:r>
      <w:r w:rsidRPr="00F25D74">
        <w:rPr>
          <w:rFonts w:asciiTheme="minorHAnsi" w:hAnsiTheme="minorHAnsi"/>
          <w:spacing w:val="-8"/>
        </w:rPr>
        <w:t>aşağıdaki</w:t>
      </w:r>
      <w:r w:rsidRPr="00F25D74">
        <w:rPr>
          <w:rFonts w:asciiTheme="minorHAnsi" w:hAnsiTheme="minorHAnsi"/>
          <w:spacing w:val="-1"/>
        </w:rPr>
        <w:t xml:space="preserve"> </w:t>
      </w:r>
      <w:r w:rsidRPr="00F25D74">
        <w:rPr>
          <w:rFonts w:asciiTheme="minorHAnsi" w:hAnsiTheme="minorHAnsi"/>
          <w:spacing w:val="-8"/>
        </w:rPr>
        <w:t>bilgileri</w:t>
      </w:r>
      <w:r w:rsidRPr="00F25D74">
        <w:rPr>
          <w:rFonts w:asciiTheme="minorHAnsi" w:hAnsiTheme="minorHAnsi"/>
        </w:rPr>
        <w:t xml:space="preserve"> </w:t>
      </w:r>
      <w:r w:rsidRPr="00F25D74">
        <w:rPr>
          <w:rFonts w:asciiTheme="minorHAnsi" w:hAnsiTheme="minorHAnsi"/>
          <w:spacing w:val="-8"/>
        </w:rPr>
        <w:t>sunmaktadır.</w:t>
      </w:r>
    </w:p>
    <w:p w:rsidR="00F25D74" w:rsidRPr="00F25D74" w:rsidRDefault="00F25D74" w:rsidP="00F25D74">
      <w:pPr>
        <w:pStyle w:val="ListeParagraf"/>
        <w:numPr>
          <w:ilvl w:val="0"/>
          <w:numId w:val="1"/>
        </w:numPr>
        <w:tabs>
          <w:tab w:val="left" w:pos="588"/>
        </w:tabs>
        <w:kinsoku w:val="0"/>
        <w:overflowPunct w:val="0"/>
        <w:spacing w:before="191"/>
        <w:ind w:left="588" w:hanging="247"/>
        <w:rPr>
          <w:rFonts w:asciiTheme="minorHAnsi" w:hAnsiTheme="minorHAnsi"/>
          <w:spacing w:val="-2"/>
          <w:w w:val="95"/>
          <w:sz w:val="22"/>
          <w:szCs w:val="22"/>
        </w:rPr>
      </w:pPr>
      <w:r w:rsidRPr="00F25D74">
        <w:rPr>
          <w:rFonts w:asciiTheme="minorHAnsi" w:hAnsiTheme="minorHAnsi"/>
          <w:spacing w:val="-2"/>
          <w:w w:val="95"/>
          <w:sz w:val="22"/>
          <w:szCs w:val="22"/>
        </w:rPr>
        <w:t>Genel</w:t>
      </w:r>
    </w:p>
    <w:p w:rsidR="00F25D74" w:rsidRPr="00F25D74" w:rsidRDefault="00F25D74" w:rsidP="00F25D74">
      <w:pPr>
        <w:pStyle w:val="GvdeMetni"/>
        <w:kinsoku w:val="0"/>
        <w:overflowPunct w:val="0"/>
        <w:spacing w:before="199" w:line="230" w:lineRule="auto"/>
        <w:ind w:left="341"/>
        <w:rPr>
          <w:rFonts w:asciiTheme="minorHAnsi" w:hAnsiTheme="minorHAnsi"/>
        </w:rPr>
      </w:pPr>
      <w:r w:rsidRPr="00F25D74">
        <w:rPr>
          <w:rFonts w:asciiTheme="minorHAnsi" w:hAnsiTheme="minorHAnsi"/>
          <w:spacing w:val="-6"/>
        </w:rPr>
        <w:t>Bu</w:t>
      </w:r>
      <w:r w:rsidRPr="00F25D74">
        <w:rPr>
          <w:rFonts w:asciiTheme="minorHAnsi" w:hAnsiTheme="minorHAnsi"/>
          <w:spacing w:val="-8"/>
        </w:rPr>
        <w:t xml:space="preserve"> </w:t>
      </w:r>
      <w:r w:rsidRPr="00F25D74">
        <w:rPr>
          <w:rFonts w:asciiTheme="minorHAnsi" w:hAnsiTheme="minorHAnsi"/>
          <w:spacing w:val="-6"/>
        </w:rPr>
        <w:t>bölüm,</w:t>
      </w:r>
      <w:r w:rsidRPr="00F25D74">
        <w:rPr>
          <w:rFonts w:asciiTheme="minorHAnsi" w:hAnsiTheme="minorHAnsi"/>
          <w:spacing w:val="-8"/>
        </w:rPr>
        <w:t xml:space="preserve"> </w:t>
      </w:r>
      <w:r w:rsidRPr="00F25D74">
        <w:rPr>
          <w:rFonts w:asciiTheme="minorHAnsi" w:hAnsiTheme="minorHAnsi"/>
          <w:spacing w:val="-6"/>
        </w:rPr>
        <w:t>Patent</w:t>
      </w:r>
      <w:r w:rsidRPr="00F25D74">
        <w:rPr>
          <w:rFonts w:asciiTheme="minorHAnsi" w:hAnsiTheme="minorHAnsi"/>
          <w:spacing w:val="-8"/>
        </w:rPr>
        <w:t xml:space="preserve"> </w:t>
      </w:r>
      <w:proofErr w:type="gramStart"/>
      <w:r w:rsidRPr="00F25D74">
        <w:rPr>
          <w:rFonts w:asciiTheme="minorHAnsi" w:hAnsiTheme="minorHAnsi"/>
          <w:spacing w:val="-6"/>
        </w:rPr>
        <w:t>prosedürü</w:t>
      </w:r>
      <w:proofErr w:type="gramEnd"/>
      <w:r w:rsidRPr="00F25D74">
        <w:rPr>
          <w:rFonts w:asciiTheme="minorHAnsi" w:hAnsiTheme="minorHAnsi"/>
          <w:spacing w:val="-8"/>
        </w:rPr>
        <w:t xml:space="preserve"> </w:t>
      </w:r>
      <w:r w:rsidRPr="00F25D74">
        <w:rPr>
          <w:rFonts w:asciiTheme="minorHAnsi" w:hAnsiTheme="minorHAnsi"/>
          <w:spacing w:val="-6"/>
        </w:rPr>
        <w:t>amaçları</w:t>
      </w:r>
      <w:r w:rsidRPr="00F25D74">
        <w:rPr>
          <w:rFonts w:asciiTheme="minorHAnsi" w:hAnsiTheme="minorHAnsi"/>
          <w:spacing w:val="-8"/>
        </w:rPr>
        <w:t xml:space="preserve"> </w:t>
      </w:r>
      <w:r w:rsidRPr="00F25D74">
        <w:rPr>
          <w:rFonts w:asciiTheme="minorHAnsi" w:hAnsiTheme="minorHAnsi"/>
          <w:spacing w:val="-6"/>
        </w:rPr>
        <w:t>için</w:t>
      </w:r>
      <w:r w:rsidRPr="00F25D74">
        <w:rPr>
          <w:rFonts w:asciiTheme="minorHAnsi" w:hAnsiTheme="minorHAnsi"/>
          <w:spacing w:val="-8"/>
        </w:rPr>
        <w:t xml:space="preserve"> </w:t>
      </w:r>
      <w:r w:rsidRPr="00F25D74">
        <w:rPr>
          <w:rFonts w:asciiTheme="minorHAnsi" w:hAnsiTheme="minorHAnsi"/>
          <w:spacing w:val="-6"/>
        </w:rPr>
        <w:t>mikroorganizmaların</w:t>
      </w:r>
      <w:r w:rsidRPr="00F25D74">
        <w:rPr>
          <w:rFonts w:asciiTheme="minorHAnsi" w:hAnsiTheme="minorHAnsi"/>
          <w:spacing w:val="-8"/>
        </w:rPr>
        <w:t xml:space="preserve"> </w:t>
      </w:r>
      <w:r w:rsidRPr="00F25D74">
        <w:rPr>
          <w:rFonts w:asciiTheme="minorHAnsi" w:hAnsiTheme="minorHAnsi"/>
          <w:spacing w:val="-6"/>
        </w:rPr>
        <w:t>depolanmasına</w:t>
      </w:r>
      <w:r w:rsidRPr="00F25D74">
        <w:rPr>
          <w:rFonts w:asciiTheme="minorHAnsi" w:hAnsiTheme="minorHAnsi"/>
          <w:spacing w:val="-8"/>
        </w:rPr>
        <w:t xml:space="preserve"> </w:t>
      </w:r>
      <w:r w:rsidRPr="00F25D74">
        <w:rPr>
          <w:rFonts w:asciiTheme="minorHAnsi" w:hAnsiTheme="minorHAnsi"/>
          <w:spacing w:val="-6"/>
        </w:rPr>
        <w:t>ilişkin,</w:t>
      </w:r>
      <w:r w:rsidRPr="00F25D74">
        <w:rPr>
          <w:rFonts w:asciiTheme="minorHAnsi" w:hAnsiTheme="minorHAnsi"/>
          <w:spacing w:val="-8"/>
        </w:rPr>
        <w:t xml:space="preserve"> </w:t>
      </w:r>
      <w:r w:rsidRPr="00F25D74">
        <w:rPr>
          <w:rFonts w:asciiTheme="minorHAnsi" w:hAnsiTheme="minorHAnsi"/>
          <w:spacing w:val="-6"/>
        </w:rPr>
        <w:t>ofislerin</w:t>
      </w:r>
      <w:r w:rsidRPr="00F25D74">
        <w:rPr>
          <w:rFonts w:asciiTheme="minorHAnsi" w:hAnsiTheme="minorHAnsi"/>
          <w:spacing w:val="-8"/>
        </w:rPr>
        <w:t xml:space="preserve"> </w:t>
      </w:r>
      <w:r w:rsidRPr="00F25D74">
        <w:rPr>
          <w:rFonts w:asciiTheme="minorHAnsi" w:hAnsiTheme="minorHAnsi"/>
          <w:spacing w:val="-6"/>
        </w:rPr>
        <w:t xml:space="preserve">yasal </w:t>
      </w:r>
      <w:r w:rsidRPr="00F25D74">
        <w:rPr>
          <w:rFonts w:asciiTheme="minorHAnsi" w:hAnsiTheme="minorHAnsi"/>
        </w:rPr>
        <w:t>gerekliliklerini</w:t>
      </w:r>
      <w:r w:rsidRPr="00F25D74">
        <w:rPr>
          <w:rFonts w:asciiTheme="minorHAnsi" w:hAnsiTheme="minorHAnsi"/>
          <w:spacing w:val="-16"/>
        </w:rPr>
        <w:t xml:space="preserve"> </w:t>
      </w:r>
      <w:r w:rsidRPr="00F25D74">
        <w:rPr>
          <w:rFonts w:asciiTheme="minorHAnsi" w:hAnsiTheme="minorHAnsi"/>
        </w:rPr>
        <w:t>ve</w:t>
      </w:r>
      <w:r w:rsidRPr="00F25D74">
        <w:rPr>
          <w:rFonts w:asciiTheme="minorHAnsi" w:hAnsiTheme="minorHAnsi"/>
          <w:spacing w:val="-15"/>
        </w:rPr>
        <w:t xml:space="preserve"> </w:t>
      </w:r>
      <w:r w:rsidRPr="00F25D74">
        <w:rPr>
          <w:rFonts w:asciiTheme="minorHAnsi" w:hAnsiTheme="minorHAnsi"/>
        </w:rPr>
        <w:t>uygulamalarını</w:t>
      </w:r>
      <w:r w:rsidRPr="00F25D74">
        <w:rPr>
          <w:rFonts w:asciiTheme="minorHAnsi" w:hAnsiTheme="minorHAnsi"/>
          <w:spacing w:val="-15"/>
        </w:rPr>
        <w:t xml:space="preserve"> </w:t>
      </w:r>
      <w:r w:rsidRPr="00F25D74">
        <w:rPr>
          <w:rFonts w:asciiTheme="minorHAnsi" w:hAnsiTheme="minorHAnsi"/>
        </w:rPr>
        <w:t>açıklamaktadır.</w:t>
      </w:r>
    </w:p>
    <w:p w:rsidR="00F25D74" w:rsidRPr="00F25D74" w:rsidRDefault="00F25D74" w:rsidP="00F25D74">
      <w:pPr>
        <w:pStyle w:val="ListeParagraf"/>
        <w:numPr>
          <w:ilvl w:val="0"/>
          <w:numId w:val="1"/>
        </w:numPr>
        <w:tabs>
          <w:tab w:val="left" w:pos="644"/>
        </w:tabs>
        <w:kinsoku w:val="0"/>
        <w:overflowPunct w:val="0"/>
        <w:spacing w:before="193"/>
        <w:ind w:left="644" w:hanging="303"/>
        <w:rPr>
          <w:rFonts w:asciiTheme="minorHAnsi" w:hAnsiTheme="minorHAnsi"/>
          <w:spacing w:val="-2"/>
          <w:sz w:val="22"/>
          <w:szCs w:val="22"/>
        </w:rPr>
      </w:pPr>
      <w:r w:rsidRPr="00F25D74">
        <w:rPr>
          <w:rFonts w:asciiTheme="minorHAnsi" w:hAnsiTheme="minorHAnsi"/>
          <w:sz w:val="22"/>
          <w:szCs w:val="22"/>
        </w:rPr>
        <w:t>Sınai</w:t>
      </w:r>
      <w:r w:rsidRPr="00F25D74">
        <w:rPr>
          <w:rFonts w:asciiTheme="minorHAnsi" w:hAnsiTheme="minorHAnsi"/>
          <w:spacing w:val="2"/>
          <w:sz w:val="22"/>
          <w:szCs w:val="22"/>
        </w:rPr>
        <w:t xml:space="preserve"> </w:t>
      </w:r>
      <w:r w:rsidRPr="00F25D74">
        <w:rPr>
          <w:rFonts w:asciiTheme="minorHAnsi" w:hAnsiTheme="minorHAnsi"/>
          <w:sz w:val="22"/>
          <w:szCs w:val="22"/>
        </w:rPr>
        <w:t>Mülkiyet</w:t>
      </w:r>
      <w:r w:rsidRPr="00F25D74">
        <w:rPr>
          <w:rFonts w:asciiTheme="minorHAnsi" w:hAnsiTheme="minorHAnsi"/>
          <w:spacing w:val="2"/>
          <w:sz w:val="22"/>
          <w:szCs w:val="22"/>
        </w:rPr>
        <w:t xml:space="preserve"> </w:t>
      </w:r>
      <w:r w:rsidRPr="00F25D74">
        <w:rPr>
          <w:rFonts w:asciiTheme="minorHAnsi" w:hAnsiTheme="minorHAnsi"/>
          <w:sz w:val="22"/>
          <w:szCs w:val="22"/>
        </w:rPr>
        <w:t>Ofislerine</w:t>
      </w:r>
      <w:r w:rsidRPr="00F25D74">
        <w:rPr>
          <w:rFonts w:asciiTheme="minorHAnsi" w:hAnsiTheme="minorHAnsi"/>
          <w:spacing w:val="2"/>
          <w:sz w:val="22"/>
          <w:szCs w:val="22"/>
        </w:rPr>
        <w:t xml:space="preserve"> </w:t>
      </w:r>
      <w:r w:rsidRPr="00F25D74">
        <w:rPr>
          <w:rFonts w:asciiTheme="minorHAnsi" w:hAnsiTheme="minorHAnsi"/>
          <w:sz w:val="22"/>
          <w:szCs w:val="22"/>
        </w:rPr>
        <w:t>İlişkin</w:t>
      </w:r>
      <w:r w:rsidRPr="00F25D74">
        <w:rPr>
          <w:rFonts w:asciiTheme="minorHAnsi" w:hAnsiTheme="minorHAnsi"/>
          <w:spacing w:val="3"/>
          <w:sz w:val="22"/>
          <w:szCs w:val="22"/>
        </w:rPr>
        <w:t xml:space="preserve"> </w:t>
      </w:r>
      <w:r w:rsidRPr="00F25D74">
        <w:rPr>
          <w:rFonts w:asciiTheme="minorHAnsi" w:hAnsiTheme="minorHAnsi"/>
          <w:spacing w:val="-2"/>
          <w:sz w:val="22"/>
          <w:szCs w:val="22"/>
        </w:rPr>
        <w:t>Bilgiler</w:t>
      </w:r>
    </w:p>
    <w:p w:rsidR="00F25D74" w:rsidRPr="00F25D74" w:rsidRDefault="00F25D74" w:rsidP="00F25D74">
      <w:pPr>
        <w:pStyle w:val="GvdeMetni"/>
        <w:kinsoku w:val="0"/>
        <w:overflowPunct w:val="0"/>
        <w:spacing w:before="199" w:line="230" w:lineRule="auto"/>
        <w:ind w:left="341"/>
        <w:rPr>
          <w:rFonts w:asciiTheme="minorHAnsi" w:hAnsiTheme="minorHAnsi"/>
          <w:spacing w:val="-2"/>
        </w:rPr>
      </w:pPr>
      <w:r w:rsidRPr="00F25D74">
        <w:rPr>
          <w:rFonts w:asciiTheme="minorHAnsi" w:hAnsiTheme="minorHAnsi"/>
          <w:spacing w:val="-4"/>
        </w:rPr>
        <w:t>Ülke,</w:t>
      </w:r>
      <w:r w:rsidRPr="00F25D74">
        <w:rPr>
          <w:rFonts w:asciiTheme="minorHAnsi" w:hAnsiTheme="minorHAnsi"/>
          <w:spacing w:val="-6"/>
        </w:rPr>
        <w:t xml:space="preserve"> </w:t>
      </w:r>
      <w:r w:rsidRPr="00F25D74">
        <w:rPr>
          <w:rFonts w:asciiTheme="minorHAnsi" w:hAnsiTheme="minorHAnsi"/>
          <w:spacing w:val="-4"/>
        </w:rPr>
        <w:t>sınai</w:t>
      </w:r>
      <w:r w:rsidRPr="00F25D74">
        <w:rPr>
          <w:rFonts w:asciiTheme="minorHAnsi" w:hAnsiTheme="minorHAnsi"/>
          <w:spacing w:val="-6"/>
        </w:rPr>
        <w:t xml:space="preserve"> </w:t>
      </w:r>
      <w:r w:rsidRPr="00F25D74">
        <w:rPr>
          <w:rFonts w:asciiTheme="minorHAnsi" w:hAnsiTheme="minorHAnsi"/>
          <w:spacing w:val="-4"/>
        </w:rPr>
        <w:t>mülkiyet</w:t>
      </w:r>
      <w:r w:rsidRPr="00F25D74">
        <w:rPr>
          <w:rFonts w:asciiTheme="minorHAnsi" w:hAnsiTheme="minorHAnsi"/>
          <w:spacing w:val="-6"/>
        </w:rPr>
        <w:t xml:space="preserve"> </w:t>
      </w:r>
      <w:r w:rsidRPr="00F25D74">
        <w:rPr>
          <w:rFonts w:asciiTheme="minorHAnsi" w:hAnsiTheme="minorHAnsi"/>
          <w:spacing w:val="-4"/>
        </w:rPr>
        <w:t>ofisinin</w:t>
      </w:r>
      <w:r w:rsidRPr="00F25D74">
        <w:rPr>
          <w:rFonts w:asciiTheme="minorHAnsi" w:hAnsiTheme="minorHAnsi"/>
          <w:spacing w:val="-6"/>
        </w:rPr>
        <w:t xml:space="preserve"> </w:t>
      </w:r>
      <w:r w:rsidRPr="00F25D74">
        <w:rPr>
          <w:rFonts w:asciiTheme="minorHAnsi" w:hAnsiTheme="minorHAnsi"/>
          <w:spacing w:val="-4"/>
        </w:rPr>
        <w:t>adı,</w:t>
      </w:r>
      <w:r w:rsidRPr="00F25D74">
        <w:rPr>
          <w:rFonts w:asciiTheme="minorHAnsi" w:hAnsiTheme="minorHAnsi"/>
          <w:spacing w:val="-6"/>
        </w:rPr>
        <w:t xml:space="preserve"> </w:t>
      </w:r>
      <w:r w:rsidRPr="00F25D74">
        <w:rPr>
          <w:rFonts w:asciiTheme="minorHAnsi" w:hAnsiTheme="minorHAnsi"/>
          <w:spacing w:val="-4"/>
        </w:rPr>
        <w:t>adresi,</w:t>
      </w:r>
      <w:r w:rsidRPr="00F25D74">
        <w:rPr>
          <w:rFonts w:asciiTheme="minorHAnsi" w:hAnsiTheme="minorHAnsi"/>
          <w:spacing w:val="-6"/>
        </w:rPr>
        <w:t xml:space="preserve"> </w:t>
      </w:r>
      <w:r w:rsidRPr="00F25D74">
        <w:rPr>
          <w:rFonts w:asciiTheme="minorHAnsi" w:hAnsiTheme="minorHAnsi"/>
          <w:spacing w:val="-4"/>
        </w:rPr>
        <w:t>telefonu,</w:t>
      </w:r>
      <w:r w:rsidRPr="00F25D74">
        <w:rPr>
          <w:rFonts w:asciiTheme="minorHAnsi" w:hAnsiTheme="minorHAnsi"/>
          <w:spacing w:val="-6"/>
        </w:rPr>
        <w:t xml:space="preserve"> </w:t>
      </w:r>
      <w:r w:rsidRPr="00F25D74">
        <w:rPr>
          <w:rFonts w:asciiTheme="minorHAnsi" w:hAnsiTheme="minorHAnsi"/>
          <w:spacing w:val="-4"/>
        </w:rPr>
        <w:t>faks</w:t>
      </w:r>
      <w:r w:rsidRPr="00F25D74">
        <w:rPr>
          <w:rFonts w:asciiTheme="minorHAnsi" w:hAnsiTheme="minorHAnsi"/>
          <w:spacing w:val="-6"/>
        </w:rPr>
        <w:t xml:space="preserve"> </w:t>
      </w:r>
      <w:r w:rsidRPr="00F25D74">
        <w:rPr>
          <w:rFonts w:asciiTheme="minorHAnsi" w:hAnsiTheme="minorHAnsi"/>
          <w:spacing w:val="-4"/>
        </w:rPr>
        <w:t>numaraları</w:t>
      </w:r>
      <w:r w:rsidRPr="00F25D74">
        <w:rPr>
          <w:rFonts w:asciiTheme="minorHAnsi" w:hAnsiTheme="minorHAnsi"/>
          <w:spacing w:val="-6"/>
        </w:rPr>
        <w:t xml:space="preserve"> </w:t>
      </w:r>
      <w:r w:rsidRPr="00F25D74">
        <w:rPr>
          <w:rFonts w:asciiTheme="minorHAnsi" w:hAnsiTheme="minorHAnsi"/>
          <w:spacing w:val="-4"/>
        </w:rPr>
        <w:t>ile</w:t>
      </w:r>
      <w:r w:rsidRPr="00F25D74">
        <w:rPr>
          <w:rFonts w:asciiTheme="minorHAnsi" w:hAnsiTheme="minorHAnsi"/>
          <w:spacing w:val="-6"/>
        </w:rPr>
        <w:t xml:space="preserve"> </w:t>
      </w:r>
      <w:r w:rsidRPr="00F25D74">
        <w:rPr>
          <w:rFonts w:asciiTheme="minorHAnsi" w:hAnsiTheme="minorHAnsi"/>
          <w:spacing w:val="-4"/>
        </w:rPr>
        <w:t>varsa</w:t>
      </w:r>
      <w:r w:rsidRPr="00F25D74">
        <w:rPr>
          <w:rFonts w:asciiTheme="minorHAnsi" w:hAnsiTheme="minorHAnsi"/>
          <w:spacing w:val="-6"/>
        </w:rPr>
        <w:t xml:space="preserve"> </w:t>
      </w:r>
      <w:r w:rsidRPr="00F25D74">
        <w:rPr>
          <w:rFonts w:asciiTheme="minorHAnsi" w:hAnsiTheme="minorHAnsi"/>
          <w:spacing w:val="-4"/>
        </w:rPr>
        <w:t>elektronik</w:t>
      </w:r>
      <w:r w:rsidRPr="00F25D74">
        <w:rPr>
          <w:rFonts w:asciiTheme="minorHAnsi" w:hAnsiTheme="minorHAnsi"/>
          <w:spacing w:val="-6"/>
        </w:rPr>
        <w:t xml:space="preserve"> </w:t>
      </w:r>
      <w:r w:rsidRPr="00F25D74">
        <w:rPr>
          <w:rFonts w:asciiTheme="minorHAnsi" w:hAnsiTheme="minorHAnsi"/>
          <w:spacing w:val="-4"/>
        </w:rPr>
        <w:t>ve</w:t>
      </w:r>
      <w:r w:rsidRPr="00F25D74">
        <w:rPr>
          <w:rFonts w:asciiTheme="minorHAnsi" w:hAnsiTheme="minorHAnsi"/>
          <w:spacing w:val="-6"/>
        </w:rPr>
        <w:t xml:space="preserve"> </w:t>
      </w:r>
      <w:r w:rsidRPr="00F25D74">
        <w:rPr>
          <w:rFonts w:asciiTheme="minorHAnsi" w:hAnsiTheme="minorHAnsi"/>
          <w:spacing w:val="-4"/>
        </w:rPr>
        <w:t>internet</w:t>
      </w:r>
      <w:r w:rsidRPr="00F25D74">
        <w:rPr>
          <w:rFonts w:asciiTheme="minorHAnsi" w:hAnsiTheme="minorHAnsi"/>
          <w:spacing w:val="-6"/>
        </w:rPr>
        <w:t xml:space="preserve"> </w:t>
      </w:r>
      <w:r w:rsidRPr="00F25D74">
        <w:rPr>
          <w:rFonts w:asciiTheme="minorHAnsi" w:hAnsiTheme="minorHAnsi"/>
          <w:spacing w:val="-4"/>
        </w:rPr>
        <w:t>ad</w:t>
      </w:r>
      <w:r w:rsidRPr="00F25D74">
        <w:rPr>
          <w:rFonts w:asciiTheme="minorHAnsi" w:hAnsiTheme="minorHAnsi"/>
          <w:spacing w:val="-2"/>
        </w:rPr>
        <w:t>resleri.</w:t>
      </w:r>
    </w:p>
    <w:p w:rsidR="00F25D74" w:rsidRPr="00F25D74" w:rsidRDefault="00F25D74" w:rsidP="00F25D74">
      <w:pPr>
        <w:pStyle w:val="ListeParagraf"/>
        <w:numPr>
          <w:ilvl w:val="1"/>
          <w:numId w:val="1"/>
        </w:numPr>
        <w:tabs>
          <w:tab w:val="left" w:pos="1296"/>
        </w:tabs>
        <w:kinsoku w:val="0"/>
        <w:overflowPunct w:val="0"/>
        <w:spacing w:before="194"/>
        <w:ind w:left="1296" w:hanging="235"/>
        <w:rPr>
          <w:rFonts w:asciiTheme="minorHAnsi" w:hAnsiTheme="minorHAnsi"/>
          <w:spacing w:val="-2"/>
          <w:sz w:val="22"/>
          <w:szCs w:val="22"/>
        </w:rPr>
      </w:pPr>
      <w:r w:rsidRPr="00F25D74">
        <w:rPr>
          <w:rFonts w:asciiTheme="minorHAnsi" w:hAnsiTheme="minorHAnsi"/>
          <w:w w:val="90"/>
          <w:sz w:val="22"/>
          <w:szCs w:val="22"/>
        </w:rPr>
        <w:t>Tevdi</w:t>
      </w:r>
      <w:r w:rsidRPr="00F25D74">
        <w:rPr>
          <w:rFonts w:asciiTheme="minorHAnsi" w:hAnsiTheme="minorHAnsi"/>
          <w:spacing w:val="11"/>
          <w:sz w:val="22"/>
          <w:szCs w:val="22"/>
        </w:rPr>
        <w:t xml:space="preserve"> </w:t>
      </w:r>
      <w:r w:rsidRPr="00F25D74">
        <w:rPr>
          <w:rFonts w:asciiTheme="minorHAnsi" w:hAnsiTheme="minorHAnsi"/>
          <w:spacing w:val="-2"/>
          <w:sz w:val="22"/>
          <w:szCs w:val="22"/>
        </w:rPr>
        <w:t>Gereksinimleri</w:t>
      </w:r>
    </w:p>
    <w:p w:rsidR="00F25D74" w:rsidRPr="00F25D74" w:rsidRDefault="00F25D74" w:rsidP="00F25D74">
      <w:pPr>
        <w:pStyle w:val="GvdeMetni"/>
        <w:kinsoku w:val="0"/>
        <w:overflowPunct w:val="0"/>
        <w:spacing w:before="199" w:line="230" w:lineRule="auto"/>
        <w:ind w:left="341" w:right="115"/>
        <w:jc w:val="both"/>
        <w:rPr>
          <w:rFonts w:asciiTheme="minorHAnsi" w:hAnsiTheme="minorHAnsi"/>
          <w:spacing w:val="-6"/>
        </w:rPr>
      </w:pPr>
      <w:r w:rsidRPr="00F25D74">
        <w:rPr>
          <w:rFonts w:asciiTheme="minorHAnsi" w:hAnsiTheme="minorHAnsi"/>
          <w:spacing w:val="-2"/>
        </w:rPr>
        <w:t>Patent</w:t>
      </w:r>
      <w:r w:rsidRPr="00F25D74">
        <w:rPr>
          <w:rFonts w:asciiTheme="minorHAnsi" w:hAnsiTheme="minorHAnsi"/>
          <w:spacing w:val="-6"/>
        </w:rPr>
        <w:t xml:space="preserve"> </w:t>
      </w:r>
      <w:r w:rsidRPr="00F25D74">
        <w:rPr>
          <w:rFonts w:asciiTheme="minorHAnsi" w:hAnsiTheme="minorHAnsi"/>
          <w:spacing w:val="-2"/>
        </w:rPr>
        <w:t>başvurusuna</w:t>
      </w:r>
      <w:r w:rsidRPr="00F25D74">
        <w:rPr>
          <w:rFonts w:asciiTheme="minorHAnsi" w:hAnsiTheme="minorHAnsi"/>
          <w:spacing w:val="-6"/>
        </w:rPr>
        <w:t xml:space="preserve"> </w:t>
      </w:r>
      <w:r w:rsidRPr="00F25D74">
        <w:rPr>
          <w:rFonts w:asciiTheme="minorHAnsi" w:hAnsiTheme="minorHAnsi"/>
          <w:spacing w:val="-2"/>
        </w:rPr>
        <w:t>konu</w:t>
      </w:r>
      <w:r w:rsidRPr="00F25D74">
        <w:rPr>
          <w:rFonts w:asciiTheme="minorHAnsi" w:hAnsiTheme="minorHAnsi"/>
          <w:spacing w:val="-6"/>
        </w:rPr>
        <w:t xml:space="preserve"> </w:t>
      </w:r>
      <w:r w:rsidRPr="00F25D74">
        <w:rPr>
          <w:rFonts w:asciiTheme="minorHAnsi" w:hAnsiTheme="minorHAnsi"/>
          <w:spacing w:val="-2"/>
        </w:rPr>
        <w:t>olan</w:t>
      </w:r>
      <w:r w:rsidRPr="00F25D74">
        <w:rPr>
          <w:rFonts w:asciiTheme="minorHAnsi" w:hAnsiTheme="minorHAnsi"/>
          <w:spacing w:val="-6"/>
        </w:rPr>
        <w:t xml:space="preserve"> </w:t>
      </w:r>
      <w:r w:rsidRPr="00F25D74">
        <w:rPr>
          <w:rFonts w:asciiTheme="minorHAnsi" w:hAnsiTheme="minorHAnsi"/>
          <w:spacing w:val="-2"/>
        </w:rPr>
        <w:t>bir</w:t>
      </w:r>
      <w:r w:rsidRPr="00F25D74">
        <w:rPr>
          <w:rFonts w:asciiTheme="minorHAnsi" w:hAnsiTheme="minorHAnsi"/>
          <w:spacing w:val="-6"/>
        </w:rPr>
        <w:t xml:space="preserve"> </w:t>
      </w:r>
      <w:r w:rsidRPr="00F25D74">
        <w:rPr>
          <w:rFonts w:asciiTheme="minorHAnsi" w:hAnsiTheme="minorHAnsi"/>
          <w:spacing w:val="-2"/>
        </w:rPr>
        <w:t>mikroorganizmanın</w:t>
      </w:r>
      <w:r w:rsidRPr="00F25D74">
        <w:rPr>
          <w:rFonts w:asciiTheme="minorHAnsi" w:hAnsiTheme="minorHAnsi"/>
          <w:spacing w:val="-6"/>
        </w:rPr>
        <w:t xml:space="preserve"> </w:t>
      </w:r>
      <w:r w:rsidRPr="00F25D74">
        <w:rPr>
          <w:rFonts w:asciiTheme="minorHAnsi" w:hAnsiTheme="minorHAnsi"/>
          <w:spacing w:val="-2"/>
        </w:rPr>
        <w:t>uluslararası</w:t>
      </w:r>
      <w:r w:rsidRPr="00F25D74">
        <w:rPr>
          <w:rFonts w:asciiTheme="minorHAnsi" w:hAnsiTheme="minorHAnsi"/>
          <w:spacing w:val="-6"/>
        </w:rPr>
        <w:t xml:space="preserve"> </w:t>
      </w:r>
      <w:r w:rsidRPr="00F25D74">
        <w:rPr>
          <w:rFonts w:asciiTheme="minorHAnsi" w:hAnsiTheme="minorHAnsi"/>
          <w:spacing w:val="-2"/>
        </w:rPr>
        <w:t>bir</w:t>
      </w:r>
      <w:r w:rsidRPr="00F25D74">
        <w:rPr>
          <w:rFonts w:asciiTheme="minorHAnsi" w:hAnsiTheme="minorHAnsi"/>
          <w:spacing w:val="-6"/>
        </w:rPr>
        <w:t xml:space="preserve"> </w:t>
      </w:r>
      <w:r w:rsidRPr="00F25D74">
        <w:rPr>
          <w:rFonts w:asciiTheme="minorHAnsi" w:hAnsiTheme="minorHAnsi"/>
          <w:spacing w:val="-2"/>
        </w:rPr>
        <w:t>tevdi</w:t>
      </w:r>
      <w:r w:rsidRPr="00F25D74">
        <w:rPr>
          <w:rFonts w:asciiTheme="minorHAnsi" w:hAnsiTheme="minorHAnsi"/>
          <w:spacing w:val="-6"/>
        </w:rPr>
        <w:t xml:space="preserve"> </w:t>
      </w:r>
      <w:r w:rsidRPr="00F25D74">
        <w:rPr>
          <w:rFonts w:asciiTheme="minorHAnsi" w:hAnsiTheme="minorHAnsi"/>
          <w:spacing w:val="-2"/>
        </w:rPr>
        <w:t>kuruluşuna</w:t>
      </w:r>
      <w:r w:rsidRPr="00F25D74">
        <w:rPr>
          <w:rFonts w:asciiTheme="minorHAnsi" w:hAnsiTheme="minorHAnsi"/>
          <w:spacing w:val="-6"/>
        </w:rPr>
        <w:t xml:space="preserve"> </w:t>
      </w:r>
      <w:r w:rsidRPr="00F25D74">
        <w:rPr>
          <w:rFonts w:asciiTheme="minorHAnsi" w:hAnsiTheme="minorHAnsi"/>
          <w:spacing w:val="-2"/>
        </w:rPr>
        <w:t>tevdi</w:t>
      </w:r>
      <w:r w:rsidRPr="00F25D74">
        <w:rPr>
          <w:rFonts w:asciiTheme="minorHAnsi" w:hAnsiTheme="minorHAnsi"/>
          <w:spacing w:val="-6"/>
        </w:rPr>
        <w:t xml:space="preserve"> </w:t>
      </w:r>
      <w:r w:rsidRPr="00F25D74">
        <w:rPr>
          <w:rFonts w:asciiTheme="minorHAnsi" w:hAnsiTheme="minorHAnsi"/>
          <w:spacing w:val="-2"/>
        </w:rPr>
        <w:t>edil</w:t>
      </w:r>
      <w:r w:rsidRPr="00F25D74">
        <w:rPr>
          <w:rFonts w:asciiTheme="minorHAnsi" w:hAnsiTheme="minorHAnsi"/>
          <w:spacing w:val="-6"/>
        </w:rPr>
        <w:t>mesinin buluşun yeterince tanımlanabilmesi için zorunlu olup olmadığı hakkında bilgi verilmektedir.</w:t>
      </w:r>
    </w:p>
    <w:p w:rsidR="00F25D74" w:rsidRPr="00F25D74" w:rsidRDefault="00F25D74" w:rsidP="00F25D74">
      <w:pPr>
        <w:pStyle w:val="ListeParagraf"/>
        <w:numPr>
          <w:ilvl w:val="1"/>
          <w:numId w:val="1"/>
        </w:numPr>
        <w:tabs>
          <w:tab w:val="left" w:pos="1284"/>
        </w:tabs>
        <w:kinsoku w:val="0"/>
        <w:overflowPunct w:val="0"/>
        <w:spacing w:before="193"/>
        <w:ind w:left="1284" w:hanging="235"/>
        <w:rPr>
          <w:rFonts w:asciiTheme="minorHAnsi" w:hAnsiTheme="minorHAnsi"/>
          <w:spacing w:val="-2"/>
          <w:sz w:val="22"/>
          <w:szCs w:val="22"/>
        </w:rPr>
      </w:pPr>
      <w:r w:rsidRPr="00F25D74">
        <w:rPr>
          <w:rFonts w:asciiTheme="minorHAnsi" w:hAnsiTheme="minorHAnsi"/>
          <w:w w:val="90"/>
          <w:sz w:val="22"/>
          <w:szCs w:val="22"/>
        </w:rPr>
        <w:t>Tevdi</w:t>
      </w:r>
      <w:r w:rsidRPr="00F25D74">
        <w:rPr>
          <w:rFonts w:asciiTheme="minorHAnsi" w:hAnsiTheme="minorHAnsi"/>
          <w:spacing w:val="11"/>
          <w:sz w:val="22"/>
          <w:szCs w:val="22"/>
        </w:rPr>
        <w:t xml:space="preserve"> </w:t>
      </w:r>
      <w:r w:rsidRPr="00F25D74">
        <w:rPr>
          <w:rFonts w:asciiTheme="minorHAnsi" w:hAnsiTheme="minorHAnsi"/>
          <w:spacing w:val="-2"/>
          <w:sz w:val="22"/>
          <w:szCs w:val="22"/>
        </w:rPr>
        <w:t>Zamanı</w:t>
      </w:r>
    </w:p>
    <w:p w:rsidR="00F25D74" w:rsidRPr="00F25D74" w:rsidRDefault="00F25D74" w:rsidP="00F25D74">
      <w:pPr>
        <w:pStyle w:val="GvdeMetni"/>
        <w:kinsoku w:val="0"/>
        <w:overflowPunct w:val="0"/>
        <w:spacing w:before="199" w:line="230" w:lineRule="auto"/>
        <w:ind w:left="341" w:right="115"/>
        <w:jc w:val="both"/>
        <w:rPr>
          <w:rFonts w:asciiTheme="minorHAnsi" w:hAnsiTheme="minorHAnsi"/>
        </w:rPr>
      </w:pPr>
      <w:r w:rsidRPr="00F25D74">
        <w:rPr>
          <w:rFonts w:asciiTheme="minorHAnsi" w:hAnsiTheme="minorHAnsi"/>
          <w:spacing w:val="-4"/>
        </w:rPr>
        <w:t>Patent</w:t>
      </w:r>
      <w:r w:rsidRPr="00F25D74">
        <w:rPr>
          <w:rFonts w:asciiTheme="minorHAnsi" w:hAnsiTheme="minorHAnsi"/>
          <w:spacing w:val="-9"/>
        </w:rPr>
        <w:t xml:space="preserve"> </w:t>
      </w:r>
      <w:r w:rsidRPr="00F25D74">
        <w:rPr>
          <w:rFonts w:asciiTheme="minorHAnsi" w:hAnsiTheme="minorHAnsi"/>
          <w:spacing w:val="-4"/>
        </w:rPr>
        <w:t>başvurusuna</w:t>
      </w:r>
      <w:r w:rsidRPr="00F25D74">
        <w:rPr>
          <w:rFonts w:asciiTheme="minorHAnsi" w:hAnsiTheme="minorHAnsi"/>
          <w:spacing w:val="-9"/>
        </w:rPr>
        <w:t xml:space="preserve"> </w:t>
      </w:r>
      <w:r w:rsidRPr="00F25D74">
        <w:rPr>
          <w:rFonts w:asciiTheme="minorHAnsi" w:hAnsiTheme="minorHAnsi"/>
          <w:spacing w:val="-4"/>
        </w:rPr>
        <w:t>konu</w:t>
      </w:r>
      <w:r w:rsidRPr="00F25D74">
        <w:rPr>
          <w:rFonts w:asciiTheme="minorHAnsi" w:hAnsiTheme="minorHAnsi"/>
          <w:spacing w:val="-9"/>
        </w:rPr>
        <w:t xml:space="preserve"> </w:t>
      </w:r>
      <w:r w:rsidRPr="00F25D74">
        <w:rPr>
          <w:rFonts w:asciiTheme="minorHAnsi" w:hAnsiTheme="minorHAnsi"/>
          <w:spacing w:val="-4"/>
        </w:rPr>
        <w:t>olan</w:t>
      </w:r>
      <w:r w:rsidRPr="00F25D74">
        <w:rPr>
          <w:rFonts w:asciiTheme="minorHAnsi" w:hAnsiTheme="minorHAnsi"/>
          <w:spacing w:val="-9"/>
        </w:rPr>
        <w:t xml:space="preserve"> </w:t>
      </w:r>
      <w:r w:rsidRPr="00F25D74">
        <w:rPr>
          <w:rFonts w:asciiTheme="minorHAnsi" w:hAnsiTheme="minorHAnsi"/>
          <w:spacing w:val="-4"/>
        </w:rPr>
        <w:t>bir</w:t>
      </w:r>
      <w:r w:rsidRPr="00F25D74">
        <w:rPr>
          <w:rFonts w:asciiTheme="minorHAnsi" w:hAnsiTheme="minorHAnsi"/>
          <w:spacing w:val="-9"/>
        </w:rPr>
        <w:t xml:space="preserve"> </w:t>
      </w:r>
      <w:r w:rsidRPr="00F25D74">
        <w:rPr>
          <w:rFonts w:asciiTheme="minorHAnsi" w:hAnsiTheme="minorHAnsi"/>
          <w:spacing w:val="-4"/>
        </w:rPr>
        <w:t>mikroorganizmanın</w:t>
      </w:r>
      <w:r w:rsidRPr="00F25D74">
        <w:rPr>
          <w:rFonts w:asciiTheme="minorHAnsi" w:hAnsiTheme="minorHAnsi"/>
          <w:spacing w:val="-9"/>
        </w:rPr>
        <w:t xml:space="preserve"> </w:t>
      </w:r>
      <w:r w:rsidRPr="00F25D74">
        <w:rPr>
          <w:rFonts w:asciiTheme="minorHAnsi" w:hAnsiTheme="minorHAnsi"/>
          <w:spacing w:val="-4"/>
        </w:rPr>
        <w:t>uluslararası</w:t>
      </w:r>
      <w:r w:rsidRPr="00F25D74">
        <w:rPr>
          <w:rFonts w:asciiTheme="minorHAnsi" w:hAnsiTheme="minorHAnsi"/>
          <w:spacing w:val="-9"/>
        </w:rPr>
        <w:t xml:space="preserve"> </w:t>
      </w:r>
      <w:r w:rsidRPr="00F25D74">
        <w:rPr>
          <w:rFonts w:asciiTheme="minorHAnsi" w:hAnsiTheme="minorHAnsi"/>
          <w:spacing w:val="-4"/>
        </w:rPr>
        <w:t>bir</w:t>
      </w:r>
      <w:r w:rsidRPr="00F25D74">
        <w:rPr>
          <w:rFonts w:asciiTheme="minorHAnsi" w:hAnsiTheme="minorHAnsi"/>
          <w:spacing w:val="-9"/>
        </w:rPr>
        <w:t xml:space="preserve"> </w:t>
      </w:r>
      <w:r w:rsidRPr="00F25D74">
        <w:rPr>
          <w:rFonts w:asciiTheme="minorHAnsi" w:hAnsiTheme="minorHAnsi"/>
          <w:spacing w:val="-4"/>
        </w:rPr>
        <w:t>tevdi</w:t>
      </w:r>
      <w:r w:rsidRPr="00F25D74">
        <w:rPr>
          <w:rFonts w:asciiTheme="minorHAnsi" w:hAnsiTheme="minorHAnsi"/>
          <w:spacing w:val="-9"/>
        </w:rPr>
        <w:t xml:space="preserve"> </w:t>
      </w:r>
      <w:r w:rsidRPr="00F25D74">
        <w:rPr>
          <w:rFonts w:asciiTheme="minorHAnsi" w:hAnsiTheme="minorHAnsi"/>
          <w:spacing w:val="-4"/>
        </w:rPr>
        <w:t>kurumu</w:t>
      </w:r>
      <w:r w:rsidRPr="00F25D74">
        <w:rPr>
          <w:rFonts w:asciiTheme="minorHAnsi" w:hAnsiTheme="minorHAnsi"/>
          <w:spacing w:val="-9"/>
        </w:rPr>
        <w:t xml:space="preserve"> </w:t>
      </w:r>
      <w:r w:rsidRPr="00F25D74">
        <w:rPr>
          <w:rFonts w:asciiTheme="minorHAnsi" w:hAnsiTheme="minorHAnsi"/>
          <w:spacing w:val="-4"/>
        </w:rPr>
        <w:t>nezdinde</w:t>
      </w:r>
      <w:r w:rsidRPr="00F25D74">
        <w:rPr>
          <w:rFonts w:asciiTheme="minorHAnsi" w:hAnsiTheme="minorHAnsi"/>
          <w:spacing w:val="-9"/>
        </w:rPr>
        <w:t xml:space="preserve"> </w:t>
      </w:r>
      <w:r w:rsidRPr="00F25D74">
        <w:rPr>
          <w:rFonts w:asciiTheme="minorHAnsi" w:hAnsiTheme="minorHAnsi"/>
          <w:spacing w:val="-4"/>
        </w:rPr>
        <w:t xml:space="preserve">tevdi </w:t>
      </w:r>
      <w:r w:rsidRPr="00F25D74">
        <w:rPr>
          <w:rFonts w:asciiTheme="minorHAnsi" w:hAnsiTheme="minorHAnsi"/>
        </w:rPr>
        <w:t>edilmesi için zaman sınırı belirtilmiştir.</w:t>
      </w:r>
    </w:p>
    <w:p w:rsidR="00F25D74" w:rsidRPr="00F25D74" w:rsidRDefault="00F25D74" w:rsidP="00F25D74">
      <w:pPr>
        <w:pStyle w:val="ListeParagraf"/>
        <w:numPr>
          <w:ilvl w:val="1"/>
          <w:numId w:val="1"/>
        </w:numPr>
        <w:tabs>
          <w:tab w:val="left" w:pos="1284"/>
        </w:tabs>
        <w:kinsoku w:val="0"/>
        <w:overflowPunct w:val="0"/>
        <w:spacing w:before="194"/>
        <w:ind w:left="1284" w:hanging="235"/>
        <w:rPr>
          <w:rFonts w:asciiTheme="minorHAnsi" w:hAnsiTheme="minorHAnsi"/>
          <w:spacing w:val="-2"/>
          <w:w w:val="95"/>
          <w:sz w:val="22"/>
          <w:szCs w:val="22"/>
        </w:rPr>
      </w:pPr>
      <w:r w:rsidRPr="00F25D74">
        <w:rPr>
          <w:rFonts w:asciiTheme="minorHAnsi" w:hAnsiTheme="minorHAnsi"/>
          <w:w w:val="85"/>
          <w:sz w:val="22"/>
          <w:szCs w:val="22"/>
        </w:rPr>
        <w:t>Depolama</w:t>
      </w:r>
      <w:r w:rsidRPr="00F25D74">
        <w:rPr>
          <w:rFonts w:asciiTheme="minorHAnsi" w:hAnsiTheme="minorHAnsi"/>
          <w:spacing w:val="11"/>
          <w:sz w:val="22"/>
          <w:szCs w:val="22"/>
        </w:rPr>
        <w:t xml:space="preserve"> </w:t>
      </w:r>
      <w:r w:rsidRPr="00F25D74">
        <w:rPr>
          <w:rFonts w:asciiTheme="minorHAnsi" w:hAnsiTheme="minorHAnsi"/>
          <w:spacing w:val="-2"/>
          <w:w w:val="95"/>
          <w:sz w:val="22"/>
          <w:szCs w:val="22"/>
        </w:rPr>
        <w:t>Süresi</w:t>
      </w:r>
    </w:p>
    <w:p w:rsidR="00F25D74" w:rsidRPr="00F25D74" w:rsidRDefault="00F25D74" w:rsidP="00F25D74">
      <w:pPr>
        <w:pStyle w:val="GvdeMetni"/>
        <w:kinsoku w:val="0"/>
        <w:overflowPunct w:val="0"/>
        <w:spacing w:before="199" w:line="230" w:lineRule="auto"/>
        <w:ind w:left="341" w:right="115"/>
        <w:jc w:val="both"/>
        <w:rPr>
          <w:rFonts w:asciiTheme="minorHAnsi" w:hAnsiTheme="minorHAnsi"/>
          <w:spacing w:val="-2"/>
        </w:rPr>
      </w:pPr>
      <w:r w:rsidRPr="00F25D74">
        <w:rPr>
          <w:rFonts w:asciiTheme="minorHAnsi" w:hAnsiTheme="minorHAnsi"/>
          <w:spacing w:val="-4"/>
        </w:rPr>
        <w:t>Uluslararası bir depolama kuruluşuna tevdi edilen bir mikroorganizmanın, söz konusu kuruluş tara</w:t>
      </w:r>
      <w:r w:rsidRPr="00F25D74">
        <w:rPr>
          <w:rFonts w:asciiTheme="minorHAnsi" w:hAnsiTheme="minorHAnsi"/>
          <w:spacing w:val="-2"/>
        </w:rPr>
        <w:t>fından</w:t>
      </w:r>
      <w:r w:rsidRPr="00F25D74">
        <w:rPr>
          <w:rFonts w:asciiTheme="minorHAnsi" w:hAnsiTheme="minorHAnsi"/>
          <w:spacing w:val="-9"/>
        </w:rPr>
        <w:t xml:space="preserve"> </w:t>
      </w:r>
      <w:r w:rsidRPr="00F25D74">
        <w:rPr>
          <w:rFonts w:asciiTheme="minorHAnsi" w:hAnsiTheme="minorHAnsi"/>
          <w:spacing w:val="-2"/>
        </w:rPr>
        <w:t>ne</w:t>
      </w:r>
      <w:r w:rsidRPr="00F25D74">
        <w:rPr>
          <w:rFonts w:asciiTheme="minorHAnsi" w:hAnsiTheme="minorHAnsi"/>
          <w:spacing w:val="-9"/>
        </w:rPr>
        <w:t xml:space="preserve"> </w:t>
      </w:r>
      <w:r w:rsidRPr="00F25D74">
        <w:rPr>
          <w:rFonts w:asciiTheme="minorHAnsi" w:hAnsiTheme="minorHAnsi"/>
          <w:spacing w:val="-2"/>
        </w:rPr>
        <w:t>kadar</w:t>
      </w:r>
      <w:r w:rsidRPr="00F25D74">
        <w:rPr>
          <w:rFonts w:asciiTheme="minorHAnsi" w:hAnsiTheme="minorHAnsi"/>
          <w:spacing w:val="-9"/>
        </w:rPr>
        <w:t xml:space="preserve"> </w:t>
      </w:r>
      <w:r w:rsidRPr="00F25D74">
        <w:rPr>
          <w:rFonts w:asciiTheme="minorHAnsi" w:hAnsiTheme="minorHAnsi"/>
          <w:spacing w:val="-2"/>
        </w:rPr>
        <w:t>süreyle</w:t>
      </w:r>
      <w:r w:rsidRPr="00F25D74">
        <w:rPr>
          <w:rFonts w:asciiTheme="minorHAnsi" w:hAnsiTheme="minorHAnsi"/>
          <w:spacing w:val="-9"/>
        </w:rPr>
        <w:t xml:space="preserve"> </w:t>
      </w:r>
      <w:r w:rsidRPr="00F25D74">
        <w:rPr>
          <w:rFonts w:asciiTheme="minorHAnsi" w:hAnsiTheme="minorHAnsi"/>
          <w:spacing w:val="-2"/>
        </w:rPr>
        <w:t>saklanması</w:t>
      </w:r>
      <w:r w:rsidRPr="00F25D74">
        <w:rPr>
          <w:rFonts w:asciiTheme="minorHAnsi" w:hAnsiTheme="minorHAnsi"/>
          <w:spacing w:val="-9"/>
        </w:rPr>
        <w:t xml:space="preserve"> </w:t>
      </w:r>
      <w:r w:rsidRPr="00F25D74">
        <w:rPr>
          <w:rFonts w:asciiTheme="minorHAnsi" w:hAnsiTheme="minorHAnsi"/>
          <w:spacing w:val="-2"/>
        </w:rPr>
        <w:t>gerektiği</w:t>
      </w:r>
      <w:r w:rsidRPr="00F25D74">
        <w:rPr>
          <w:rFonts w:asciiTheme="minorHAnsi" w:hAnsiTheme="minorHAnsi"/>
          <w:spacing w:val="-9"/>
        </w:rPr>
        <w:t xml:space="preserve"> </w:t>
      </w:r>
      <w:r w:rsidRPr="00F25D74">
        <w:rPr>
          <w:rFonts w:asciiTheme="minorHAnsi" w:hAnsiTheme="minorHAnsi"/>
          <w:spacing w:val="-2"/>
        </w:rPr>
        <w:t>hakkında</w:t>
      </w:r>
      <w:r w:rsidRPr="00F25D74">
        <w:rPr>
          <w:rFonts w:asciiTheme="minorHAnsi" w:hAnsiTheme="minorHAnsi"/>
          <w:spacing w:val="-9"/>
        </w:rPr>
        <w:t xml:space="preserve"> </w:t>
      </w:r>
      <w:r w:rsidRPr="00F25D74">
        <w:rPr>
          <w:rFonts w:asciiTheme="minorHAnsi" w:hAnsiTheme="minorHAnsi"/>
          <w:spacing w:val="-2"/>
        </w:rPr>
        <w:t>bilgi</w:t>
      </w:r>
      <w:r w:rsidRPr="00F25D74">
        <w:rPr>
          <w:rFonts w:asciiTheme="minorHAnsi" w:hAnsiTheme="minorHAnsi"/>
          <w:spacing w:val="-9"/>
        </w:rPr>
        <w:t xml:space="preserve"> </w:t>
      </w:r>
      <w:r w:rsidRPr="00F25D74">
        <w:rPr>
          <w:rFonts w:asciiTheme="minorHAnsi" w:hAnsiTheme="minorHAnsi"/>
          <w:spacing w:val="-2"/>
        </w:rPr>
        <w:t>verilir.</w:t>
      </w:r>
    </w:p>
    <w:p w:rsidR="00F25D74" w:rsidRPr="00F25D74" w:rsidRDefault="00F25D74" w:rsidP="00F25D74">
      <w:pPr>
        <w:pStyle w:val="ListeParagraf"/>
        <w:numPr>
          <w:ilvl w:val="1"/>
          <w:numId w:val="1"/>
        </w:numPr>
        <w:tabs>
          <w:tab w:val="left" w:pos="1284"/>
        </w:tabs>
        <w:kinsoku w:val="0"/>
        <w:overflowPunct w:val="0"/>
        <w:spacing w:before="193"/>
        <w:ind w:left="1284" w:hanging="235"/>
        <w:rPr>
          <w:rFonts w:asciiTheme="minorHAnsi" w:hAnsiTheme="minorHAnsi"/>
          <w:spacing w:val="-4"/>
          <w:sz w:val="22"/>
          <w:szCs w:val="22"/>
        </w:rPr>
      </w:pPr>
      <w:r w:rsidRPr="00F25D74">
        <w:rPr>
          <w:rFonts w:asciiTheme="minorHAnsi" w:hAnsiTheme="minorHAnsi"/>
          <w:spacing w:val="-4"/>
          <w:sz w:val="22"/>
          <w:szCs w:val="22"/>
        </w:rPr>
        <w:t>Numunelerin</w:t>
      </w:r>
      <w:r w:rsidRPr="00F25D74">
        <w:rPr>
          <w:rFonts w:asciiTheme="minorHAnsi" w:hAnsiTheme="minorHAnsi"/>
          <w:spacing w:val="2"/>
          <w:sz w:val="22"/>
          <w:szCs w:val="22"/>
        </w:rPr>
        <w:t xml:space="preserve"> </w:t>
      </w:r>
      <w:r w:rsidRPr="00F25D74">
        <w:rPr>
          <w:rFonts w:asciiTheme="minorHAnsi" w:hAnsiTheme="minorHAnsi"/>
          <w:spacing w:val="-4"/>
          <w:sz w:val="22"/>
          <w:szCs w:val="22"/>
        </w:rPr>
        <w:t>Sağlanmasına</w:t>
      </w:r>
      <w:r w:rsidRPr="00F25D74">
        <w:rPr>
          <w:rFonts w:asciiTheme="minorHAnsi" w:hAnsiTheme="minorHAnsi"/>
          <w:spacing w:val="2"/>
          <w:sz w:val="22"/>
          <w:szCs w:val="22"/>
        </w:rPr>
        <w:t xml:space="preserve"> </w:t>
      </w:r>
      <w:r w:rsidRPr="00F25D74">
        <w:rPr>
          <w:rFonts w:asciiTheme="minorHAnsi" w:hAnsiTheme="minorHAnsi"/>
          <w:spacing w:val="-4"/>
          <w:sz w:val="22"/>
          <w:szCs w:val="22"/>
        </w:rPr>
        <w:t>ilişkin</w:t>
      </w:r>
      <w:r w:rsidRPr="00F25D74">
        <w:rPr>
          <w:rFonts w:asciiTheme="minorHAnsi" w:hAnsiTheme="minorHAnsi"/>
          <w:spacing w:val="2"/>
          <w:sz w:val="22"/>
          <w:szCs w:val="22"/>
        </w:rPr>
        <w:t xml:space="preserve"> </w:t>
      </w:r>
      <w:r w:rsidRPr="00F25D74">
        <w:rPr>
          <w:rFonts w:asciiTheme="minorHAnsi" w:hAnsiTheme="minorHAnsi"/>
          <w:spacing w:val="-4"/>
          <w:sz w:val="22"/>
          <w:szCs w:val="22"/>
        </w:rPr>
        <w:t>Koşullar</w:t>
      </w:r>
    </w:p>
    <w:p w:rsidR="00F25D74" w:rsidRPr="00F25D74" w:rsidRDefault="00F25D74" w:rsidP="00F25D74">
      <w:pPr>
        <w:pStyle w:val="ListeParagraf"/>
        <w:numPr>
          <w:ilvl w:val="2"/>
          <w:numId w:val="1"/>
        </w:numPr>
        <w:tabs>
          <w:tab w:val="left" w:pos="1296"/>
        </w:tabs>
        <w:kinsoku w:val="0"/>
        <w:overflowPunct w:val="0"/>
        <w:spacing w:before="190"/>
        <w:ind w:left="1296" w:hanging="247"/>
        <w:rPr>
          <w:rFonts w:asciiTheme="minorHAnsi" w:hAnsiTheme="minorHAnsi"/>
          <w:spacing w:val="-2"/>
          <w:w w:val="105"/>
          <w:sz w:val="22"/>
          <w:szCs w:val="22"/>
        </w:rPr>
      </w:pPr>
      <w:r w:rsidRPr="00F25D74">
        <w:rPr>
          <w:rFonts w:asciiTheme="minorHAnsi" w:hAnsiTheme="minorHAnsi"/>
          <w:w w:val="105"/>
          <w:sz w:val="22"/>
          <w:szCs w:val="22"/>
        </w:rPr>
        <w:t>Numunelerin</w:t>
      </w:r>
      <w:r w:rsidRPr="00F25D74">
        <w:rPr>
          <w:rFonts w:asciiTheme="minorHAnsi" w:hAnsiTheme="minorHAnsi"/>
          <w:spacing w:val="-15"/>
          <w:w w:val="105"/>
          <w:sz w:val="22"/>
          <w:szCs w:val="22"/>
        </w:rPr>
        <w:t xml:space="preserve"> </w:t>
      </w:r>
      <w:r w:rsidRPr="00F25D74">
        <w:rPr>
          <w:rFonts w:asciiTheme="minorHAnsi" w:hAnsiTheme="minorHAnsi"/>
          <w:w w:val="105"/>
          <w:sz w:val="22"/>
          <w:szCs w:val="22"/>
        </w:rPr>
        <w:t>Erişilebilirlik</w:t>
      </w:r>
      <w:r w:rsidRPr="00F25D74">
        <w:rPr>
          <w:rFonts w:asciiTheme="minorHAnsi" w:hAnsiTheme="minorHAnsi"/>
          <w:spacing w:val="-14"/>
          <w:w w:val="105"/>
          <w:sz w:val="22"/>
          <w:szCs w:val="22"/>
        </w:rPr>
        <w:t xml:space="preserve"> </w:t>
      </w:r>
      <w:r w:rsidRPr="00F25D74">
        <w:rPr>
          <w:rFonts w:asciiTheme="minorHAnsi" w:hAnsiTheme="minorHAnsi"/>
          <w:spacing w:val="-2"/>
          <w:w w:val="105"/>
          <w:sz w:val="22"/>
          <w:szCs w:val="22"/>
        </w:rPr>
        <w:t>Süresi</w:t>
      </w:r>
    </w:p>
    <w:p w:rsidR="00F25D74" w:rsidRPr="00F25D74" w:rsidRDefault="00F25D74" w:rsidP="00F25D74">
      <w:pPr>
        <w:pStyle w:val="GvdeMetni"/>
        <w:kinsoku w:val="0"/>
        <w:overflowPunct w:val="0"/>
        <w:spacing w:before="199" w:line="230" w:lineRule="auto"/>
        <w:ind w:left="341" w:right="115"/>
        <w:jc w:val="both"/>
        <w:rPr>
          <w:rFonts w:asciiTheme="minorHAnsi" w:hAnsiTheme="minorHAnsi"/>
        </w:rPr>
      </w:pPr>
      <w:r w:rsidRPr="00F25D74">
        <w:rPr>
          <w:rFonts w:asciiTheme="minorHAnsi" w:hAnsiTheme="minorHAnsi"/>
        </w:rPr>
        <w:t>Depolanmış mikroorganizma örneklerinin talep eden herhangi bir tarafa ne zaman sunulması gerektiği konusunda bilgi verilir.</w:t>
      </w:r>
    </w:p>
    <w:p w:rsidR="00F25D74" w:rsidRPr="00F25D74" w:rsidRDefault="00F25D74" w:rsidP="00F25D74">
      <w:pPr>
        <w:pStyle w:val="ListeParagraf"/>
        <w:numPr>
          <w:ilvl w:val="2"/>
          <w:numId w:val="1"/>
        </w:numPr>
        <w:tabs>
          <w:tab w:val="left" w:pos="1352"/>
        </w:tabs>
        <w:kinsoku w:val="0"/>
        <w:overflowPunct w:val="0"/>
        <w:spacing w:before="194"/>
        <w:ind w:left="1352" w:hanging="303"/>
        <w:rPr>
          <w:rFonts w:asciiTheme="minorHAnsi" w:hAnsiTheme="minorHAnsi"/>
          <w:spacing w:val="-2"/>
          <w:sz w:val="22"/>
          <w:szCs w:val="22"/>
        </w:rPr>
      </w:pPr>
      <w:r w:rsidRPr="00F25D74">
        <w:rPr>
          <w:rFonts w:asciiTheme="minorHAnsi" w:hAnsiTheme="minorHAnsi"/>
          <w:spacing w:val="-2"/>
          <w:sz w:val="22"/>
          <w:szCs w:val="22"/>
        </w:rPr>
        <w:t>Numunelerin</w:t>
      </w:r>
      <w:r w:rsidRPr="00F25D74">
        <w:rPr>
          <w:rFonts w:asciiTheme="minorHAnsi" w:hAnsiTheme="minorHAnsi"/>
          <w:spacing w:val="-7"/>
          <w:sz w:val="22"/>
          <w:szCs w:val="22"/>
        </w:rPr>
        <w:t xml:space="preserve"> </w:t>
      </w:r>
      <w:r w:rsidRPr="00F25D74">
        <w:rPr>
          <w:rFonts w:asciiTheme="minorHAnsi" w:hAnsiTheme="minorHAnsi"/>
          <w:spacing w:val="-2"/>
          <w:sz w:val="22"/>
          <w:szCs w:val="22"/>
        </w:rPr>
        <w:t>Sağlanması</w:t>
      </w:r>
      <w:r w:rsidRPr="00F25D74">
        <w:rPr>
          <w:rFonts w:asciiTheme="minorHAnsi" w:hAnsiTheme="minorHAnsi"/>
          <w:spacing w:val="-7"/>
          <w:sz w:val="22"/>
          <w:szCs w:val="22"/>
        </w:rPr>
        <w:t xml:space="preserve"> </w:t>
      </w:r>
      <w:r w:rsidRPr="00F25D74">
        <w:rPr>
          <w:rFonts w:asciiTheme="minorHAnsi" w:hAnsiTheme="minorHAnsi"/>
          <w:spacing w:val="-2"/>
          <w:sz w:val="22"/>
          <w:szCs w:val="22"/>
        </w:rPr>
        <w:t>ile</w:t>
      </w:r>
      <w:r w:rsidRPr="00F25D74">
        <w:rPr>
          <w:rFonts w:asciiTheme="minorHAnsi" w:hAnsiTheme="minorHAnsi"/>
          <w:spacing w:val="-6"/>
          <w:sz w:val="22"/>
          <w:szCs w:val="22"/>
        </w:rPr>
        <w:t xml:space="preserve"> </w:t>
      </w:r>
      <w:r w:rsidRPr="00F25D74">
        <w:rPr>
          <w:rFonts w:asciiTheme="minorHAnsi" w:hAnsiTheme="minorHAnsi"/>
          <w:spacing w:val="-2"/>
          <w:sz w:val="22"/>
          <w:szCs w:val="22"/>
        </w:rPr>
        <w:t>İlgili</w:t>
      </w:r>
      <w:r w:rsidRPr="00F25D74">
        <w:rPr>
          <w:rFonts w:asciiTheme="minorHAnsi" w:hAnsiTheme="minorHAnsi"/>
          <w:spacing w:val="-7"/>
          <w:sz w:val="22"/>
          <w:szCs w:val="22"/>
        </w:rPr>
        <w:t xml:space="preserve"> </w:t>
      </w:r>
      <w:r w:rsidRPr="00F25D74">
        <w:rPr>
          <w:rFonts w:asciiTheme="minorHAnsi" w:hAnsiTheme="minorHAnsi"/>
          <w:spacing w:val="-2"/>
          <w:sz w:val="22"/>
          <w:szCs w:val="22"/>
        </w:rPr>
        <w:t>Kısıtlamalar</w:t>
      </w:r>
    </w:p>
    <w:p w:rsidR="00F25D74" w:rsidRPr="00F25D74" w:rsidRDefault="00F25D74" w:rsidP="00F25D74">
      <w:pPr>
        <w:pStyle w:val="GvdeMetni"/>
        <w:kinsoku w:val="0"/>
        <w:overflowPunct w:val="0"/>
        <w:spacing w:before="190"/>
        <w:ind w:left="341"/>
        <w:jc w:val="both"/>
        <w:rPr>
          <w:rFonts w:asciiTheme="minorHAnsi" w:hAnsiTheme="minorHAnsi"/>
          <w:spacing w:val="-2"/>
        </w:rPr>
      </w:pPr>
      <w:r w:rsidRPr="00F25D74">
        <w:rPr>
          <w:rFonts w:asciiTheme="minorHAnsi" w:hAnsiTheme="minorHAnsi"/>
          <w:spacing w:val="-2"/>
        </w:rPr>
        <w:t>Depolanmış</w:t>
      </w:r>
      <w:r w:rsidRPr="00F25D74">
        <w:rPr>
          <w:rFonts w:asciiTheme="minorHAnsi" w:hAnsiTheme="minorHAnsi"/>
          <w:spacing w:val="-4"/>
        </w:rPr>
        <w:t xml:space="preserve"> </w:t>
      </w:r>
      <w:r w:rsidRPr="00F25D74">
        <w:rPr>
          <w:rFonts w:asciiTheme="minorHAnsi" w:hAnsiTheme="minorHAnsi"/>
          <w:spacing w:val="-2"/>
        </w:rPr>
        <w:t>mikroorganizma</w:t>
      </w:r>
      <w:r w:rsidRPr="00F25D74">
        <w:rPr>
          <w:rFonts w:asciiTheme="minorHAnsi" w:hAnsiTheme="minorHAnsi"/>
          <w:spacing w:val="-3"/>
        </w:rPr>
        <w:t xml:space="preserve"> </w:t>
      </w:r>
      <w:r w:rsidRPr="00F25D74">
        <w:rPr>
          <w:rFonts w:asciiTheme="minorHAnsi" w:hAnsiTheme="minorHAnsi"/>
          <w:spacing w:val="-2"/>
        </w:rPr>
        <w:t>örneklerinin</w:t>
      </w:r>
      <w:r w:rsidRPr="00F25D74">
        <w:rPr>
          <w:rFonts w:asciiTheme="minorHAnsi" w:hAnsiTheme="minorHAnsi"/>
          <w:spacing w:val="-3"/>
        </w:rPr>
        <w:t xml:space="preserve"> </w:t>
      </w:r>
      <w:r w:rsidRPr="00F25D74">
        <w:rPr>
          <w:rFonts w:asciiTheme="minorHAnsi" w:hAnsiTheme="minorHAnsi"/>
          <w:spacing w:val="-2"/>
        </w:rPr>
        <w:t>erişilebilirliğine</w:t>
      </w:r>
      <w:r w:rsidRPr="00F25D74">
        <w:rPr>
          <w:rFonts w:asciiTheme="minorHAnsi" w:hAnsiTheme="minorHAnsi"/>
          <w:spacing w:val="-3"/>
        </w:rPr>
        <w:t xml:space="preserve"> </w:t>
      </w:r>
      <w:r w:rsidRPr="00F25D74">
        <w:rPr>
          <w:rFonts w:asciiTheme="minorHAnsi" w:hAnsiTheme="minorHAnsi"/>
          <w:spacing w:val="-2"/>
        </w:rPr>
        <w:t>ilişkin</w:t>
      </w:r>
      <w:r w:rsidRPr="00F25D74">
        <w:rPr>
          <w:rFonts w:asciiTheme="minorHAnsi" w:hAnsiTheme="minorHAnsi"/>
          <w:spacing w:val="-3"/>
        </w:rPr>
        <w:t xml:space="preserve"> </w:t>
      </w:r>
      <w:r w:rsidRPr="00F25D74">
        <w:rPr>
          <w:rFonts w:asciiTheme="minorHAnsi" w:hAnsiTheme="minorHAnsi"/>
          <w:spacing w:val="-2"/>
        </w:rPr>
        <w:t>kısıtlamalar</w:t>
      </w:r>
      <w:r w:rsidRPr="00F25D74">
        <w:rPr>
          <w:rFonts w:asciiTheme="minorHAnsi" w:hAnsiTheme="minorHAnsi"/>
          <w:spacing w:val="-3"/>
        </w:rPr>
        <w:t xml:space="preserve"> </w:t>
      </w:r>
      <w:r w:rsidRPr="00F25D74">
        <w:rPr>
          <w:rFonts w:asciiTheme="minorHAnsi" w:hAnsiTheme="minorHAnsi"/>
          <w:spacing w:val="-2"/>
        </w:rPr>
        <w:t>hakkında</w:t>
      </w:r>
      <w:r w:rsidRPr="00F25D74">
        <w:rPr>
          <w:rFonts w:asciiTheme="minorHAnsi" w:hAnsiTheme="minorHAnsi"/>
          <w:spacing w:val="-3"/>
        </w:rPr>
        <w:t xml:space="preserve"> </w:t>
      </w:r>
      <w:r w:rsidRPr="00F25D74">
        <w:rPr>
          <w:rFonts w:asciiTheme="minorHAnsi" w:hAnsiTheme="minorHAnsi"/>
          <w:spacing w:val="-2"/>
        </w:rPr>
        <w:t>bilgi</w:t>
      </w:r>
      <w:r w:rsidRPr="00F25D74">
        <w:rPr>
          <w:rFonts w:asciiTheme="minorHAnsi" w:hAnsiTheme="minorHAnsi"/>
          <w:spacing w:val="-3"/>
        </w:rPr>
        <w:t xml:space="preserve"> </w:t>
      </w:r>
      <w:r w:rsidRPr="00F25D74">
        <w:rPr>
          <w:rFonts w:asciiTheme="minorHAnsi" w:hAnsiTheme="minorHAnsi"/>
          <w:spacing w:val="-2"/>
        </w:rPr>
        <w:t>verilir.</w:t>
      </w:r>
    </w:p>
    <w:p w:rsidR="00F25D74" w:rsidRPr="00F25D74" w:rsidRDefault="00F25D74" w:rsidP="00F25D74">
      <w:pPr>
        <w:pStyle w:val="GvdeMetni"/>
        <w:kinsoku w:val="0"/>
        <w:overflowPunct w:val="0"/>
        <w:spacing w:before="199" w:line="230" w:lineRule="auto"/>
        <w:ind w:left="341" w:right="115" w:hanging="1"/>
        <w:jc w:val="both"/>
        <w:rPr>
          <w:rFonts w:asciiTheme="minorHAnsi" w:hAnsiTheme="minorHAnsi"/>
        </w:rPr>
      </w:pPr>
      <w:r w:rsidRPr="00F25D74">
        <w:rPr>
          <w:rFonts w:asciiTheme="minorHAnsi" w:hAnsiTheme="minorHAnsi"/>
          <w:spacing w:val="-4"/>
        </w:rPr>
        <w:t>İlgili</w:t>
      </w:r>
      <w:r w:rsidRPr="00F25D74">
        <w:rPr>
          <w:rFonts w:asciiTheme="minorHAnsi" w:hAnsiTheme="minorHAnsi"/>
          <w:spacing w:val="-12"/>
        </w:rPr>
        <w:t xml:space="preserve"> </w:t>
      </w:r>
      <w:r w:rsidRPr="00F25D74">
        <w:rPr>
          <w:rFonts w:asciiTheme="minorHAnsi" w:hAnsiTheme="minorHAnsi"/>
          <w:spacing w:val="-4"/>
        </w:rPr>
        <w:t>dokümanın</w:t>
      </w:r>
      <w:r w:rsidRPr="00F25D74">
        <w:rPr>
          <w:rFonts w:asciiTheme="minorHAnsi" w:hAnsiTheme="minorHAnsi"/>
          <w:spacing w:val="-11"/>
        </w:rPr>
        <w:t xml:space="preserve"> </w:t>
      </w:r>
      <w:r w:rsidRPr="00F25D74">
        <w:rPr>
          <w:rFonts w:asciiTheme="minorHAnsi" w:hAnsiTheme="minorHAnsi"/>
          <w:spacing w:val="-4"/>
        </w:rPr>
        <w:t>Avrupa</w:t>
      </w:r>
      <w:r w:rsidRPr="00F25D74">
        <w:rPr>
          <w:rFonts w:asciiTheme="minorHAnsi" w:hAnsiTheme="minorHAnsi"/>
          <w:spacing w:val="-11"/>
        </w:rPr>
        <w:t xml:space="preserve"> </w:t>
      </w:r>
      <w:r w:rsidRPr="00F25D74">
        <w:rPr>
          <w:rFonts w:asciiTheme="minorHAnsi" w:hAnsiTheme="minorHAnsi"/>
          <w:spacing w:val="-4"/>
        </w:rPr>
        <w:t>Patent</w:t>
      </w:r>
      <w:r w:rsidRPr="00F25D74">
        <w:rPr>
          <w:rFonts w:asciiTheme="minorHAnsi" w:hAnsiTheme="minorHAnsi"/>
          <w:spacing w:val="-11"/>
        </w:rPr>
        <w:t xml:space="preserve"> </w:t>
      </w:r>
      <w:r w:rsidRPr="00F25D74">
        <w:rPr>
          <w:rFonts w:asciiTheme="minorHAnsi" w:hAnsiTheme="minorHAnsi"/>
          <w:spacing w:val="-4"/>
        </w:rPr>
        <w:t>Ofisi</w:t>
      </w:r>
      <w:r w:rsidRPr="00F25D74">
        <w:rPr>
          <w:rFonts w:asciiTheme="minorHAnsi" w:hAnsiTheme="minorHAnsi"/>
          <w:spacing w:val="-12"/>
        </w:rPr>
        <w:t xml:space="preserve"> </w:t>
      </w:r>
      <w:r w:rsidRPr="00F25D74">
        <w:rPr>
          <w:rFonts w:asciiTheme="minorHAnsi" w:hAnsiTheme="minorHAnsi"/>
          <w:spacing w:val="-4"/>
        </w:rPr>
        <w:t>sayfasına</w:t>
      </w:r>
      <w:r w:rsidRPr="00F25D74">
        <w:rPr>
          <w:rFonts w:asciiTheme="minorHAnsi" w:hAnsiTheme="minorHAnsi"/>
          <w:spacing w:val="-11"/>
        </w:rPr>
        <w:t xml:space="preserve"> </w:t>
      </w:r>
      <w:r w:rsidRPr="00F25D74">
        <w:rPr>
          <w:rFonts w:asciiTheme="minorHAnsi" w:hAnsiTheme="minorHAnsi"/>
          <w:spacing w:val="-4"/>
        </w:rPr>
        <w:t>bakıldığında</w:t>
      </w:r>
      <w:r w:rsidRPr="00F25D74">
        <w:rPr>
          <w:rFonts w:asciiTheme="minorHAnsi" w:hAnsiTheme="minorHAnsi"/>
          <w:spacing w:val="-4"/>
          <w:position w:val="7"/>
        </w:rPr>
        <w:t>6</w:t>
      </w:r>
      <w:r w:rsidRPr="00F25D74">
        <w:rPr>
          <w:rFonts w:asciiTheme="minorHAnsi" w:hAnsiTheme="minorHAnsi"/>
          <w:spacing w:val="-4"/>
        </w:rPr>
        <w:t>,</w:t>
      </w:r>
      <w:r w:rsidRPr="00F25D74">
        <w:rPr>
          <w:rFonts w:asciiTheme="minorHAnsi" w:hAnsiTheme="minorHAnsi"/>
          <w:spacing w:val="-11"/>
        </w:rPr>
        <w:t xml:space="preserve"> </w:t>
      </w:r>
      <w:r w:rsidRPr="00F25D74">
        <w:rPr>
          <w:rFonts w:asciiTheme="minorHAnsi" w:hAnsiTheme="minorHAnsi"/>
          <w:spacing w:val="-4"/>
        </w:rPr>
        <w:t>yukarıdaki</w:t>
      </w:r>
      <w:r w:rsidRPr="00F25D74">
        <w:rPr>
          <w:rFonts w:asciiTheme="minorHAnsi" w:hAnsiTheme="minorHAnsi"/>
          <w:spacing w:val="-11"/>
        </w:rPr>
        <w:t xml:space="preserve"> </w:t>
      </w:r>
      <w:r w:rsidRPr="00F25D74">
        <w:rPr>
          <w:rFonts w:asciiTheme="minorHAnsi" w:hAnsiTheme="minorHAnsi"/>
          <w:spacing w:val="-4"/>
        </w:rPr>
        <w:t>tüm</w:t>
      </w:r>
      <w:r w:rsidRPr="00F25D74">
        <w:rPr>
          <w:rFonts w:asciiTheme="minorHAnsi" w:hAnsiTheme="minorHAnsi"/>
          <w:spacing w:val="-12"/>
        </w:rPr>
        <w:t xml:space="preserve"> </w:t>
      </w:r>
      <w:r w:rsidRPr="00F25D74">
        <w:rPr>
          <w:rFonts w:asciiTheme="minorHAnsi" w:hAnsiTheme="minorHAnsi"/>
          <w:spacing w:val="-4"/>
        </w:rPr>
        <w:t>başlıklara</w:t>
      </w:r>
      <w:r w:rsidRPr="00F25D74">
        <w:rPr>
          <w:rFonts w:asciiTheme="minorHAnsi" w:hAnsiTheme="minorHAnsi"/>
          <w:spacing w:val="-11"/>
        </w:rPr>
        <w:t xml:space="preserve"> </w:t>
      </w:r>
      <w:r w:rsidRPr="00F25D74">
        <w:rPr>
          <w:rFonts w:asciiTheme="minorHAnsi" w:hAnsiTheme="minorHAnsi"/>
          <w:spacing w:val="-4"/>
        </w:rPr>
        <w:t>ilişkin</w:t>
      </w:r>
      <w:r w:rsidRPr="00F25D74">
        <w:rPr>
          <w:rFonts w:asciiTheme="minorHAnsi" w:hAnsiTheme="minorHAnsi"/>
          <w:spacing w:val="-11"/>
        </w:rPr>
        <w:t xml:space="preserve"> </w:t>
      </w:r>
      <w:r w:rsidRPr="00F25D74">
        <w:rPr>
          <w:rFonts w:asciiTheme="minorHAnsi" w:hAnsiTheme="minorHAnsi"/>
          <w:spacing w:val="-4"/>
        </w:rPr>
        <w:t>detaylı açıklamaların</w:t>
      </w:r>
      <w:r w:rsidRPr="00F25D74">
        <w:rPr>
          <w:rFonts w:asciiTheme="minorHAnsi" w:hAnsiTheme="minorHAnsi"/>
          <w:spacing w:val="-6"/>
        </w:rPr>
        <w:t xml:space="preserve"> </w:t>
      </w:r>
      <w:r w:rsidRPr="00F25D74">
        <w:rPr>
          <w:rFonts w:asciiTheme="minorHAnsi" w:hAnsiTheme="minorHAnsi"/>
          <w:spacing w:val="-4"/>
        </w:rPr>
        <w:t>bulunması</w:t>
      </w:r>
      <w:r w:rsidRPr="00F25D74">
        <w:rPr>
          <w:rFonts w:asciiTheme="minorHAnsi" w:hAnsiTheme="minorHAnsi"/>
          <w:spacing w:val="-6"/>
        </w:rPr>
        <w:t xml:space="preserve"> </w:t>
      </w:r>
      <w:r w:rsidRPr="00F25D74">
        <w:rPr>
          <w:rFonts w:asciiTheme="minorHAnsi" w:hAnsiTheme="minorHAnsi"/>
          <w:spacing w:val="-4"/>
        </w:rPr>
        <w:t>mümkün</w:t>
      </w:r>
      <w:r w:rsidRPr="00F25D74">
        <w:rPr>
          <w:rFonts w:asciiTheme="minorHAnsi" w:hAnsiTheme="minorHAnsi"/>
          <w:spacing w:val="-6"/>
        </w:rPr>
        <w:t xml:space="preserve"> </w:t>
      </w:r>
      <w:r w:rsidRPr="00F25D74">
        <w:rPr>
          <w:rFonts w:asciiTheme="minorHAnsi" w:hAnsiTheme="minorHAnsi"/>
          <w:spacing w:val="-4"/>
        </w:rPr>
        <w:t>iken</w:t>
      </w:r>
      <w:r w:rsidRPr="00F25D74">
        <w:rPr>
          <w:rFonts w:asciiTheme="minorHAnsi" w:hAnsiTheme="minorHAnsi"/>
          <w:spacing w:val="-6"/>
        </w:rPr>
        <w:t xml:space="preserve"> </w:t>
      </w:r>
      <w:r w:rsidRPr="00F25D74">
        <w:rPr>
          <w:rFonts w:asciiTheme="minorHAnsi" w:hAnsiTheme="minorHAnsi"/>
          <w:spacing w:val="-4"/>
        </w:rPr>
        <w:t>Türk</w:t>
      </w:r>
      <w:r w:rsidRPr="00F25D74">
        <w:rPr>
          <w:rFonts w:asciiTheme="minorHAnsi" w:hAnsiTheme="minorHAnsi"/>
          <w:spacing w:val="-6"/>
        </w:rPr>
        <w:t xml:space="preserve"> </w:t>
      </w:r>
      <w:r w:rsidRPr="00F25D74">
        <w:rPr>
          <w:rFonts w:asciiTheme="minorHAnsi" w:hAnsiTheme="minorHAnsi"/>
          <w:spacing w:val="-4"/>
        </w:rPr>
        <w:t>Patent</w:t>
      </w:r>
      <w:r w:rsidRPr="00F25D74">
        <w:rPr>
          <w:rFonts w:asciiTheme="minorHAnsi" w:hAnsiTheme="minorHAnsi"/>
          <w:spacing w:val="-6"/>
        </w:rPr>
        <w:t xml:space="preserve"> </w:t>
      </w:r>
      <w:r w:rsidRPr="00F25D74">
        <w:rPr>
          <w:rFonts w:asciiTheme="minorHAnsi" w:hAnsiTheme="minorHAnsi"/>
          <w:spacing w:val="-4"/>
        </w:rPr>
        <w:t>ve</w:t>
      </w:r>
      <w:r w:rsidRPr="00F25D74">
        <w:rPr>
          <w:rFonts w:asciiTheme="minorHAnsi" w:hAnsiTheme="minorHAnsi"/>
          <w:spacing w:val="-6"/>
        </w:rPr>
        <w:t xml:space="preserve"> </w:t>
      </w:r>
      <w:r w:rsidRPr="00F25D74">
        <w:rPr>
          <w:rFonts w:asciiTheme="minorHAnsi" w:hAnsiTheme="minorHAnsi"/>
          <w:spacing w:val="-4"/>
        </w:rPr>
        <w:t>Marka</w:t>
      </w:r>
      <w:r w:rsidRPr="00F25D74">
        <w:rPr>
          <w:rFonts w:asciiTheme="minorHAnsi" w:hAnsiTheme="minorHAnsi"/>
          <w:spacing w:val="-6"/>
        </w:rPr>
        <w:t xml:space="preserve"> </w:t>
      </w:r>
      <w:r w:rsidRPr="00F25D74">
        <w:rPr>
          <w:rFonts w:asciiTheme="minorHAnsi" w:hAnsiTheme="minorHAnsi"/>
          <w:spacing w:val="-4"/>
        </w:rPr>
        <w:t>Kurumunun</w:t>
      </w:r>
      <w:r w:rsidRPr="00F25D74">
        <w:rPr>
          <w:rFonts w:asciiTheme="minorHAnsi" w:hAnsiTheme="minorHAnsi"/>
          <w:spacing w:val="-6"/>
        </w:rPr>
        <w:t xml:space="preserve"> </w:t>
      </w:r>
      <w:r w:rsidRPr="00F25D74">
        <w:rPr>
          <w:rFonts w:asciiTheme="minorHAnsi" w:hAnsiTheme="minorHAnsi"/>
          <w:spacing w:val="-4"/>
        </w:rPr>
        <w:t>bu</w:t>
      </w:r>
      <w:r w:rsidRPr="00F25D74">
        <w:rPr>
          <w:rFonts w:asciiTheme="minorHAnsi" w:hAnsiTheme="minorHAnsi"/>
          <w:spacing w:val="-6"/>
        </w:rPr>
        <w:t xml:space="preserve"> </w:t>
      </w:r>
      <w:r w:rsidRPr="00F25D74">
        <w:rPr>
          <w:rFonts w:asciiTheme="minorHAnsi" w:hAnsiTheme="minorHAnsi"/>
          <w:spacing w:val="-4"/>
        </w:rPr>
        <w:t>bilgilere</w:t>
      </w:r>
      <w:r w:rsidRPr="00F25D74">
        <w:rPr>
          <w:rFonts w:asciiTheme="minorHAnsi" w:hAnsiTheme="minorHAnsi"/>
          <w:spacing w:val="-6"/>
        </w:rPr>
        <w:t xml:space="preserve"> </w:t>
      </w:r>
      <w:r w:rsidRPr="00F25D74">
        <w:rPr>
          <w:rFonts w:asciiTheme="minorHAnsi" w:hAnsiTheme="minorHAnsi"/>
          <w:spacing w:val="-4"/>
        </w:rPr>
        <w:t>ilişkin</w:t>
      </w:r>
      <w:r w:rsidRPr="00F25D74">
        <w:rPr>
          <w:rFonts w:asciiTheme="minorHAnsi" w:hAnsiTheme="minorHAnsi"/>
          <w:spacing w:val="-6"/>
        </w:rPr>
        <w:t xml:space="preserve"> </w:t>
      </w:r>
      <w:r w:rsidRPr="00F25D74">
        <w:rPr>
          <w:rFonts w:asciiTheme="minorHAnsi" w:hAnsiTheme="minorHAnsi"/>
          <w:spacing w:val="-4"/>
        </w:rPr>
        <w:t>bir</w:t>
      </w:r>
      <w:r w:rsidRPr="00F25D74">
        <w:rPr>
          <w:rFonts w:asciiTheme="minorHAnsi" w:hAnsiTheme="minorHAnsi"/>
          <w:spacing w:val="-6"/>
        </w:rPr>
        <w:t xml:space="preserve"> </w:t>
      </w:r>
      <w:r w:rsidRPr="00F25D74">
        <w:rPr>
          <w:rFonts w:asciiTheme="minorHAnsi" w:hAnsiTheme="minorHAnsi"/>
          <w:spacing w:val="-4"/>
        </w:rPr>
        <w:t xml:space="preserve">bilgi </w:t>
      </w:r>
      <w:r w:rsidRPr="00F25D74">
        <w:rPr>
          <w:rFonts w:asciiTheme="minorHAnsi" w:hAnsiTheme="minorHAnsi"/>
        </w:rPr>
        <w:t>sunmamış olduğu tespit edilmiştir</w:t>
      </w:r>
      <w:r w:rsidRPr="00F25D74">
        <w:rPr>
          <w:rFonts w:asciiTheme="minorHAnsi" w:hAnsiTheme="minorHAnsi"/>
          <w:position w:val="7"/>
        </w:rPr>
        <w:t>7</w:t>
      </w:r>
      <w:r w:rsidRPr="00F25D74">
        <w:rPr>
          <w:rFonts w:asciiTheme="minorHAnsi" w:hAnsiTheme="minorHAnsi"/>
        </w:rPr>
        <w:t>.</w:t>
      </w:r>
    </w:p>
    <w:p w:rsidR="00F25D74" w:rsidRPr="00F25D74" w:rsidRDefault="00F25D74" w:rsidP="00F25D74">
      <w:pPr>
        <w:pStyle w:val="GvdeMetni"/>
        <w:kinsoku w:val="0"/>
        <w:overflowPunct w:val="0"/>
        <w:spacing w:before="203" w:line="230" w:lineRule="auto"/>
        <w:ind w:left="341" w:right="115"/>
        <w:jc w:val="both"/>
        <w:rPr>
          <w:rFonts w:asciiTheme="minorHAnsi" w:hAnsiTheme="minorHAnsi"/>
          <w:spacing w:val="-6"/>
        </w:rPr>
      </w:pPr>
      <w:r w:rsidRPr="00F25D74">
        <w:rPr>
          <w:rFonts w:asciiTheme="minorHAnsi" w:hAnsiTheme="minorHAnsi"/>
          <w:spacing w:val="-2"/>
        </w:rPr>
        <w:t>Aslında tüm bu bilgiler SMK Uygulama Yönetmeliği’nin 81. maddesinde detaylı olarak açıklanmaktadır. Ancak elbette bu konuda patent başvurusu yapacak Türk veya yabancı buluş sahiplerinin doğru</w:t>
      </w:r>
      <w:r w:rsidRPr="00F25D74">
        <w:rPr>
          <w:rFonts w:asciiTheme="minorHAnsi" w:hAnsiTheme="minorHAnsi"/>
          <w:w w:val="90"/>
        </w:rPr>
        <w:t xml:space="preserve"> </w:t>
      </w:r>
      <w:r w:rsidRPr="00F25D74">
        <w:rPr>
          <w:rFonts w:asciiTheme="minorHAnsi" w:hAnsiTheme="minorHAnsi"/>
          <w:spacing w:val="-2"/>
        </w:rPr>
        <w:t>yönlendirilebilmesi</w:t>
      </w:r>
      <w:r w:rsidRPr="00F25D74">
        <w:rPr>
          <w:rFonts w:asciiTheme="minorHAnsi" w:hAnsiTheme="minorHAnsi"/>
          <w:spacing w:val="-4"/>
        </w:rPr>
        <w:t xml:space="preserve"> </w:t>
      </w:r>
      <w:r w:rsidRPr="00F25D74">
        <w:rPr>
          <w:rFonts w:asciiTheme="minorHAnsi" w:hAnsiTheme="minorHAnsi"/>
          <w:spacing w:val="-2"/>
        </w:rPr>
        <w:t>ve</w:t>
      </w:r>
      <w:r w:rsidRPr="00F25D74">
        <w:rPr>
          <w:rFonts w:asciiTheme="minorHAnsi" w:hAnsiTheme="minorHAnsi"/>
          <w:spacing w:val="-4"/>
        </w:rPr>
        <w:t xml:space="preserve"> </w:t>
      </w:r>
      <w:r w:rsidRPr="00F25D74">
        <w:rPr>
          <w:rFonts w:asciiTheme="minorHAnsi" w:hAnsiTheme="minorHAnsi"/>
          <w:spacing w:val="-2"/>
        </w:rPr>
        <w:t>işlemlerin</w:t>
      </w:r>
      <w:r w:rsidRPr="00F25D74">
        <w:rPr>
          <w:rFonts w:asciiTheme="minorHAnsi" w:hAnsiTheme="minorHAnsi"/>
          <w:spacing w:val="-4"/>
        </w:rPr>
        <w:t xml:space="preserve"> </w:t>
      </w:r>
      <w:r w:rsidRPr="00F25D74">
        <w:rPr>
          <w:rFonts w:asciiTheme="minorHAnsi" w:hAnsiTheme="minorHAnsi"/>
          <w:spacing w:val="-2"/>
        </w:rPr>
        <w:t>sağlıklı</w:t>
      </w:r>
      <w:r w:rsidRPr="00F25D74">
        <w:rPr>
          <w:rFonts w:asciiTheme="minorHAnsi" w:hAnsiTheme="minorHAnsi"/>
          <w:spacing w:val="-4"/>
        </w:rPr>
        <w:t xml:space="preserve"> </w:t>
      </w:r>
      <w:r w:rsidRPr="00F25D74">
        <w:rPr>
          <w:rFonts w:asciiTheme="minorHAnsi" w:hAnsiTheme="minorHAnsi"/>
          <w:spacing w:val="-2"/>
        </w:rPr>
        <w:t>bir</w:t>
      </w:r>
      <w:r w:rsidRPr="00F25D74">
        <w:rPr>
          <w:rFonts w:asciiTheme="minorHAnsi" w:hAnsiTheme="minorHAnsi"/>
          <w:spacing w:val="-4"/>
        </w:rPr>
        <w:t xml:space="preserve"> </w:t>
      </w:r>
      <w:r w:rsidRPr="00F25D74">
        <w:rPr>
          <w:rFonts w:asciiTheme="minorHAnsi" w:hAnsiTheme="minorHAnsi"/>
          <w:spacing w:val="-2"/>
        </w:rPr>
        <w:t>şekilde</w:t>
      </w:r>
      <w:r w:rsidRPr="00F25D74">
        <w:rPr>
          <w:rFonts w:asciiTheme="minorHAnsi" w:hAnsiTheme="minorHAnsi"/>
          <w:spacing w:val="-4"/>
        </w:rPr>
        <w:t xml:space="preserve"> </w:t>
      </w:r>
      <w:r w:rsidRPr="00F25D74">
        <w:rPr>
          <w:rFonts w:asciiTheme="minorHAnsi" w:hAnsiTheme="minorHAnsi"/>
          <w:spacing w:val="-2"/>
        </w:rPr>
        <w:t>yürütülebilmesi</w:t>
      </w:r>
      <w:r w:rsidRPr="00F25D74">
        <w:rPr>
          <w:rFonts w:asciiTheme="minorHAnsi" w:hAnsiTheme="minorHAnsi"/>
          <w:spacing w:val="-4"/>
        </w:rPr>
        <w:t xml:space="preserve"> </w:t>
      </w:r>
      <w:r w:rsidRPr="00F25D74">
        <w:rPr>
          <w:rFonts w:asciiTheme="minorHAnsi" w:hAnsiTheme="minorHAnsi"/>
          <w:spacing w:val="-2"/>
        </w:rPr>
        <w:t>için</w:t>
      </w:r>
      <w:r w:rsidRPr="00F25D74">
        <w:rPr>
          <w:rFonts w:asciiTheme="minorHAnsi" w:hAnsiTheme="minorHAnsi"/>
          <w:spacing w:val="-4"/>
        </w:rPr>
        <w:t xml:space="preserve"> </w:t>
      </w:r>
      <w:r w:rsidRPr="00F25D74">
        <w:rPr>
          <w:rFonts w:asciiTheme="minorHAnsi" w:hAnsiTheme="minorHAnsi"/>
          <w:spacing w:val="-2"/>
        </w:rPr>
        <w:t>ilgili</w:t>
      </w:r>
      <w:r w:rsidRPr="00F25D74">
        <w:rPr>
          <w:rFonts w:asciiTheme="minorHAnsi" w:hAnsiTheme="minorHAnsi"/>
          <w:spacing w:val="-4"/>
        </w:rPr>
        <w:t xml:space="preserve"> </w:t>
      </w:r>
      <w:r w:rsidRPr="00F25D74">
        <w:rPr>
          <w:rFonts w:asciiTheme="minorHAnsi" w:hAnsiTheme="minorHAnsi"/>
          <w:spacing w:val="-2"/>
        </w:rPr>
        <w:t>dokümandaki</w:t>
      </w:r>
      <w:r w:rsidRPr="00F25D74">
        <w:rPr>
          <w:rFonts w:asciiTheme="minorHAnsi" w:hAnsiTheme="minorHAnsi"/>
          <w:spacing w:val="-4"/>
        </w:rPr>
        <w:t xml:space="preserve"> </w:t>
      </w:r>
      <w:r w:rsidRPr="00F25D74">
        <w:rPr>
          <w:rFonts w:asciiTheme="minorHAnsi" w:hAnsiTheme="minorHAnsi"/>
          <w:spacing w:val="-2"/>
        </w:rPr>
        <w:t xml:space="preserve">bilgilerin </w:t>
      </w:r>
      <w:r w:rsidRPr="00F25D74">
        <w:rPr>
          <w:rFonts w:asciiTheme="minorHAnsi" w:hAnsiTheme="minorHAnsi"/>
          <w:spacing w:val="-6"/>
        </w:rPr>
        <w:t xml:space="preserve">en kısa sürede tamamlanarak </w:t>
      </w:r>
      <w:proofErr w:type="spellStart"/>
      <w:r w:rsidRPr="00F25D74">
        <w:rPr>
          <w:rFonts w:asciiTheme="minorHAnsi" w:hAnsiTheme="minorHAnsi"/>
          <w:spacing w:val="-6"/>
        </w:rPr>
        <w:t>WIPO’nun</w:t>
      </w:r>
      <w:proofErr w:type="spellEnd"/>
      <w:r w:rsidRPr="00F25D74">
        <w:rPr>
          <w:rFonts w:asciiTheme="minorHAnsi" w:hAnsiTheme="minorHAnsi"/>
          <w:spacing w:val="-6"/>
        </w:rPr>
        <w:t xml:space="preserve"> ilgili yayınında yer alması yerinde olacaktır.</w:t>
      </w:r>
    </w:p>
    <w:p w:rsidR="00F25D74" w:rsidRPr="00F25D74" w:rsidRDefault="00F25D74" w:rsidP="00F25D74">
      <w:pPr>
        <w:pStyle w:val="GvdeMetni"/>
        <w:kinsoku w:val="0"/>
        <w:overflowPunct w:val="0"/>
        <w:rPr>
          <w:rFonts w:asciiTheme="minorHAnsi" w:hAnsiTheme="minorHAnsi"/>
        </w:rPr>
      </w:pPr>
    </w:p>
    <w:p w:rsidR="00F25D74" w:rsidRPr="00F25D74" w:rsidRDefault="00F25D74" w:rsidP="00F25D74">
      <w:pPr>
        <w:pStyle w:val="GvdeMetni"/>
        <w:kinsoku w:val="0"/>
        <w:overflowPunct w:val="0"/>
        <w:rPr>
          <w:rFonts w:asciiTheme="minorHAnsi" w:hAnsiTheme="minorHAnsi"/>
          <w:sz w:val="20"/>
          <w:szCs w:val="20"/>
        </w:rPr>
      </w:pPr>
    </w:p>
    <w:p w:rsidR="00F25D74" w:rsidRPr="00F25D74" w:rsidRDefault="00F25D74" w:rsidP="00F25D74">
      <w:pPr>
        <w:pStyle w:val="GvdeMetni"/>
        <w:kinsoku w:val="0"/>
        <w:overflowPunct w:val="0"/>
        <w:spacing w:before="4"/>
        <w:rPr>
          <w:rFonts w:asciiTheme="minorHAnsi" w:hAnsiTheme="minorHAnsi"/>
          <w:sz w:val="23"/>
          <w:szCs w:val="23"/>
        </w:rPr>
      </w:pPr>
      <w:r w:rsidRPr="00F25D74">
        <w:rPr>
          <w:rFonts w:asciiTheme="minorHAnsi" w:hAnsiTheme="minorHAnsi"/>
          <w:noProof/>
          <w:lang w:val="en-US" w:eastAsia="en-US"/>
        </w:rPr>
        <mc:AlternateContent>
          <mc:Choice Requires="wps">
            <w:drawing>
              <wp:anchor distT="0" distB="0" distL="0" distR="0" simplePos="0" relativeHeight="251660288" behindDoc="0" locked="0" layoutInCell="0" allowOverlap="1">
                <wp:simplePos x="0" y="0"/>
                <wp:positionH relativeFrom="page">
                  <wp:posOffset>826135</wp:posOffset>
                </wp:positionH>
                <wp:positionV relativeFrom="paragraph">
                  <wp:posOffset>196850</wp:posOffset>
                </wp:positionV>
                <wp:extent cx="6262370" cy="635"/>
                <wp:effectExtent l="6985" t="11430" r="7620" b="6985"/>
                <wp:wrapTopAndBottom/>
                <wp:docPr id="1" name="Serbest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2370" cy="635"/>
                        </a:xfrm>
                        <a:custGeom>
                          <a:avLst/>
                          <a:gdLst>
                            <a:gd name="T0" fmla="*/ 0 w 9862"/>
                            <a:gd name="T1" fmla="*/ 0 h 1"/>
                            <a:gd name="T2" fmla="*/ 9861 w 9862"/>
                            <a:gd name="T3" fmla="*/ 0 h 1"/>
                          </a:gdLst>
                          <a:ahLst/>
                          <a:cxnLst>
                            <a:cxn ang="0">
                              <a:pos x="T0" y="T1"/>
                            </a:cxn>
                            <a:cxn ang="0">
                              <a:pos x="T2" y="T3"/>
                            </a:cxn>
                          </a:cxnLst>
                          <a:rect l="0" t="0" r="r" b="b"/>
                          <a:pathLst>
                            <a:path w="9862" h="1">
                              <a:moveTo>
                                <a:pt x="0" y="0"/>
                              </a:moveTo>
                              <a:lnTo>
                                <a:pt x="9861" y="0"/>
                              </a:lnTo>
                            </a:path>
                          </a:pathLst>
                        </a:custGeom>
                        <a:noFill/>
                        <a:ln w="635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49E8081" id="Serbest Form 1"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15.5pt,558.1pt,15.5pt" coordsize="9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" o:allowincell="f" filled="f" strokecolor="#3259bf" strokeweight=".5pt">
                <v:path arrowok="t" o:connecttype="custom" o:connectlocs="0,0;6261735,0" o:connectangles="0,0"/>
                <w10:wrap type="topAndBottom" anchorx="page"/>
              </v:polyline>
            </w:pict>
          </mc:Fallback>
        </mc:AlternateContent>
      </w:r>
    </w:p>
    <w:p w:rsidR="00F25D74" w:rsidRPr="00F25D74" w:rsidRDefault="00F25D74" w:rsidP="00F25D74">
      <w:pPr>
        <w:pStyle w:val="ListeParagraf"/>
        <w:numPr>
          <w:ilvl w:val="0"/>
          <w:numId w:val="2"/>
        </w:numPr>
        <w:tabs>
          <w:tab w:val="left" w:pos="534"/>
        </w:tabs>
        <w:kinsoku w:val="0"/>
        <w:overflowPunct w:val="0"/>
        <w:spacing w:before="30"/>
        <w:ind w:left="534" w:hanging="193"/>
        <w:rPr>
          <w:rFonts w:asciiTheme="minorHAnsi" w:hAnsiTheme="minorHAnsi"/>
          <w:spacing w:val="-2"/>
          <w:w w:val="90"/>
          <w:sz w:val="18"/>
          <w:szCs w:val="18"/>
        </w:rPr>
      </w:pPr>
      <w:proofErr w:type="spellStart"/>
      <w:r w:rsidRPr="00F25D74">
        <w:rPr>
          <w:rFonts w:asciiTheme="minorHAnsi" w:hAnsiTheme="minorHAnsi"/>
          <w:w w:val="95"/>
          <w:sz w:val="18"/>
          <w:szCs w:val="18"/>
        </w:rPr>
        <w:t>Section</w:t>
      </w:r>
      <w:proofErr w:type="spellEnd"/>
      <w:r w:rsidRPr="00F25D74">
        <w:rPr>
          <w:rFonts w:asciiTheme="minorHAnsi" w:hAnsiTheme="minorHAnsi"/>
          <w:spacing w:val="-2"/>
          <w:sz w:val="18"/>
          <w:szCs w:val="18"/>
        </w:rPr>
        <w:t xml:space="preserve"> </w:t>
      </w:r>
      <w:r w:rsidRPr="00F25D74">
        <w:rPr>
          <w:rFonts w:asciiTheme="minorHAnsi" w:hAnsiTheme="minorHAnsi"/>
          <w:w w:val="95"/>
          <w:sz w:val="18"/>
          <w:szCs w:val="18"/>
        </w:rPr>
        <w:t>E</w:t>
      </w:r>
      <w:r w:rsidRPr="00F25D74">
        <w:rPr>
          <w:rFonts w:asciiTheme="minorHAnsi" w:hAnsiTheme="minorHAnsi"/>
          <w:spacing w:val="-1"/>
          <w:sz w:val="18"/>
          <w:szCs w:val="18"/>
        </w:rPr>
        <w:t xml:space="preserve"> </w:t>
      </w:r>
      <w:proofErr w:type="spellStart"/>
      <w:r w:rsidRPr="00F25D74">
        <w:rPr>
          <w:rFonts w:asciiTheme="minorHAnsi" w:hAnsiTheme="minorHAnsi"/>
          <w:w w:val="95"/>
          <w:sz w:val="18"/>
          <w:szCs w:val="18"/>
        </w:rPr>
        <w:t>for</w:t>
      </w:r>
      <w:proofErr w:type="spellEnd"/>
      <w:r w:rsidRPr="00F25D74">
        <w:rPr>
          <w:rFonts w:asciiTheme="minorHAnsi" w:hAnsiTheme="minorHAnsi"/>
          <w:spacing w:val="-1"/>
          <w:sz w:val="18"/>
          <w:szCs w:val="18"/>
        </w:rPr>
        <w:t xml:space="preserve"> </w:t>
      </w:r>
      <w:r w:rsidRPr="00F25D74">
        <w:rPr>
          <w:rFonts w:asciiTheme="minorHAnsi" w:hAnsiTheme="minorHAnsi"/>
          <w:w w:val="95"/>
          <w:sz w:val="18"/>
          <w:szCs w:val="18"/>
        </w:rPr>
        <w:t>EPO</w:t>
      </w:r>
      <w:r w:rsidRPr="00F25D74">
        <w:rPr>
          <w:rFonts w:asciiTheme="minorHAnsi" w:hAnsiTheme="minorHAnsi"/>
          <w:spacing w:val="-1"/>
          <w:sz w:val="18"/>
          <w:szCs w:val="18"/>
        </w:rPr>
        <w:t xml:space="preserve"> </w:t>
      </w:r>
      <w:hyperlink r:id="rId15" w:history="1">
        <w:r w:rsidRPr="00F25D74">
          <w:rPr>
            <w:rFonts w:asciiTheme="minorHAnsi" w:hAnsiTheme="minorHAnsi"/>
            <w:spacing w:val="-2"/>
            <w:w w:val="90"/>
            <w:sz w:val="18"/>
            <w:szCs w:val="18"/>
          </w:rPr>
          <w:t>https://www.wipo.int/export/sites/www/budapest/en/guide/section_e/pdf/epo.pdf</w:t>
        </w:r>
      </w:hyperlink>
    </w:p>
    <w:p w:rsidR="00F25D74" w:rsidRPr="00F25D74" w:rsidRDefault="00F25D74" w:rsidP="00F25D74">
      <w:pPr>
        <w:pStyle w:val="ListeParagraf"/>
        <w:numPr>
          <w:ilvl w:val="0"/>
          <w:numId w:val="2"/>
        </w:numPr>
        <w:tabs>
          <w:tab w:val="left" w:pos="534"/>
        </w:tabs>
        <w:kinsoku w:val="0"/>
        <w:overflowPunct w:val="0"/>
        <w:spacing w:before="108"/>
        <w:ind w:left="534" w:hanging="193"/>
        <w:rPr>
          <w:rFonts w:asciiTheme="minorHAnsi" w:hAnsiTheme="minorHAnsi"/>
          <w:spacing w:val="-2"/>
          <w:w w:val="90"/>
          <w:sz w:val="18"/>
          <w:szCs w:val="18"/>
        </w:rPr>
      </w:pPr>
      <w:proofErr w:type="spellStart"/>
      <w:r w:rsidRPr="00F25D74">
        <w:rPr>
          <w:rFonts w:asciiTheme="minorHAnsi" w:hAnsiTheme="minorHAnsi"/>
          <w:sz w:val="18"/>
          <w:szCs w:val="18"/>
        </w:rPr>
        <w:t>Section</w:t>
      </w:r>
      <w:proofErr w:type="spellEnd"/>
      <w:r w:rsidRPr="00F25D74">
        <w:rPr>
          <w:rFonts w:asciiTheme="minorHAnsi" w:hAnsiTheme="minorHAnsi"/>
          <w:spacing w:val="-6"/>
          <w:sz w:val="18"/>
          <w:szCs w:val="18"/>
        </w:rPr>
        <w:t xml:space="preserve"> </w:t>
      </w:r>
      <w:r w:rsidRPr="00F25D74">
        <w:rPr>
          <w:rFonts w:asciiTheme="minorHAnsi" w:hAnsiTheme="minorHAnsi"/>
          <w:sz w:val="18"/>
          <w:szCs w:val="18"/>
        </w:rPr>
        <w:t>E</w:t>
      </w:r>
      <w:r w:rsidRPr="00F25D74">
        <w:rPr>
          <w:rFonts w:asciiTheme="minorHAnsi" w:hAnsiTheme="minorHAnsi"/>
          <w:spacing w:val="-5"/>
          <w:sz w:val="18"/>
          <w:szCs w:val="18"/>
        </w:rPr>
        <w:t xml:space="preserve"> </w:t>
      </w:r>
      <w:proofErr w:type="spellStart"/>
      <w:r w:rsidRPr="00F25D74">
        <w:rPr>
          <w:rFonts w:asciiTheme="minorHAnsi" w:hAnsiTheme="minorHAnsi"/>
          <w:sz w:val="18"/>
          <w:szCs w:val="18"/>
        </w:rPr>
        <w:t>for</w:t>
      </w:r>
      <w:proofErr w:type="spellEnd"/>
      <w:r w:rsidRPr="00F25D74">
        <w:rPr>
          <w:rFonts w:asciiTheme="minorHAnsi" w:hAnsiTheme="minorHAnsi"/>
          <w:spacing w:val="-5"/>
          <w:sz w:val="18"/>
          <w:szCs w:val="18"/>
        </w:rPr>
        <w:t xml:space="preserve"> </w:t>
      </w:r>
      <w:r w:rsidRPr="00F25D74">
        <w:rPr>
          <w:rFonts w:asciiTheme="minorHAnsi" w:hAnsiTheme="minorHAnsi"/>
          <w:sz w:val="18"/>
          <w:szCs w:val="18"/>
        </w:rPr>
        <w:t>TR</w:t>
      </w:r>
      <w:r w:rsidRPr="00F25D74">
        <w:rPr>
          <w:rFonts w:asciiTheme="minorHAnsi" w:hAnsiTheme="minorHAnsi"/>
          <w:spacing w:val="-5"/>
          <w:sz w:val="18"/>
          <w:szCs w:val="18"/>
        </w:rPr>
        <w:t xml:space="preserve"> </w:t>
      </w:r>
      <w:hyperlink r:id="rId16" w:history="1">
        <w:r w:rsidRPr="00F25D74">
          <w:rPr>
            <w:rFonts w:asciiTheme="minorHAnsi" w:hAnsiTheme="minorHAnsi"/>
            <w:spacing w:val="-2"/>
            <w:w w:val="90"/>
            <w:sz w:val="18"/>
            <w:szCs w:val="18"/>
          </w:rPr>
          <w:t>https://www.wipo.int/export/sites/www/budapest/en/guide/section_e/pdf/tr.pdf</w:t>
        </w:r>
      </w:hyperlink>
    </w:p>
    <w:p w:rsidR="00F25D74" w:rsidRPr="00F25D74" w:rsidRDefault="00F25D74" w:rsidP="00F25D74">
      <w:pPr>
        <w:pStyle w:val="ListeParagraf"/>
        <w:numPr>
          <w:ilvl w:val="0"/>
          <w:numId w:val="2"/>
        </w:numPr>
        <w:tabs>
          <w:tab w:val="left" w:pos="534"/>
        </w:tabs>
        <w:kinsoku w:val="0"/>
        <w:overflowPunct w:val="0"/>
        <w:spacing w:before="108"/>
        <w:ind w:left="534" w:hanging="193"/>
        <w:rPr>
          <w:rFonts w:asciiTheme="minorHAnsi" w:hAnsiTheme="minorHAnsi"/>
          <w:spacing w:val="-2"/>
          <w:w w:val="90"/>
          <w:sz w:val="18"/>
          <w:szCs w:val="18"/>
        </w:rPr>
        <w:sectPr w:rsidR="00F25D74" w:rsidRPr="00F25D74">
          <w:pgSz w:w="12240" w:h="15840"/>
          <w:pgMar w:top="1040" w:right="960" w:bottom="1160" w:left="960" w:header="737" w:footer="977" w:gutter="0"/>
          <w:cols w:space="708"/>
          <w:noEndnote/>
        </w:sectPr>
      </w:pPr>
    </w:p>
    <w:p w:rsidR="00F25D74" w:rsidRPr="00F25D74" w:rsidRDefault="00F25D74" w:rsidP="00F25D74">
      <w:pPr>
        <w:pStyle w:val="GvdeMetni"/>
        <w:kinsoku w:val="0"/>
        <w:overflowPunct w:val="0"/>
        <w:rPr>
          <w:rFonts w:asciiTheme="minorHAnsi" w:hAnsiTheme="minorHAnsi"/>
          <w:sz w:val="20"/>
          <w:szCs w:val="20"/>
        </w:rPr>
      </w:pPr>
    </w:p>
    <w:p w:rsidR="00F25D74" w:rsidRPr="00F25D74" w:rsidRDefault="00F25D74" w:rsidP="00F25D74">
      <w:pPr>
        <w:pStyle w:val="GvdeMetni"/>
        <w:kinsoku w:val="0"/>
        <w:overflowPunct w:val="0"/>
        <w:spacing w:before="6"/>
        <w:rPr>
          <w:rFonts w:asciiTheme="minorHAnsi" w:hAnsiTheme="minorHAnsi"/>
          <w:sz w:val="27"/>
          <w:szCs w:val="27"/>
        </w:rPr>
      </w:pPr>
    </w:p>
    <w:p w:rsidR="00F25D74" w:rsidRPr="00F25D74" w:rsidRDefault="00F25D74" w:rsidP="00F25D74">
      <w:pPr>
        <w:pStyle w:val="GvdeMetni"/>
        <w:kinsoku w:val="0"/>
        <w:overflowPunct w:val="0"/>
        <w:spacing w:before="203" w:line="230" w:lineRule="auto"/>
        <w:ind w:left="341" w:right="115"/>
        <w:jc w:val="both"/>
        <w:rPr>
          <w:rFonts w:asciiTheme="minorHAnsi" w:hAnsiTheme="minorHAnsi"/>
          <w:spacing w:val="-2"/>
          <w:w w:val="90"/>
        </w:rPr>
      </w:pPr>
      <w:r w:rsidRPr="00F25D74">
        <w:rPr>
          <w:rFonts w:asciiTheme="minorHAnsi" w:hAnsiTheme="minorHAnsi"/>
          <w:spacing w:val="-2"/>
        </w:rPr>
        <w:t>SMK Uygulama Yönetmeliği’nin 81. maddesinde;</w:t>
      </w:r>
    </w:p>
    <w:p w:rsidR="00F25D74" w:rsidRPr="00F25D74" w:rsidRDefault="00F25D74" w:rsidP="00F25D74">
      <w:pPr>
        <w:pStyle w:val="ListeParagraf"/>
        <w:numPr>
          <w:ilvl w:val="1"/>
          <w:numId w:val="2"/>
        </w:numPr>
        <w:tabs>
          <w:tab w:val="left" w:pos="1261"/>
        </w:tabs>
        <w:kinsoku w:val="0"/>
        <w:overflowPunct w:val="0"/>
        <w:spacing w:before="197"/>
        <w:ind w:hanging="356"/>
        <w:rPr>
          <w:rFonts w:asciiTheme="minorHAnsi" w:hAnsiTheme="minorHAnsi"/>
          <w:spacing w:val="-6"/>
          <w:sz w:val="22"/>
          <w:szCs w:val="22"/>
        </w:rPr>
      </w:pPr>
      <w:r w:rsidRPr="00F25D74">
        <w:rPr>
          <w:rFonts w:asciiTheme="minorHAnsi" w:hAnsiTheme="minorHAnsi"/>
          <w:spacing w:val="-6"/>
          <w:sz w:val="22"/>
          <w:szCs w:val="22"/>
        </w:rPr>
        <w:t>Tevdi</w:t>
      </w:r>
      <w:r w:rsidRPr="00F25D74">
        <w:rPr>
          <w:rFonts w:asciiTheme="minorHAnsi" w:hAnsiTheme="minorHAnsi"/>
          <w:spacing w:val="-7"/>
          <w:sz w:val="22"/>
          <w:szCs w:val="22"/>
        </w:rPr>
        <w:t xml:space="preserve"> </w:t>
      </w:r>
      <w:r w:rsidRPr="00F25D74">
        <w:rPr>
          <w:rFonts w:asciiTheme="minorHAnsi" w:hAnsiTheme="minorHAnsi"/>
          <w:spacing w:val="-6"/>
          <w:sz w:val="22"/>
          <w:szCs w:val="22"/>
        </w:rPr>
        <w:t>işleminin</w:t>
      </w:r>
      <w:r w:rsidRPr="00F25D74">
        <w:rPr>
          <w:rFonts w:asciiTheme="minorHAnsi" w:hAnsiTheme="minorHAnsi"/>
          <w:spacing w:val="-7"/>
          <w:sz w:val="22"/>
          <w:szCs w:val="22"/>
        </w:rPr>
        <w:t xml:space="preserve"> </w:t>
      </w:r>
      <w:r w:rsidRPr="00F25D74">
        <w:rPr>
          <w:rFonts w:asciiTheme="minorHAnsi" w:hAnsiTheme="minorHAnsi"/>
          <w:spacing w:val="-6"/>
          <w:sz w:val="22"/>
          <w:szCs w:val="22"/>
        </w:rPr>
        <w:t>patent başvuru</w:t>
      </w:r>
      <w:r w:rsidRPr="00F25D74">
        <w:rPr>
          <w:rFonts w:asciiTheme="minorHAnsi" w:hAnsiTheme="minorHAnsi"/>
          <w:spacing w:val="-7"/>
          <w:sz w:val="22"/>
          <w:szCs w:val="22"/>
        </w:rPr>
        <w:t xml:space="preserve"> </w:t>
      </w:r>
      <w:r w:rsidRPr="00F25D74">
        <w:rPr>
          <w:rFonts w:asciiTheme="minorHAnsi" w:hAnsiTheme="minorHAnsi"/>
          <w:spacing w:val="-6"/>
          <w:sz w:val="22"/>
          <w:szCs w:val="22"/>
        </w:rPr>
        <w:t>tarihinde veya</w:t>
      </w:r>
      <w:r w:rsidRPr="00F25D74">
        <w:rPr>
          <w:rFonts w:asciiTheme="minorHAnsi" w:hAnsiTheme="minorHAnsi"/>
          <w:spacing w:val="-7"/>
          <w:sz w:val="22"/>
          <w:szCs w:val="22"/>
        </w:rPr>
        <w:t xml:space="preserve"> </w:t>
      </w:r>
      <w:r w:rsidRPr="00F25D74">
        <w:rPr>
          <w:rFonts w:asciiTheme="minorHAnsi" w:hAnsiTheme="minorHAnsi"/>
          <w:spacing w:val="-6"/>
          <w:sz w:val="22"/>
          <w:szCs w:val="22"/>
        </w:rPr>
        <w:t>daha önce</w:t>
      </w:r>
      <w:r w:rsidRPr="00F25D74">
        <w:rPr>
          <w:rFonts w:asciiTheme="minorHAnsi" w:hAnsiTheme="minorHAnsi"/>
          <w:spacing w:val="-7"/>
          <w:sz w:val="22"/>
          <w:szCs w:val="22"/>
        </w:rPr>
        <w:t xml:space="preserve"> </w:t>
      </w:r>
      <w:r w:rsidRPr="00F25D74">
        <w:rPr>
          <w:rFonts w:asciiTheme="minorHAnsi" w:hAnsiTheme="minorHAnsi"/>
          <w:spacing w:val="-6"/>
          <w:sz w:val="22"/>
          <w:szCs w:val="22"/>
        </w:rPr>
        <w:t>yapılması gerektiği,</w:t>
      </w:r>
    </w:p>
    <w:p w:rsidR="00F25D74" w:rsidRPr="00F25D74" w:rsidRDefault="00F25D74" w:rsidP="00F25D74">
      <w:pPr>
        <w:pStyle w:val="ListeParagraf"/>
        <w:numPr>
          <w:ilvl w:val="1"/>
          <w:numId w:val="2"/>
        </w:numPr>
        <w:tabs>
          <w:tab w:val="left" w:pos="1261"/>
        </w:tabs>
        <w:kinsoku w:val="0"/>
        <w:overflowPunct w:val="0"/>
        <w:spacing w:before="198"/>
        <w:ind w:right="115"/>
        <w:jc w:val="both"/>
        <w:rPr>
          <w:rFonts w:asciiTheme="minorHAnsi" w:hAnsiTheme="minorHAnsi"/>
          <w:spacing w:val="-2"/>
          <w:sz w:val="22"/>
          <w:szCs w:val="22"/>
        </w:rPr>
      </w:pPr>
      <w:r w:rsidRPr="00F25D74">
        <w:rPr>
          <w:rFonts w:asciiTheme="minorHAnsi" w:hAnsiTheme="minorHAnsi"/>
          <w:sz w:val="22"/>
          <w:szCs w:val="22"/>
        </w:rPr>
        <w:t>Başvuru tarihinde tevdi edilen materyalin karakteristik özelliklerinin erişilebilir olması ge</w:t>
      </w:r>
      <w:r w:rsidRPr="00F25D74">
        <w:rPr>
          <w:rFonts w:asciiTheme="minorHAnsi" w:hAnsiTheme="minorHAnsi"/>
          <w:spacing w:val="-2"/>
          <w:sz w:val="22"/>
          <w:szCs w:val="22"/>
        </w:rPr>
        <w:t>rektiği,</w:t>
      </w:r>
    </w:p>
    <w:p w:rsidR="00F25D74" w:rsidRPr="00F25D74" w:rsidRDefault="00F25D74" w:rsidP="00F25D74">
      <w:pPr>
        <w:pStyle w:val="ListeParagraf"/>
        <w:numPr>
          <w:ilvl w:val="1"/>
          <w:numId w:val="2"/>
        </w:numPr>
        <w:tabs>
          <w:tab w:val="left" w:pos="1261"/>
        </w:tabs>
        <w:kinsoku w:val="0"/>
        <w:overflowPunct w:val="0"/>
        <w:spacing w:before="198"/>
        <w:ind w:right="115"/>
        <w:jc w:val="both"/>
        <w:rPr>
          <w:rFonts w:asciiTheme="minorHAnsi" w:hAnsiTheme="minorHAnsi"/>
          <w:sz w:val="22"/>
          <w:szCs w:val="22"/>
        </w:rPr>
      </w:pPr>
      <w:r w:rsidRPr="00F25D74">
        <w:rPr>
          <w:rFonts w:asciiTheme="minorHAnsi" w:hAnsiTheme="minorHAnsi"/>
          <w:sz w:val="22"/>
          <w:szCs w:val="22"/>
        </w:rPr>
        <w:t>Tevdi</w:t>
      </w:r>
      <w:r w:rsidRPr="00F25D74">
        <w:rPr>
          <w:rFonts w:asciiTheme="minorHAnsi" w:hAnsiTheme="minorHAnsi"/>
          <w:spacing w:val="-12"/>
          <w:sz w:val="22"/>
          <w:szCs w:val="22"/>
        </w:rPr>
        <w:t xml:space="preserve"> </w:t>
      </w:r>
      <w:r w:rsidRPr="00F25D74">
        <w:rPr>
          <w:rFonts w:asciiTheme="minorHAnsi" w:hAnsiTheme="minorHAnsi"/>
          <w:sz w:val="22"/>
          <w:szCs w:val="22"/>
        </w:rPr>
        <w:t>kuruluşunun</w:t>
      </w:r>
      <w:r w:rsidRPr="00F25D74">
        <w:rPr>
          <w:rFonts w:asciiTheme="minorHAnsi" w:hAnsiTheme="minorHAnsi"/>
          <w:spacing w:val="-12"/>
          <w:sz w:val="22"/>
          <w:szCs w:val="22"/>
        </w:rPr>
        <w:t xml:space="preserve"> </w:t>
      </w:r>
      <w:r w:rsidRPr="00F25D74">
        <w:rPr>
          <w:rFonts w:asciiTheme="minorHAnsi" w:hAnsiTheme="minorHAnsi"/>
          <w:sz w:val="22"/>
          <w:szCs w:val="22"/>
        </w:rPr>
        <w:t>adının</w:t>
      </w:r>
      <w:r w:rsidRPr="00F25D74">
        <w:rPr>
          <w:rFonts w:asciiTheme="minorHAnsi" w:hAnsiTheme="minorHAnsi"/>
          <w:spacing w:val="-12"/>
          <w:sz w:val="22"/>
          <w:szCs w:val="22"/>
        </w:rPr>
        <w:t xml:space="preserve"> </w:t>
      </w:r>
      <w:r w:rsidRPr="00F25D74">
        <w:rPr>
          <w:rFonts w:asciiTheme="minorHAnsi" w:hAnsiTheme="minorHAnsi"/>
          <w:sz w:val="22"/>
          <w:szCs w:val="22"/>
        </w:rPr>
        <w:t>ve</w:t>
      </w:r>
      <w:r w:rsidRPr="00F25D74">
        <w:rPr>
          <w:rFonts w:asciiTheme="minorHAnsi" w:hAnsiTheme="minorHAnsi"/>
          <w:spacing w:val="-12"/>
          <w:sz w:val="22"/>
          <w:szCs w:val="22"/>
        </w:rPr>
        <w:t xml:space="preserve"> </w:t>
      </w:r>
      <w:r w:rsidRPr="00F25D74">
        <w:rPr>
          <w:rFonts w:asciiTheme="minorHAnsi" w:hAnsiTheme="minorHAnsi"/>
          <w:sz w:val="22"/>
          <w:szCs w:val="22"/>
        </w:rPr>
        <w:t>erişim</w:t>
      </w:r>
      <w:r w:rsidRPr="00F25D74">
        <w:rPr>
          <w:rFonts w:asciiTheme="minorHAnsi" w:hAnsiTheme="minorHAnsi"/>
          <w:spacing w:val="-12"/>
          <w:sz w:val="22"/>
          <w:szCs w:val="22"/>
        </w:rPr>
        <w:t xml:space="preserve"> </w:t>
      </w:r>
      <w:r w:rsidRPr="00F25D74">
        <w:rPr>
          <w:rFonts w:asciiTheme="minorHAnsi" w:hAnsiTheme="minorHAnsi"/>
          <w:sz w:val="22"/>
          <w:szCs w:val="22"/>
        </w:rPr>
        <w:t>numarasının</w:t>
      </w:r>
      <w:r w:rsidRPr="00F25D74">
        <w:rPr>
          <w:rFonts w:asciiTheme="minorHAnsi" w:hAnsiTheme="minorHAnsi"/>
          <w:spacing w:val="-12"/>
          <w:sz w:val="22"/>
          <w:szCs w:val="22"/>
        </w:rPr>
        <w:t xml:space="preserve"> </w:t>
      </w:r>
      <w:r w:rsidRPr="00F25D74">
        <w:rPr>
          <w:rFonts w:asciiTheme="minorHAnsi" w:hAnsiTheme="minorHAnsi"/>
          <w:sz w:val="22"/>
          <w:szCs w:val="22"/>
        </w:rPr>
        <w:t>aşağıdaki</w:t>
      </w:r>
      <w:r w:rsidRPr="00F25D74">
        <w:rPr>
          <w:rFonts w:asciiTheme="minorHAnsi" w:hAnsiTheme="minorHAnsi"/>
          <w:spacing w:val="-12"/>
          <w:sz w:val="22"/>
          <w:szCs w:val="22"/>
        </w:rPr>
        <w:t xml:space="preserve"> </w:t>
      </w:r>
      <w:r w:rsidRPr="00F25D74">
        <w:rPr>
          <w:rFonts w:asciiTheme="minorHAnsi" w:hAnsiTheme="minorHAnsi"/>
          <w:sz w:val="22"/>
          <w:szCs w:val="22"/>
        </w:rPr>
        <w:t>sürelerden</w:t>
      </w:r>
      <w:r w:rsidRPr="00F25D74">
        <w:rPr>
          <w:rFonts w:asciiTheme="minorHAnsi" w:hAnsiTheme="minorHAnsi"/>
          <w:spacing w:val="-12"/>
          <w:sz w:val="22"/>
          <w:szCs w:val="22"/>
        </w:rPr>
        <w:t xml:space="preserve"> </w:t>
      </w:r>
      <w:r w:rsidRPr="00F25D74">
        <w:rPr>
          <w:rFonts w:asciiTheme="minorHAnsi" w:hAnsiTheme="minorHAnsi"/>
          <w:sz w:val="22"/>
          <w:szCs w:val="22"/>
        </w:rPr>
        <w:t>hangisi</w:t>
      </w:r>
      <w:r w:rsidRPr="00F25D74">
        <w:rPr>
          <w:rFonts w:asciiTheme="minorHAnsi" w:hAnsiTheme="minorHAnsi"/>
          <w:spacing w:val="-12"/>
          <w:sz w:val="22"/>
          <w:szCs w:val="22"/>
        </w:rPr>
        <w:t xml:space="preserve"> </w:t>
      </w:r>
      <w:r w:rsidRPr="00F25D74">
        <w:rPr>
          <w:rFonts w:asciiTheme="minorHAnsi" w:hAnsiTheme="minorHAnsi"/>
          <w:sz w:val="22"/>
          <w:szCs w:val="22"/>
        </w:rPr>
        <w:t>önce</w:t>
      </w:r>
      <w:r w:rsidRPr="00F25D74">
        <w:rPr>
          <w:rFonts w:asciiTheme="minorHAnsi" w:hAnsiTheme="minorHAnsi"/>
          <w:spacing w:val="-12"/>
          <w:sz w:val="22"/>
          <w:szCs w:val="22"/>
        </w:rPr>
        <w:t xml:space="preserve"> </w:t>
      </w:r>
      <w:r w:rsidRPr="00F25D74">
        <w:rPr>
          <w:rFonts w:asciiTheme="minorHAnsi" w:hAnsiTheme="minorHAnsi"/>
          <w:sz w:val="22"/>
          <w:szCs w:val="22"/>
        </w:rPr>
        <w:t xml:space="preserve">doluyor ise </w:t>
      </w:r>
      <w:proofErr w:type="spellStart"/>
      <w:r w:rsidRPr="00F25D74">
        <w:rPr>
          <w:rFonts w:asciiTheme="minorHAnsi" w:hAnsiTheme="minorHAnsi"/>
          <w:sz w:val="22"/>
          <w:szCs w:val="22"/>
        </w:rPr>
        <w:t>TÜRKPATENT’e</w:t>
      </w:r>
      <w:proofErr w:type="spellEnd"/>
      <w:r w:rsidRPr="00F25D74">
        <w:rPr>
          <w:rFonts w:asciiTheme="minorHAnsi" w:hAnsiTheme="minorHAnsi"/>
          <w:sz w:val="22"/>
          <w:szCs w:val="22"/>
        </w:rPr>
        <w:t xml:space="preserve"> sunulması gerektiği;</w:t>
      </w:r>
    </w:p>
    <w:p w:rsidR="00F25D74" w:rsidRPr="00F25D74" w:rsidRDefault="00F25D74" w:rsidP="00F25D74">
      <w:pPr>
        <w:pStyle w:val="ListeParagraf"/>
        <w:numPr>
          <w:ilvl w:val="2"/>
          <w:numId w:val="2"/>
        </w:numPr>
        <w:tabs>
          <w:tab w:val="left" w:pos="1822"/>
        </w:tabs>
        <w:kinsoku w:val="0"/>
        <w:overflowPunct w:val="0"/>
        <w:spacing w:before="198"/>
        <w:ind w:left="1822" w:hanging="356"/>
        <w:rPr>
          <w:rFonts w:asciiTheme="minorHAnsi" w:hAnsiTheme="minorHAnsi"/>
          <w:spacing w:val="-2"/>
          <w:sz w:val="22"/>
          <w:szCs w:val="22"/>
        </w:rPr>
      </w:pPr>
      <w:r w:rsidRPr="00F25D74">
        <w:rPr>
          <w:rFonts w:asciiTheme="minorHAnsi" w:hAnsiTheme="minorHAnsi"/>
          <w:sz w:val="22"/>
          <w:szCs w:val="22"/>
        </w:rPr>
        <w:t>Başvuru</w:t>
      </w:r>
      <w:r w:rsidRPr="00F25D74">
        <w:rPr>
          <w:rFonts w:asciiTheme="minorHAnsi" w:hAnsiTheme="minorHAnsi"/>
          <w:spacing w:val="16"/>
          <w:sz w:val="22"/>
          <w:szCs w:val="22"/>
        </w:rPr>
        <w:t xml:space="preserve"> </w:t>
      </w:r>
      <w:r w:rsidRPr="00F25D74">
        <w:rPr>
          <w:rFonts w:asciiTheme="minorHAnsi" w:hAnsiTheme="minorHAnsi"/>
          <w:sz w:val="22"/>
          <w:szCs w:val="22"/>
        </w:rPr>
        <w:t>sırasında</w:t>
      </w:r>
      <w:r w:rsidRPr="00F25D74">
        <w:rPr>
          <w:rFonts w:asciiTheme="minorHAnsi" w:hAnsiTheme="minorHAnsi"/>
          <w:spacing w:val="19"/>
          <w:sz w:val="22"/>
          <w:szCs w:val="22"/>
        </w:rPr>
        <w:t xml:space="preserve"> </w:t>
      </w:r>
      <w:proofErr w:type="gramStart"/>
      <w:r w:rsidRPr="00F25D74">
        <w:rPr>
          <w:rFonts w:asciiTheme="minorHAnsi" w:hAnsiTheme="minorHAnsi"/>
          <w:spacing w:val="-2"/>
          <w:sz w:val="22"/>
          <w:szCs w:val="22"/>
        </w:rPr>
        <w:t>veya,</w:t>
      </w:r>
      <w:proofErr w:type="gramEnd"/>
    </w:p>
    <w:p w:rsidR="00F25D74" w:rsidRPr="00F25D74" w:rsidRDefault="00F25D74" w:rsidP="00F25D74">
      <w:pPr>
        <w:pStyle w:val="ListeParagraf"/>
        <w:numPr>
          <w:ilvl w:val="2"/>
          <w:numId w:val="2"/>
        </w:numPr>
        <w:tabs>
          <w:tab w:val="left" w:pos="1822"/>
        </w:tabs>
        <w:kinsoku w:val="0"/>
        <w:overflowPunct w:val="0"/>
        <w:spacing w:before="198"/>
        <w:ind w:left="1822" w:hanging="356"/>
        <w:rPr>
          <w:rFonts w:asciiTheme="minorHAnsi" w:hAnsiTheme="minorHAnsi"/>
          <w:spacing w:val="-2"/>
          <w:w w:val="90"/>
          <w:sz w:val="22"/>
          <w:szCs w:val="22"/>
        </w:rPr>
      </w:pPr>
      <w:r w:rsidRPr="00F25D74">
        <w:rPr>
          <w:rFonts w:asciiTheme="minorHAnsi" w:hAnsiTheme="minorHAnsi"/>
          <w:w w:val="90"/>
          <w:sz w:val="22"/>
          <w:szCs w:val="22"/>
        </w:rPr>
        <w:t>Rüçhandan</w:t>
      </w:r>
      <w:r w:rsidRPr="00F25D74">
        <w:rPr>
          <w:rFonts w:asciiTheme="minorHAnsi" w:hAnsiTheme="minorHAnsi"/>
          <w:spacing w:val="11"/>
          <w:sz w:val="22"/>
          <w:szCs w:val="22"/>
        </w:rPr>
        <w:t xml:space="preserve"> </w:t>
      </w:r>
      <w:r w:rsidRPr="00F25D74">
        <w:rPr>
          <w:rFonts w:asciiTheme="minorHAnsi" w:hAnsiTheme="minorHAnsi"/>
          <w:w w:val="90"/>
          <w:sz w:val="22"/>
          <w:szCs w:val="22"/>
        </w:rPr>
        <w:t>itibaren</w:t>
      </w:r>
      <w:r w:rsidRPr="00F25D74">
        <w:rPr>
          <w:rFonts w:asciiTheme="minorHAnsi" w:hAnsiTheme="minorHAnsi"/>
          <w:spacing w:val="12"/>
          <w:sz w:val="22"/>
          <w:szCs w:val="22"/>
        </w:rPr>
        <w:t xml:space="preserve"> </w:t>
      </w:r>
      <w:r w:rsidRPr="00F25D74">
        <w:rPr>
          <w:rFonts w:asciiTheme="minorHAnsi" w:hAnsiTheme="minorHAnsi"/>
          <w:w w:val="90"/>
          <w:sz w:val="22"/>
          <w:szCs w:val="22"/>
        </w:rPr>
        <w:t>16</w:t>
      </w:r>
      <w:r w:rsidRPr="00F25D74">
        <w:rPr>
          <w:rFonts w:asciiTheme="minorHAnsi" w:hAnsiTheme="minorHAnsi"/>
          <w:spacing w:val="11"/>
          <w:sz w:val="22"/>
          <w:szCs w:val="22"/>
        </w:rPr>
        <w:t xml:space="preserve"> </w:t>
      </w:r>
      <w:r w:rsidRPr="00F25D74">
        <w:rPr>
          <w:rFonts w:asciiTheme="minorHAnsi" w:hAnsiTheme="minorHAnsi"/>
          <w:w w:val="90"/>
          <w:sz w:val="22"/>
          <w:szCs w:val="22"/>
        </w:rPr>
        <w:t>ay</w:t>
      </w:r>
      <w:r w:rsidRPr="00F25D74">
        <w:rPr>
          <w:rFonts w:asciiTheme="minorHAnsi" w:hAnsiTheme="minorHAnsi"/>
          <w:spacing w:val="12"/>
          <w:sz w:val="22"/>
          <w:szCs w:val="22"/>
        </w:rPr>
        <w:t xml:space="preserve"> </w:t>
      </w:r>
      <w:r w:rsidRPr="00F25D74">
        <w:rPr>
          <w:rFonts w:asciiTheme="minorHAnsi" w:hAnsiTheme="minorHAnsi"/>
          <w:w w:val="90"/>
          <w:sz w:val="22"/>
          <w:szCs w:val="22"/>
        </w:rPr>
        <w:t>içinde</w:t>
      </w:r>
      <w:r w:rsidRPr="00F25D74">
        <w:rPr>
          <w:rFonts w:asciiTheme="minorHAnsi" w:hAnsiTheme="minorHAnsi"/>
          <w:spacing w:val="12"/>
          <w:sz w:val="22"/>
          <w:szCs w:val="22"/>
        </w:rPr>
        <w:t xml:space="preserve"> </w:t>
      </w:r>
      <w:proofErr w:type="gramStart"/>
      <w:r w:rsidRPr="00F25D74">
        <w:rPr>
          <w:rFonts w:asciiTheme="minorHAnsi" w:hAnsiTheme="minorHAnsi"/>
          <w:spacing w:val="-2"/>
          <w:w w:val="90"/>
          <w:sz w:val="22"/>
          <w:szCs w:val="22"/>
        </w:rPr>
        <w:t>veya,</w:t>
      </w:r>
      <w:proofErr w:type="gramEnd"/>
    </w:p>
    <w:p w:rsidR="00F25D74" w:rsidRPr="00F25D74" w:rsidRDefault="00F25D74" w:rsidP="00F25D74">
      <w:pPr>
        <w:pStyle w:val="ListeParagraf"/>
        <w:numPr>
          <w:ilvl w:val="2"/>
          <w:numId w:val="2"/>
        </w:numPr>
        <w:tabs>
          <w:tab w:val="left" w:pos="1822"/>
        </w:tabs>
        <w:kinsoku w:val="0"/>
        <w:overflowPunct w:val="0"/>
        <w:spacing w:before="198"/>
        <w:ind w:left="1822" w:hanging="356"/>
        <w:rPr>
          <w:rFonts w:asciiTheme="minorHAnsi" w:hAnsiTheme="minorHAnsi"/>
          <w:w w:val="90"/>
          <w:sz w:val="22"/>
          <w:szCs w:val="22"/>
        </w:rPr>
      </w:pPr>
      <w:r w:rsidRPr="00F25D74">
        <w:rPr>
          <w:rFonts w:asciiTheme="minorHAnsi" w:hAnsiTheme="minorHAnsi"/>
          <w:w w:val="90"/>
          <w:sz w:val="22"/>
          <w:szCs w:val="22"/>
        </w:rPr>
        <w:t xml:space="preserve">Yayından önce </w:t>
      </w:r>
      <w:proofErr w:type="gramStart"/>
      <w:r w:rsidRPr="00F25D74">
        <w:rPr>
          <w:rFonts w:asciiTheme="minorHAnsi" w:hAnsiTheme="minorHAnsi"/>
          <w:w w:val="90"/>
          <w:sz w:val="22"/>
          <w:szCs w:val="22"/>
        </w:rPr>
        <w:t>veya,</w:t>
      </w:r>
      <w:proofErr w:type="gramEnd"/>
    </w:p>
    <w:p w:rsidR="00F25D74" w:rsidRPr="00F25D74" w:rsidRDefault="00F25D74" w:rsidP="00F25D74">
      <w:pPr>
        <w:pStyle w:val="ListeParagraf"/>
        <w:numPr>
          <w:ilvl w:val="2"/>
          <w:numId w:val="2"/>
        </w:numPr>
        <w:tabs>
          <w:tab w:val="left" w:pos="1823"/>
        </w:tabs>
        <w:kinsoku w:val="0"/>
        <w:overflowPunct w:val="0"/>
        <w:spacing w:before="198"/>
        <w:ind w:right="115"/>
        <w:rPr>
          <w:rFonts w:asciiTheme="minorHAnsi" w:hAnsiTheme="minorHAnsi"/>
          <w:sz w:val="22"/>
          <w:szCs w:val="22"/>
        </w:rPr>
      </w:pPr>
      <w:r w:rsidRPr="00F25D74">
        <w:rPr>
          <w:rFonts w:asciiTheme="minorHAnsi" w:hAnsiTheme="minorHAnsi"/>
          <w:sz w:val="22"/>
          <w:szCs w:val="22"/>
        </w:rPr>
        <w:t>Üçüncü</w:t>
      </w:r>
      <w:r w:rsidRPr="00F25D74">
        <w:rPr>
          <w:rFonts w:asciiTheme="minorHAnsi" w:hAnsiTheme="minorHAnsi"/>
          <w:spacing w:val="-4"/>
          <w:sz w:val="22"/>
          <w:szCs w:val="22"/>
        </w:rPr>
        <w:t xml:space="preserve"> </w:t>
      </w:r>
      <w:r w:rsidRPr="00F25D74">
        <w:rPr>
          <w:rFonts w:asciiTheme="minorHAnsi" w:hAnsiTheme="minorHAnsi"/>
          <w:sz w:val="22"/>
          <w:szCs w:val="22"/>
        </w:rPr>
        <w:t>kişilerin</w:t>
      </w:r>
      <w:r w:rsidRPr="00F25D74">
        <w:rPr>
          <w:rFonts w:asciiTheme="minorHAnsi" w:hAnsiTheme="minorHAnsi"/>
          <w:spacing w:val="-3"/>
          <w:sz w:val="22"/>
          <w:szCs w:val="22"/>
        </w:rPr>
        <w:t xml:space="preserve"> </w:t>
      </w:r>
      <w:r w:rsidRPr="00F25D74">
        <w:rPr>
          <w:rFonts w:asciiTheme="minorHAnsi" w:hAnsiTheme="minorHAnsi"/>
          <w:sz w:val="22"/>
          <w:szCs w:val="22"/>
        </w:rPr>
        <w:t>dosyayı</w:t>
      </w:r>
      <w:r w:rsidRPr="00F25D74">
        <w:rPr>
          <w:rFonts w:asciiTheme="minorHAnsi" w:hAnsiTheme="minorHAnsi"/>
          <w:spacing w:val="-4"/>
          <w:sz w:val="22"/>
          <w:szCs w:val="22"/>
        </w:rPr>
        <w:t xml:space="preserve"> </w:t>
      </w:r>
      <w:r w:rsidRPr="00F25D74">
        <w:rPr>
          <w:rFonts w:asciiTheme="minorHAnsi" w:hAnsiTheme="minorHAnsi"/>
          <w:sz w:val="22"/>
          <w:szCs w:val="22"/>
        </w:rPr>
        <w:t>yayından</w:t>
      </w:r>
      <w:r w:rsidRPr="00F25D74">
        <w:rPr>
          <w:rFonts w:asciiTheme="minorHAnsi" w:hAnsiTheme="minorHAnsi"/>
          <w:spacing w:val="-3"/>
          <w:sz w:val="22"/>
          <w:szCs w:val="22"/>
        </w:rPr>
        <w:t xml:space="preserve"> </w:t>
      </w:r>
      <w:r w:rsidRPr="00F25D74">
        <w:rPr>
          <w:rFonts w:asciiTheme="minorHAnsi" w:hAnsiTheme="minorHAnsi"/>
          <w:sz w:val="22"/>
          <w:szCs w:val="22"/>
        </w:rPr>
        <w:t>önce</w:t>
      </w:r>
      <w:r w:rsidRPr="00F25D74">
        <w:rPr>
          <w:rFonts w:asciiTheme="minorHAnsi" w:hAnsiTheme="minorHAnsi"/>
          <w:spacing w:val="-4"/>
          <w:sz w:val="22"/>
          <w:szCs w:val="22"/>
        </w:rPr>
        <w:t xml:space="preserve"> </w:t>
      </w:r>
      <w:r w:rsidRPr="00F25D74">
        <w:rPr>
          <w:rFonts w:asciiTheme="minorHAnsi" w:hAnsiTheme="minorHAnsi"/>
          <w:sz w:val="22"/>
          <w:szCs w:val="22"/>
        </w:rPr>
        <w:t>inceleyebilmesi</w:t>
      </w:r>
      <w:r w:rsidRPr="00F25D74">
        <w:rPr>
          <w:rFonts w:asciiTheme="minorHAnsi" w:hAnsiTheme="minorHAnsi"/>
          <w:spacing w:val="-3"/>
          <w:sz w:val="22"/>
          <w:szCs w:val="22"/>
        </w:rPr>
        <w:t xml:space="preserve"> </w:t>
      </w:r>
      <w:r w:rsidRPr="00F25D74">
        <w:rPr>
          <w:rFonts w:asciiTheme="minorHAnsi" w:hAnsiTheme="minorHAnsi"/>
          <w:sz w:val="22"/>
          <w:szCs w:val="22"/>
        </w:rPr>
        <w:t>için</w:t>
      </w:r>
      <w:r w:rsidRPr="00F25D74">
        <w:rPr>
          <w:rFonts w:asciiTheme="minorHAnsi" w:hAnsiTheme="minorHAnsi"/>
          <w:spacing w:val="-4"/>
          <w:sz w:val="22"/>
          <w:szCs w:val="22"/>
        </w:rPr>
        <w:t xml:space="preserve"> </w:t>
      </w:r>
      <w:r w:rsidRPr="00F25D74">
        <w:rPr>
          <w:rFonts w:asciiTheme="minorHAnsi" w:hAnsiTheme="minorHAnsi"/>
          <w:sz w:val="22"/>
          <w:szCs w:val="22"/>
        </w:rPr>
        <w:t>gereken</w:t>
      </w:r>
      <w:r w:rsidRPr="00F25D74">
        <w:rPr>
          <w:rFonts w:asciiTheme="minorHAnsi" w:hAnsiTheme="minorHAnsi"/>
          <w:spacing w:val="-3"/>
          <w:sz w:val="22"/>
          <w:szCs w:val="22"/>
        </w:rPr>
        <w:t xml:space="preserve"> </w:t>
      </w:r>
      <w:r w:rsidRPr="00F25D74">
        <w:rPr>
          <w:rFonts w:asciiTheme="minorHAnsi" w:hAnsiTheme="minorHAnsi"/>
          <w:sz w:val="22"/>
          <w:szCs w:val="22"/>
        </w:rPr>
        <w:t>koşulları</w:t>
      </w:r>
      <w:r w:rsidRPr="00F25D74">
        <w:rPr>
          <w:rFonts w:asciiTheme="minorHAnsi" w:hAnsiTheme="minorHAnsi"/>
          <w:spacing w:val="-4"/>
          <w:sz w:val="22"/>
          <w:szCs w:val="22"/>
        </w:rPr>
        <w:t xml:space="preserve"> </w:t>
      </w:r>
      <w:r w:rsidRPr="00F25D74">
        <w:rPr>
          <w:rFonts w:asciiTheme="minorHAnsi" w:hAnsiTheme="minorHAnsi"/>
          <w:sz w:val="22"/>
          <w:szCs w:val="22"/>
        </w:rPr>
        <w:t>oluştu ise bunun başvuru sahibine bildirilmesinden itibaren bir ay içinde.</w:t>
      </w:r>
    </w:p>
    <w:p w:rsidR="00F25D74" w:rsidRPr="00F25D74" w:rsidRDefault="00F25D74" w:rsidP="00F25D74">
      <w:pPr>
        <w:pStyle w:val="ListeParagraf"/>
        <w:numPr>
          <w:ilvl w:val="1"/>
          <w:numId w:val="2"/>
        </w:numPr>
        <w:tabs>
          <w:tab w:val="left" w:pos="1261"/>
        </w:tabs>
        <w:kinsoku w:val="0"/>
        <w:overflowPunct w:val="0"/>
        <w:spacing w:before="198"/>
        <w:ind w:right="115"/>
        <w:jc w:val="both"/>
        <w:rPr>
          <w:rFonts w:asciiTheme="minorHAnsi" w:hAnsiTheme="minorHAnsi"/>
          <w:sz w:val="22"/>
          <w:szCs w:val="22"/>
        </w:rPr>
      </w:pPr>
      <w:r w:rsidRPr="00F25D74">
        <w:rPr>
          <w:rFonts w:asciiTheme="minorHAnsi" w:hAnsiTheme="minorHAnsi"/>
          <w:sz w:val="22"/>
          <w:szCs w:val="22"/>
        </w:rPr>
        <w:t xml:space="preserve">Tevdi edilmiş biyolojik malzemenin tevdi kuruluşundaki erişilebilirliği sekteye uğramış ise </w:t>
      </w:r>
      <w:r w:rsidRPr="00F25D74">
        <w:rPr>
          <w:rFonts w:asciiTheme="minorHAnsi" w:hAnsiTheme="minorHAnsi"/>
          <w:spacing w:val="-4"/>
          <w:sz w:val="22"/>
          <w:szCs w:val="22"/>
        </w:rPr>
        <w:t>yeniden</w:t>
      </w:r>
      <w:r w:rsidRPr="00F25D74">
        <w:rPr>
          <w:rFonts w:asciiTheme="minorHAnsi" w:hAnsiTheme="minorHAnsi"/>
          <w:spacing w:val="-9"/>
          <w:sz w:val="22"/>
          <w:szCs w:val="22"/>
        </w:rPr>
        <w:t xml:space="preserve"> </w:t>
      </w:r>
      <w:r w:rsidRPr="00F25D74">
        <w:rPr>
          <w:rFonts w:asciiTheme="minorHAnsi" w:hAnsiTheme="minorHAnsi"/>
          <w:spacing w:val="-4"/>
          <w:sz w:val="22"/>
          <w:szCs w:val="22"/>
        </w:rPr>
        <w:t>tevdi</w:t>
      </w:r>
      <w:r w:rsidRPr="00F25D74">
        <w:rPr>
          <w:rFonts w:asciiTheme="minorHAnsi" w:hAnsiTheme="minorHAnsi"/>
          <w:spacing w:val="-9"/>
          <w:sz w:val="22"/>
          <w:szCs w:val="22"/>
        </w:rPr>
        <w:t xml:space="preserve"> </w:t>
      </w:r>
      <w:r w:rsidRPr="00F25D74">
        <w:rPr>
          <w:rFonts w:asciiTheme="minorHAnsi" w:hAnsiTheme="minorHAnsi"/>
          <w:spacing w:val="-4"/>
          <w:sz w:val="22"/>
          <w:szCs w:val="22"/>
        </w:rPr>
        <w:t>edilmesi</w:t>
      </w:r>
      <w:r w:rsidRPr="00F25D74">
        <w:rPr>
          <w:rFonts w:asciiTheme="minorHAnsi" w:hAnsiTheme="minorHAnsi"/>
          <w:spacing w:val="-9"/>
          <w:sz w:val="22"/>
          <w:szCs w:val="22"/>
        </w:rPr>
        <w:t xml:space="preserve"> </w:t>
      </w:r>
      <w:r w:rsidRPr="00F25D74">
        <w:rPr>
          <w:rFonts w:asciiTheme="minorHAnsi" w:hAnsiTheme="minorHAnsi"/>
          <w:spacing w:val="-4"/>
          <w:sz w:val="22"/>
          <w:szCs w:val="22"/>
        </w:rPr>
        <w:t>ve</w:t>
      </w:r>
      <w:r w:rsidRPr="00F25D74">
        <w:rPr>
          <w:rFonts w:asciiTheme="minorHAnsi" w:hAnsiTheme="minorHAnsi"/>
          <w:spacing w:val="-9"/>
          <w:sz w:val="22"/>
          <w:szCs w:val="22"/>
        </w:rPr>
        <w:t xml:space="preserve"> </w:t>
      </w:r>
      <w:r w:rsidRPr="00F25D74">
        <w:rPr>
          <w:rFonts w:asciiTheme="minorHAnsi" w:hAnsiTheme="minorHAnsi"/>
          <w:spacing w:val="-4"/>
          <w:sz w:val="22"/>
          <w:szCs w:val="22"/>
        </w:rPr>
        <w:t>Tevdi</w:t>
      </w:r>
      <w:r w:rsidRPr="00F25D74">
        <w:rPr>
          <w:rFonts w:asciiTheme="minorHAnsi" w:hAnsiTheme="minorHAnsi"/>
          <w:spacing w:val="-9"/>
          <w:sz w:val="22"/>
          <w:szCs w:val="22"/>
        </w:rPr>
        <w:t xml:space="preserve"> </w:t>
      </w:r>
      <w:r w:rsidRPr="00F25D74">
        <w:rPr>
          <w:rFonts w:asciiTheme="minorHAnsi" w:hAnsiTheme="minorHAnsi"/>
          <w:spacing w:val="-4"/>
          <w:sz w:val="22"/>
          <w:szCs w:val="22"/>
        </w:rPr>
        <w:t>kuruluşundan</w:t>
      </w:r>
      <w:r w:rsidRPr="00F25D74">
        <w:rPr>
          <w:rFonts w:asciiTheme="minorHAnsi" w:hAnsiTheme="minorHAnsi"/>
          <w:spacing w:val="-9"/>
          <w:sz w:val="22"/>
          <w:szCs w:val="22"/>
        </w:rPr>
        <w:t xml:space="preserve"> </w:t>
      </w:r>
      <w:r w:rsidRPr="00F25D74">
        <w:rPr>
          <w:rFonts w:asciiTheme="minorHAnsi" w:hAnsiTheme="minorHAnsi"/>
          <w:spacing w:val="-4"/>
          <w:sz w:val="22"/>
          <w:szCs w:val="22"/>
        </w:rPr>
        <w:t>alınacak</w:t>
      </w:r>
      <w:r w:rsidRPr="00F25D74">
        <w:rPr>
          <w:rFonts w:asciiTheme="minorHAnsi" w:hAnsiTheme="minorHAnsi"/>
          <w:spacing w:val="-9"/>
          <w:sz w:val="22"/>
          <w:szCs w:val="22"/>
        </w:rPr>
        <w:t xml:space="preserve"> </w:t>
      </w:r>
      <w:r w:rsidRPr="00F25D74">
        <w:rPr>
          <w:rFonts w:asciiTheme="minorHAnsi" w:hAnsiTheme="minorHAnsi"/>
          <w:spacing w:val="-4"/>
          <w:sz w:val="22"/>
          <w:szCs w:val="22"/>
        </w:rPr>
        <w:t>belgenin</w:t>
      </w:r>
      <w:r w:rsidRPr="00F25D74">
        <w:rPr>
          <w:rFonts w:asciiTheme="minorHAnsi" w:hAnsiTheme="minorHAnsi"/>
          <w:spacing w:val="-9"/>
          <w:sz w:val="22"/>
          <w:szCs w:val="22"/>
        </w:rPr>
        <w:t xml:space="preserve"> </w:t>
      </w:r>
      <w:proofErr w:type="spellStart"/>
      <w:r w:rsidRPr="00F25D74">
        <w:rPr>
          <w:rFonts w:asciiTheme="minorHAnsi" w:hAnsiTheme="minorHAnsi"/>
          <w:spacing w:val="-4"/>
          <w:sz w:val="22"/>
          <w:szCs w:val="22"/>
        </w:rPr>
        <w:t>TÜRKPATENT’e</w:t>
      </w:r>
      <w:proofErr w:type="spellEnd"/>
      <w:r w:rsidRPr="00F25D74">
        <w:rPr>
          <w:rFonts w:asciiTheme="minorHAnsi" w:hAnsiTheme="minorHAnsi"/>
          <w:spacing w:val="-9"/>
          <w:sz w:val="22"/>
          <w:szCs w:val="22"/>
        </w:rPr>
        <w:t xml:space="preserve"> </w:t>
      </w:r>
      <w:r w:rsidRPr="00F25D74">
        <w:rPr>
          <w:rFonts w:asciiTheme="minorHAnsi" w:hAnsiTheme="minorHAnsi"/>
          <w:spacing w:val="-4"/>
          <w:sz w:val="22"/>
          <w:szCs w:val="22"/>
        </w:rPr>
        <w:t>en</w:t>
      </w:r>
      <w:r w:rsidRPr="00F25D74">
        <w:rPr>
          <w:rFonts w:asciiTheme="minorHAnsi" w:hAnsiTheme="minorHAnsi"/>
          <w:spacing w:val="-9"/>
          <w:sz w:val="22"/>
          <w:szCs w:val="22"/>
        </w:rPr>
        <w:t xml:space="preserve"> </w:t>
      </w:r>
      <w:r w:rsidRPr="00F25D74">
        <w:rPr>
          <w:rFonts w:asciiTheme="minorHAnsi" w:hAnsiTheme="minorHAnsi"/>
          <w:spacing w:val="-4"/>
          <w:sz w:val="22"/>
          <w:szCs w:val="22"/>
        </w:rPr>
        <w:t>geç</w:t>
      </w:r>
      <w:r w:rsidRPr="00F25D74">
        <w:rPr>
          <w:rFonts w:asciiTheme="minorHAnsi" w:hAnsiTheme="minorHAnsi"/>
          <w:spacing w:val="-9"/>
          <w:sz w:val="22"/>
          <w:szCs w:val="22"/>
        </w:rPr>
        <w:t xml:space="preserve"> </w:t>
      </w:r>
      <w:r w:rsidRPr="00F25D74">
        <w:rPr>
          <w:rFonts w:asciiTheme="minorHAnsi" w:hAnsiTheme="minorHAnsi"/>
          <w:spacing w:val="-4"/>
          <w:sz w:val="22"/>
          <w:szCs w:val="22"/>
        </w:rPr>
        <w:t xml:space="preserve">tevdi </w:t>
      </w:r>
      <w:r w:rsidRPr="00F25D74">
        <w:rPr>
          <w:rFonts w:asciiTheme="minorHAnsi" w:hAnsiTheme="minorHAnsi"/>
          <w:sz w:val="22"/>
          <w:szCs w:val="22"/>
        </w:rPr>
        <w:t>tarihinden itibaren dört ay içine sunulması gerektiği,</w:t>
      </w:r>
    </w:p>
    <w:p w:rsidR="00F25D74" w:rsidRPr="00F25D74" w:rsidRDefault="00F25D74" w:rsidP="00F25D74">
      <w:pPr>
        <w:pStyle w:val="ListeParagraf"/>
        <w:numPr>
          <w:ilvl w:val="1"/>
          <w:numId w:val="2"/>
        </w:numPr>
        <w:tabs>
          <w:tab w:val="left" w:pos="1261"/>
        </w:tabs>
        <w:kinsoku w:val="0"/>
        <w:overflowPunct w:val="0"/>
        <w:spacing w:before="198"/>
        <w:ind w:right="115"/>
        <w:jc w:val="both"/>
        <w:rPr>
          <w:rFonts w:asciiTheme="minorHAnsi" w:hAnsiTheme="minorHAnsi"/>
          <w:sz w:val="22"/>
          <w:szCs w:val="22"/>
        </w:rPr>
      </w:pPr>
      <w:r w:rsidRPr="00F25D74">
        <w:rPr>
          <w:rFonts w:asciiTheme="minorHAnsi" w:hAnsiTheme="minorHAnsi"/>
          <w:spacing w:val="-2"/>
          <w:sz w:val="22"/>
          <w:szCs w:val="22"/>
        </w:rPr>
        <w:t>Tevdi</w:t>
      </w:r>
      <w:r w:rsidRPr="00F25D74">
        <w:rPr>
          <w:rFonts w:asciiTheme="minorHAnsi" w:hAnsiTheme="minorHAnsi"/>
          <w:spacing w:val="-8"/>
          <w:sz w:val="22"/>
          <w:szCs w:val="22"/>
        </w:rPr>
        <w:t xml:space="preserve"> </w:t>
      </w:r>
      <w:r w:rsidRPr="00F25D74">
        <w:rPr>
          <w:rFonts w:asciiTheme="minorHAnsi" w:hAnsiTheme="minorHAnsi"/>
          <w:spacing w:val="-2"/>
          <w:sz w:val="22"/>
          <w:szCs w:val="22"/>
        </w:rPr>
        <w:t>kuruluşuna</w:t>
      </w:r>
      <w:r w:rsidRPr="00F25D74">
        <w:rPr>
          <w:rFonts w:asciiTheme="minorHAnsi" w:hAnsiTheme="minorHAnsi"/>
          <w:spacing w:val="-8"/>
          <w:sz w:val="22"/>
          <w:szCs w:val="22"/>
        </w:rPr>
        <w:t xml:space="preserve"> </w:t>
      </w:r>
      <w:r w:rsidRPr="00F25D74">
        <w:rPr>
          <w:rFonts w:asciiTheme="minorHAnsi" w:hAnsiTheme="minorHAnsi"/>
          <w:spacing w:val="-2"/>
          <w:sz w:val="22"/>
          <w:szCs w:val="22"/>
        </w:rPr>
        <w:t>sunulan</w:t>
      </w:r>
      <w:r w:rsidRPr="00F25D74">
        <w:rPr>
          <w:rFonts w:asciiTheme="minorHAnsi" w:hAnsiTheme="minorHAnsi"/>
          <w:spacing w:val="-8"/>
          <w:sz w:val="22"/>
          <w:szCs w:val="22"/>
        </w:rPr>
        <w:t xml:space="preserve"> </w:t>
      </w:r>
      <w:r w:rsidRPr="00F25D74">
        <w:rPr>
          <w:rFonts w:asciiTheme="minorHAnsi" w:hAnsiTheme="minorHAnsi"/>
          <w:spacing w:val="-2"/>
          <w:sz w:val="22"/>
          <w:szCs w:val="22"/>
        </w:rPr>
        <w:t>biyolojik</w:t>
      </w:r>
      <w:r w:rsidRPr="00F25D74">
        <w:rPr>
          <w:rFonts w:asciiTheme="minorHAnsi" w:hAnsiTheme="minorHAnsi"/>
          <w:spacing w:val="-8"/>
          <w:sz w:val="22"/>
          <w:szCs w:val="22"/>
        </w:rPr>
        <w:t xml:space="preserve"> </w:t>
      </w:r>
      <w:r w:rsidRPr="00F25D74">
        <w:rPr>
          <w:rFonts w:asciiTheme="minorHAnsi" w:hAnsiTheme="minorHAnsi"/>
          <w:spacing w:val="-2"/>
          <w:sz w:val="22"/>
          <w:szCs w:val="22"/>
        </w:rPr>
        <w:t>materyalin</w:t>
      </w:r>
      <w:r w:rsidRPr="00F25D74">
        <w:rPr>
          <w:rFonts w:asciiTheme="minorHAnsi" w:hAnsiTheme="minorHAnsi"/>
          <w:spacing w:val="-8"/>
          <w:sz w:val="22"/>
          <w:szCs w:val="22"/>
        </w:rPr>
        <w:t xml:space="preserve"> </w:t>
      </w:r>
      <w:r w:rsidRPr="00F25D74">
        <w:rPr>
          <w:rFonts w:asciiTheme="minorHAnsi" w:hAnsiTheme="minorHAnsi"/>
          <w:spacing w:val="-2"/>
          <w:sz w:val="22"/>
          <w:szCs w:val="22"/>
        </w:rPr>
        <w:t>erişimi,</w:t>
      </w:r>
      <w:r w:rsidRPr="00F25D74">
        <w:rPr>
          <w:rFonts w:asciiTheme="minorHAnsi" w:hAnsiTheme="minorHAnsi"/>
          <w:spacing w:val="-8"/>
          <w:sz w:val="22"/>
          <w:szCs w:val="22"/>
        </w:rPr>
        <w:t xml:space="preserve"> </w:t>
      </w:r>
      <w:r w:rsidRPr="00F25D74">
        <w:rPr>
          <w:rFonts w:asciiTheme="minorHAnsi" w:hAnsiTheme="minorHAnsi"/>
          <w:spacing w:val="-2"/>
          <w:sz w:val="22"/>
          <w:szCs w:val="22"/>
        </w:rPr>
        <w:t>biyolojik</w:t>
      </w:r>
      <w:r w:rsidRPr="00F25D74">
        <w:rPr>
          <w:rFonts w:asciiTheme="minorHAnsi" w:hAnsiTheme="minorHAnsi"/>
          <w:spacing w:val="-8"/>
          <w:sz w:val="22"/>
          <w:szCs w:val="22"/>
        </w:rPr>
        <w:t xml:space="preserve"> </w:t>
      </w:r>
      <w:r w:rsidRPr="00F25D74">
        <w:rPr>
          <w:rFonts w:asciiTheme="minorHAnsi" w:hAnsiTheme="minorHAnsi"/>
          <w:spacing w:val="-2"/>
          <w:sz w:val="22"/>
          <w:szCs w:val="22"/>
        </w:rPr>
        <w:t>materyali</w:t>
      </w:r>
      <w:r w:rsidRPr="00F25D74">
        <w:rPr>
          <w:rFonts w:asciiTheme="minorHAnsi" w:hAnsiTheme="minorHAnsi"/>
          <w:spacing w:val="-8"/>
          <w:sz w:val="22"/>
          <w:szCs w:val="22"/>
        </w:rPr>
        <w:t xml:space="preserve"> </w:t>
      </w:r>
      <w:r w:rsidRPr="00F25D74">
        <w:rPr>
          <w:rFonts w:asciiTheme="minorHAnsi" w:hAnsiTheme="minorHAnsi"/>
          <w:spacing w:val="-2"/>
          <w:sz w:val="22"/>
          <w:szCs w:val="22"/>
        </w:rPr>
        <w:t>ya</w:t>
      </w:r>
      <w:r w:rsidRPr="00F25D74">
        <w:rPr>
          <w:rFonts w:asciiTheme="minorHAnsi" w:hAnsiTheme="minorHAnsi"/>
          <w:spacing w:val="-8"/>
          <w:sz w:val="22"/>
          <w:szCs w:val="22"/>
        </w:rPr>
        <w:t xml:space="preserve"> </w:t>
      </w:r>
      <w:r w:rsidRPr="00F25D74">
        <w:rPr>
          <w:rFonts w:asciiTheme="minorHAnsi" w:hAnsiTheme="minorHAnsi"/>
          <w:spacing w:val="-2"/>
          <w:sz w:val="22"/>
          <w:szCs w:val="22"/>
        </w:rPr>
        <w:t>da</w:t>
      </w:r>
      <w:r w:rsidRPr="00F25D74">
        <w:rPr>
          <w:rFonts w:asciiTheme="minorHAnsi" w:hAnsiTheme="minorHAnsi"/>
          <w:spacing w:val="-8"/>
          <w:sz w:val="22"/>
          <w:szCs w:val="22"/>
        </w:rPr>
        <w:t xml:space="preserve"> </w:t>
      </w:r>
      <w:r w:rsidRPr="00F25D74">
        <w:rPr>
          <w:rFonts w:asciiTheme="minorHAnsi" w:hAnsiTheme="minorHAnsi"/>
          <w:spacing w:val="-2"/>
          <w:sz w:val="22"/>
          <w:szCs w:val="22"/>
        </w:rPr>
        <w:t>bundan</w:t>
      </w:r>
      <w:r w:rsidRPr="00F25D74">
        <w:rPr>
          <w:rFonts w:asciiTheme="minorHAnsi" w:hAnsiTheme="minorHAnsi"/>
          <w:spacing w:val="-8"/>
          <w:sz w:val="22"/>
          <w:szCs w:val="22"/>
        </w:rPr>
        <w:t xml:space="preserve"> </w:t>
      </w:r>
      <w:r w:rsidRPr="00F25D74">
        <w:rPr>
          <w:rFonts w:asciiTheme="minorHAnsi" w:hAnsiTheme="minorHAnsi"/>
          <w:spacing w:val="-2"/>
          <w:sz w:val="22"/>
          <w:szCs w:val="22"/>
        </w:rPr>
        <w:t>türe</w:t>
      </w:r>
      <w:r w:rsidRPr="00F25D74">
        <w:rPr>
          <w:rFonts w:asciiTheme="minorHAnsi" w:hAnsiTheme="minorHAnsi"/>
          <w:spacing w:val="-6"/>
          <w:sz w:val="22"/>
          <w:szCs w:val="22"/>
        </w:rPr>
        <w:t xml:space="preserve">tilen herhangi bir biyolojik materyalin üçüncü şahıslara vermeyeceği ve bu materyali yalnızca </w:t>
      </w:r>
      <w:r w:rsidRPr="00F25D74">
        <w:rPr>
          <w:rFonts w:asciiTheme="minorHAnsi" w:hAnsiTheme="minorHAnsi"/>
          <w:spacing w:val="-2"/>
          <w:sz w:val="22"/>
          <w:szCs w:val="22"/>
        </w:rPr>
        <w:t>deneysel</w:t>
      </w:r>
      <w:r w:rsidRPr="00F25D74">
        <w:rPr>
          <w:rFonts w:asciiTheme="minorHAnsi" w:hAnsiTheme="minorHAnsi"/>
          <w:spacing w:val="-13"/>
          <w:sz w:val="22"/>
          <w:szCs w:val="22"/>
        </w:rPr>
        <w:t xml:space="preserve"> </w:t>
      </w:r>
      <w:r w:rsidRPr="00F25D74">
        <w:rPr>
          <w:rFonts w:asciiTheme="minorHAnsi" w:hAnsiTheme="minorHAnsi"/>
          <w:spacing w:val="-2"/>
          <w:sz w:val="22"/>
          <w:szCs w:val="22"/>
        </w:rPr>
        <w:t>amaçlı</w:t>
      </w:r>
      <w:r w:rsidRPr="00F25D74">
        <w:rPr>
          <w:rFonts w:asciiTheme="minorHAnsi" w:hAnsiTheme="minorHAnsi"/>
          <w:spacing w:val="-13"/>
          <w:sz w:val="22"/>
          <w:szCs w:val="22"/>
        </w:rPr>
        <w:t xml:space="preserve"> </w:t>
      </w:r>
      <w:r w:rsidRPr="00F25D74">
        <w:rPr>
          <w:rFonts w:asciiTheme="minorHAnsi" w:hAnsiTheme="minorHAnsi"/>
          <w:spacing w:val="-2"/>
          <w:sz w:val="22"/>
          <w:szCs w:val="22"/>
        </w:rPr>
        <w:t>kullanacağını</w:t>
      </w:r>
      <w:r w:rsidRPr="00F25D74">
        <w:rPr>
          <w:rFonts w:asciiTheme="minorHAnsi" w:hAnsiTheme="minorHAnsi"/>
          <w:spacing w:val="-12"/>
          <w:sz w:val="22"/>
          <w:szCs w:val="22"/>
        </w:rPr>
        <w:t xml:space="preserve"> </w:t>
      </w:r>
      <w:r w:rsidRPr="00F25D74">
        <w:rPr>
          <w:rFonts w:asciiTheme="minorHAnsi" w:hAnsiTheme="minorHAnsi"/>
          <w:spacing w:val="-2"/>
          <w:sz w:val="22"/>
          <w:szCs w:val="22"/>
        </w:rPr>
        <w:t>taahhüt</w:t>
      </w:r>
      <w:r w:rsidRPr="00F25D74">
        <w:rPr>
          <w:rFonts w:asciiTheme="minorHAnsi" w:hAnsiTheme="minorHAnsi"/>
          <w:spacing w:val="-13"/>
          <w:sz w:val="22"/>
          <w:szCs w:val="22"/>
        </w:rPr>
        <w:t xml:space="preserve"> </w:t>
      </w:r>
      <w:r w:rsidRPr="00F25D74">
        <w:rPr>
          <w:rFonts w:asciiTheme="minorHAnsi" w:hAnsiTheme="minorHAnsi"/>
          <w:spacing w:val="-2"/>
          <w:sz w:val="22"/>
          <w:szCs w:val="22"/>
        </w:rPr>
        <w:t>etmesi</w:t>
      </w:r>
      <w:r w:rsidRPr="00F25D74">
        <w:rPr>
          <w:rFonts w:asciiTheme="minorHAnsi" w:hAnsiTheme="minorHAnsi"/>
          <w:spacing w:val="-12"/>
          <w:sz w:val="22"/>
          <w:szCs w:val="22"/>
        </w:rPr>
        <w:t xml:space="preserve"> </w:t>
      </w:r>
      <w:r w:rsidRPr="00F25D74">
        <w:rPr>
          <w:rFonts w:asciiTheme="minorHAnsi" w:hAnsiTheme="minorHAnsi"/>
          <w:spacing w:val="-2"/>
          <w:sz w:val="22"/>
          <w:szCs w:val="22"/>
        </w:rPr>
        <w:t>koşuluyla,</w:t>
      </w:r>
      <w:r w:rsidRPr="00F25D74">
        <w:rPr>
          <w:rFonts w:asciiTheme="minorHAnsi" w:hAnsiTheme="minorHAnsi"/>
          <w:spacing w:val="-13"/>
          <w:sz w:val="22"/>
          <w:szCs w:val="22"/>
        </w:rPr>
        <w:t xml:space="preserve"> </w:t>
      </w:r>
      <w:r w:rsidRPr="00F25D74">
        <w:rPr>
          <w:rFonts w:asciiTheme="minorHAnsi" w:hAnsiTheme="minorHAnsi"/>
          <w:spacing w:val="-2"/>
          <w:sz w:val="22"/>
          <w:szCs w:val="22"/>
        </w:rPr>
        <w:t>talepte</w:t>
      </w:r>
      <w:r w:rsidRPr="00F25D74">
        <w:rPr>
          <w:rFonts w:asciiTheme="minorHAnsi" w:hAnsiTheme="minorHAnsi"/>
          <w:spacing w:val="-12"/>
          <w:sz w:val="22"/>
          <w:szCs w:val="22"/>
        </w:rPr>
        <w:t xml:space="preserve"> </w:t>
      </w:r>
      <w:r w:rsidRPr="00F25D74">
        <w:rPr>
          <w:rFonts w:asciiTheme="minorHAnsi" w:hAnsiTheme="minorHAnsi"/>
          <w:spacing w:val="-2"/>
          <w:sz w:val="22"/>
          <w:szCs w:val="22"/>
        </w:rPr>
        <w:t>bulunan</w:t>
      </w:r>
      <w:r w:rsidRPr="00F25D74">
        <w:rPr>
          <w:rFonts w:asciiTheme="minorHAnsi" w:hAnsiTheme="minorHAnsi"/>
          <w:spacing w:val="-13"/>
          <w:sz w:val="22"/>
          <w:szCs w:val="22"/>
        </w:rPr>
        <w:t xml:space="preserve"> </w:t>
      </w:r>
      <w:r w:rsidRPr="00F25D74">
        <w:rPr>
          <w:rFonts w:asciiTheme="minorHAnsi" w:hAnsiTheme="minorHAnsi"/>
          <w:spacing w:val="-2"/>
          <w:sz w:val="22"/>
          <w:szCs w:val="22"/>
        </w:rPr>
        <w:t>kişiye</w:t>
      </w:r>
      <w:r w:rsidRPr="00F25D74">
        <w:rPr>
          <w:rFonts w:asciiTheme="minorHAnsi" w:hAnsiTheme="minorHAnsi"/>
          <w:spacing w:val="-12"/>
          <w:sz w:val="22"/>
          <w:szCs w:val="22"/>
        </w:rPr>
        <w:t xml:space="preserve"> </w:t>
      </w:r>
      <w:r w:rsidRPr="00F25D74">
        <w:rPr>
          <w:rFonts w:asciiTheme="minorHAnsi" w:hAnsiTheme="minorHAnsi"/>
          <w:spacing w:val="-2"/>
          <w:sz w:val="22"/>
          <w:szCs w:val="22"/>
        </w:rPr>
        <w:t>bu</w:t>
      </w:r>
      <w:r w:rsidRPr="00F25D74">
        <w:rPr>
          <w:rFonts w:asciiTheme="minorHAnsi" w:hAnsiTheme="minorHAnsi"/>
          <w:spacing w:val="-13"/>
          <w:sz w:val="22"/>
          <w:szCs w:val="22"/>
        </w:rPr>
        <w:t xml:space="preserve"> </w:t>
      </w:r>
      <w:r w:rsidRPr="00F25D74">
        <w:rPr>
          <w:rFonts w:asciiTheme="minorHAnsi" w:hAnsiTheme="minorHAnsi"/>
          <w:spacing w:val="-2"/>
          <w:sz w:val="22"/>
          <w:szCs w:val="22"/>
        </w:rPr>
        <w:t xml:space="preserve">biyolojik </w:t>
      </w:r>
      <w:r w:rsidRPr="00F25D74">
        <w:rPr>
          <w:rFonts w:asciiTheme="minorHAnsi" w:hAnsiTheme="minorHAnsi"/>
          <w:sz w:val="22"/>
          <w:szCs w:val="22"/>
        </w:rPr>
        <w:t>materyalin bir örneğinin verilmesiyle gerçekleşeceği,</w:t>
      </w:r>
    </w:p>
    <w:p w:rsidR="00F25D74" w:rsidRPr="00F25D74" w:rsidRDefault="00F25D74" w:rsidP="00F25D74">
      <w:pPr>
        <w:pStyle w:val="ListeParagraf"/>
        <w:numPr>
          <w:ilvl w:val="1"/>
          <w:numId w:val="2"/>
        </w:numPr>
        <w:tabs>
          <w:tab w:val="left" w:pos="1261"/>
        </w:tabs>
        <w:kinsoku w:val="0"/>
        <w:overflowPunct w:val="0"/>
        <w:spacing w:before="198"/>
        <w:ind w:right="116"/>
        <w:jc w:val="both"/>
        <w:rPr>
          <w:rFonts w:asciiTheme="minorHAnsi" w:hAnsiTheme="minorHAnsi"/>
          <w:sz w:val="22"/>
          <w:szCs w:val="22"/>
        </w:rPr>
      </w:pPr>
      <w:r w:rsidRPr="00F25D74">
        <w:rPr>
          <w:rFonts w:asciiTheme="minorHAnsi" w:hAnsiTheme="minorHAnsi"/>
          <w:sz w:val="22"/>
          <w:szCs w:val="22"/>
        </w:rPr>
        <w:t>Üçüncü</w:t>
      </w:r>
      <w:r w:rsidRPr="00F25D74">
        <w:rPr>
          <w:rFonts w:asciiTheme="minorHAnsi" w:hAnsiTheme="minorHAnsi"/>
          <w:spacing w:val="-3"/>
          <w:sz w:val="22"/>
          <w:szCs w:val="22"/>
        </w:rPr>
        <w:t xml:space="preserve"> </w:t>
      </w:r>
      <w:r w:rsidRPr="00F25D74">
        <w:rPr>
          <w:rFonts w:asciiTheme="minorHAnsi" w:hAnsiTheme="minorHAnsi"/>
          <w:sz w:val="22"/>
          <w:szCs w:val="22"/>
        </w:rPr>
        <w:t>kişilerin</w:t>
      </w:r>
      <w:r w:rsidRPr="00F25D74">
        <w:rPr>
          <w:rFonts w:asciiTheme="minorHAnsi" w:hAnsiTheme="minorHAnsi"/>
          <w:spacing w:val="-3"/>
          <w:sz w:val="22"/>
          <w:szCs w:val="22"/>
        </w:rPr>
        <w:t xml:space="preserve"> </w:t>
      </w:r>
      <w:r w:rsidRPr="00F25D74">
        <w:rPr>
          <w:rFonts w:asciiTheme="minorHAnsi" w:hAnsiTheme="minorHAnsi"/>
          <w:sz w:val="22"/>
          <w:szCs w:val="22"/>
        </w:rPr>
        <w:t>tevdi</w:t>
      </w:r>
      <w:r w:rsidRPr="00F25D74">
        <w:rPr>
          <w:rFonts w:asciiTheme="minorHAnsi" w:hAnsiTheme="minorHAnsi"/>
          <w:spacing w:val="-3"/>
          <w:sz w:val="22"/>
          <w:szCs w:val="22"/>
        </w:rPr>
        <w:t xml:space="preserve"> </w:t>
      </w:r>
      <w:r w:rsidRPr="00F25D74">
        <w:rPr>
          <w:rFonts w:asciiTheme="minorHAnsi" w:hAnsiTheme="minorHAnsi"/>
          <w:sz w:val="22"/>
          <w:szCs w:val="22"/>
        </w:rPr>
        <w:t>edilen</w:t>
      </w:r>
      <w:r w:rsidRPr="00F25D74">
        <w:rPr>
          <w:rFonts w:asciiTheme="minorHAnsi" w:hAnsiTheme="minorHAnsi"/>
          <w:spacing w:val="-3"/>
          <w:sz w:val="22"/>
          <w:szCs w:val="22"/>
        </w:rPr>
        <w:t xml:space="preserve"> </w:t>
      </w:r>
      <w:r w:rsidRPr="00F25D74">
        <w:rPr>
          <w:rFonts w:asciiTheme="minorHAnsi" w:hAnsiTheme="minorHAnsi"/>
          <w:sz w:val="22"/>
          <w:szCs w:val="22"/>
        </w:rPr>
        <w:t>biyolojik</w:t>
      </w:r>
      <w:r w:rsidRPr="00F25D74">
        <w:rPr>
          <w:rFonts w:asciiTheme="minorHAnsi" w:hAnsiTheme="minorHAnsi"/>
          <w:spacing w:val="-3"/>
          <w:sz w:val="22"/>
          <w:szCs w:val="22"/>
        </w:rPr>
        <w:t xml:space="preserve"> </w:t>
      </w:r>
      <w:r w:rsidRPr="00F25D74">
        <w:rPr>
          <w:rFonts w:asciiTheme="minorHAnsi" w:hAnsiTheme="minorHAnsi"/>
          <w:sz w:val="22"/>
          <w:szCs w:val="22"/>
        </w:rPr>
        <w:t>materyale</w:t>
      </w:r>
      <w:r w:rsidRPr="00F25D74">
        <w:rPr>
          <w:rFonts w:asciiTheme="minorHAnsi" w:hAnsiTheme="minorHAnsi"/>
          <w:spacing w:val="-3"/>
          <w:sz w:val="22"/>
          <w:szCs w:val="22"/>
        </w:rPr>
        <w:t xml:space="preserve"> </w:t>
      </w:r>
      <w:r w:rsidRPr="00F25D74">
        <w:rPr>
          <w:rFonts w:asciiTheme="minorHAnsi" w:hAnsiTheme="minorHAnsi"/>
          <w:sz w:val="22"/>
          <w:szCs w:val="22"/>
        </w:rPr>
        <w:t>erişim</w:t>
      </w:r>
      <w:r w:rsidRPr="00F25D74">
        <w:rPr>
          <w:rFonts w:asciiTheme="minorHAnsi" w:hAnsiTheme="minorHAnsi"/>
          <w:spacing w:val="-3"/>
          <w:sz w:val="22"/>
          <w:szCs w:val="22"/>
        </w:rPr>
        <w:t xml:space="preserve"> </w:t>
      </w:r>
      <w:r w:rsidRPr="00F25D74">
        <w:rPr>
          <w:rFonts w:asciiTheme="minorHAnsi" w:hAnsiTheme="minorHAnsi"/>
          <w:sz w:val="22"/>
          <w:szCs w:val="22"/>
        </w:rPr>
        <w:t>talebinin</w:t>
      </w:r>
      <w:r w:rsidRPr="00F25D74">
        <w:rPr>
          <w:rFonts w:asciiTheme="minorHAnsi" w:hAnsiTheme="minorHAnsi"/>
          <w:spacing w:val="-3"/>
          <w:sz w:val="22"/>
          <w:szCs w:val="22"/>
        </w:rPr>
        <w:t xml:space="preserve"> </w:t>
      </w:r>
      <w:proofErr w:type="spellStart"/>
      <w:r w:rsidRPr="00F25D74">
        <w:rPr>
          <w:rFonts w:asciiTheme="minorHAnsi" w:hAnsiTheme="minorHAnsi"/>
          <w:sz w:val="22"/>
          <w:szCs w:val="22"/>
        </w:rPr>
        <w:t>TÜRKPATENT’e</w:t>
      </w:r>
      <w:proofErr w:type="spellEnd"/>
      <w:r w:rsidRPr="00F25D74">
        <w:rPr>
          <w:rFonts w:asciiTheme="minorHAnsi" w:hAnsiTheme="minorHAnsi"/>
          <w:spacing w:val="-3"/>
          <w:sz w:val="22"/>
          <w:szCs w:val="22"/>
        </w:rPr>
        <w:t xml:space="preserve"> </w:t>
      </w:r>
      <w:r w:rsidRPr="00F25D74">
        <w:rPr>
          <w:rFonts w:asciiTheme="minorHAnsi" w:hAnsiTheme="minorHAnsi"/>
          <w:sz w:val="22"/>
          <w:szCs w:val="22"/>
        </w:rPr>
        <w:t xml:space="preserve">yapılacağı </w:t>
      </w:r>
      <w:r w:rsidRPr="00F25D74">
        <w:rPr>
          <w:rFonts w:asciiTheme="minorHAnsi" w:hAnsiTheme="minorHAnsi"/>
          <w:spacing w:val="-4"/>
          <w:sz w:val="22"/>
          <w:szCs w:val="22"/>
        </w:rPr>
        <w:t>ve</w:t>
      </w:r>
      <w:r w:rsidRPr="00F25D74">
        <w:rPr>
          <w:rFonts w:asciiTheme="minorHAnsi" w:hAnsiTheme="minorHAnsi"/>
          <w:spacing w:val="-9"/>
          <w:sz w:val="22"/>
          <w:szCs w:val="22"/>
        </w:rPr>
        <w:t xml:space="preserve"> </w:t>
      </w:r>
      <w:r w:rsidRPr="00F25D74">
        <w:rPr>
          <w:rFonts w:asciiTheme="minorHAnsi" w:hAnsiTheme="minorHAnsi"/>
          <w:spacing w:val="-4"/>
          <w:sz w:val="22"/>
          <w:szCs w:val="22"/>
        </w:rPr>
        <w:t>talebin</w:t>
      </w:r>
      <w:r w:rsidRPr="00F25D74">
        <w:rPr>
          <w:rFonts w:asciiTheme="minorHAnsi" w:hAnsiTheme="minorHAnsi"/>
          <w:spacing w:val="-9"/>
          <w:sz w:val="22"/>
          <w:szCs w:val="22"/>
        </w:rPr>
        <w:t xml:space="preserve"> </w:t>
      </w:r>
      <w:r w:rsidRPr="00F25D74">
        <w:rPr>
          <w:rFonts w:asciiTheme="minorHAnsi" w:hAnsiTheme="minorHAnsi"/>
          <w:spacing w:val="-4"/>
          <w:sz w:val="22"/>
          <w:szCs w:val="22"/>
        </w:rPr>
        <w:t>TÜRKPATENT</w:t>
      </w:r>
      <w:r w:rsidRPr="00F25D74">
        <w:rPr>
          <w:rFonts w:asciiTheme="minorHAnsi" w:hAnsiTheme="minorHAnsi"/>
          <w:spacing w:val="-9"/>
          <w:sz w:val="22"/>
          <w:szCs w:val="22"/>
        </w:rPr>
        <w:t xml:space="preserve"> </w:t>
      </w:r>
      <w:r w:rsidRPr="00F25D74">
        <w:rPr>
          <w:rFonts w:asciiTheme="minorHAnsi" w:hAnsiTheme="minorHAnsi"/>
          <w:spacing w:val="-4"/>
          <w:sz w:val="22"/>
          <w:szCs w:val="22"/>
        </w:rPr>
        <w:t>tarafından</w:t>
      </w:r>
      <w:r w:rsidRPr="00F25D74">
        <w:rPr>
          <w:rFonts w:asciiTheme="minorHAnsi" w:hAnsiTheme="minorHAnsi"/>
          <w:spacing w:val="-9"/>
          <w:sz w:val="22"/>
          <w:szCs w:val="22"/>
        </w:rPr>
        <w:t xml:space="preserve"> </w:t>
      </w:r>
      <w:r w:rsidRPr="00F25D74">
        <w:rPr>
          <w:rFonts w:asciiTheme="minorHAnsi" w:hAnsiTheme="minorHAnsi"/>
          <w:spacing w:val="-4"/>
          <w:sz w:val="22"/>
          <w:szCs w:val="22"/>
        </w:rPr>
        <w:t>onaylanmasının</w:t>
      </w:r>
      <w:r w:rsidRPr="00F25D74">
        <w:rPr>
          <w:rFonts w:asciiTheme="minorHAnsi" w:hAnsiTheme="minorHAnsi"/>
          <w:spacing w:val="-9"/>
          <w:sz w:val="22"/>
          <w:szCs w:val="22"/>
        </w:rPr>
        <w:t xml:space="preserve"> </w:t>
      </w:r>
      <w:r w:rsidRPr="00F25D74">
        <w:rPr>
          <w:rFonts w:asciiTheme="minorHAnsi" w:hAnsiTheme="minorHAnsi"/>
          <w:spacing w:val="-4"/>
          <w:sz w:val="22"/>
          <w:szCs w:val="22"/>
        </w:rPr>
        <w:t>ardından</w:t>
      </w:r>
      <w:r w:rsidRPr="00F25D74">
        <w:rPr>
          <w:rFonts w:asciiTheme="minorHAnsi" w:hAnsiTheme="minorHAnsi"/>
          <w:spacing w:val="-9"/>
          <w:sz w:val="22"/>
          <w:szCs w:val="22"/>
        </w:rPr>
        <w:t xml:space="preserve"> </w:t>
      </w:r>
      <w:r w:rsidRPr="00F25D74">
        <w:rPr>
          <w:rFonts w:asciiTheme="minorHAnsi" w:hAnsiTheme="minorHAnsi"/>
          <w:spacing w:val="-4"/>
          <w:sz w:val="22"/>
          <w:szCs w:val="22"/>
        </w:rPr>
        <w:t>talep</w:t>
      </w:r>
      <w:r w:rsidRPr="00F25D74">
        <w:rPr>
          <w:rFonts w:asciiTheme="minorHAnsi" w:hAnsiTheme="minorHAnsi"/>
          <w:spacing w:val="-9"/>
          <w:sz w:val="22"/>
          <w:szCs w:val="22"/>
        </w:rPr>
        <w:t xml:space="preserve"> </w:t>
      </w:r>
      <w:r w:rsidRPr="00F25D74">
        <w:rPr>
          <w:rFonts w:asciiTheme="minorHAnsi" w:hAnsiTheme="minorHAnsi"/>
          <w:spacing w:val="-4"/>
          <w:sz w:val="22"/>
          <w:szCs w:val="22"/>
        </w:rPr>
        <w:t>başvuru</w:t>
      </w:r>
      <w:r w:rsidRPr="00F25D74">
        <w:rPr>
          <w:rFonts w:asciiTheme="minorHAnsi" w:hAnsiTheme="minorHAnsi"/>
          <w:spacing w:val="-9"/>
          <w:sz w:val="22"/>
          <w:szCs w:val="22"/>
        </w:rPr>
        <w:t xml:space="preserve"> </w:t>
      </w:r>
      <w:r w:rsidRPr="00F25D74">
        <w:rPr>
          <w:rFonts w:asciiTheme="minorHAnsi" w:hAnsiTheme="minorHAnsi"/>
          <w:spacing w:val="-4"/>
          <w:sz w:val="22"/>
          <w:szCs w:val="22"/>
        </w:rPr>
        <w:t>sahibine</w:t>
      </w:r>
      <w:r w:rsidRPr="00F25D74">
        <w:rPr>
          <w:rFonts w:asciiTheme="minorHAnsi" w:hAnsiTheme="minorHAnsi"/>
          <w:spacing w:val="-9"/>
          <w:sz w:val="22"/>
          <w:szCs w:val="22"/>
        </w:rPr>
        <w:t xml:space="preserve"> </w:t>
      </w:r>
      <w:r w:rsidRPr="00F25D74">
        <w:rPr>
          <w:rFonts w:asciiTheme="minorHAnsi" w:hAnsiTheme="minorHAnsi"/>
          <w:spacing w:val="-4"/>
          <w:sz w:val="22"/>
          <w:szCs w:val="22"/>
        </w:rPr>
        <w:t>ve</w:t>
      </w:r>
      <w:r w:rsidRPr="00F25D74">
        <w:rPr>
          <w:rFonts w:asciiTheme="minorHAnsi" w:hAnsiTheme="minorHAnsi"/>
          <w:spacing w:val="-9"/>
          <w:sz w:val="22"/>
          <w:szCs w:val="22"/>
        </w:rPr>
        <w:t xml:space="preserve"> </w:t>
      </w:r>
      <w:r w:rsidRPr="00F25D74">
        <w:rPr>
          <w:rFonts w:asciiTheme="minorHAnsi" w:hAnsiTheme="minorHAnsi"/>
          <w:spacing w:val="-4"/>
          <w:sz w:val="22"/>
          <w:szCs w:val="22"/>
        </w:rPr>
        <w:t xml:space="preserve">tevdi </w:t>
      </w:r>
      <w:r w:rsidRPr="00F25D74">
        <w:rPr>
          <w:rFonts w:asciiTheme="minorHAnsi" w:hAnsiTheme="minorHAnsi"/>
          <w:sz w:val="22"/>
          <w:szCs w:val="22"/>
        </w:rPr>
        <w:t>kuruluşuna bildirileceği,</w:t>
      </w:r>
    </w:p>
    <w:p w:rsidR="00F25D74" w:rsidRPr="00F25D74" w:rsidRDefault="00F25D74" w:rsidP="00F25D74">
      <w:pPr>
        <w:pStyle w:val="GvdeMetni"/>
        <w:kinsoku w:val="0"/>
        <w:overflowPunct w:val="0"/>
        <w:spacing w:before="198"/>
        <w:ind w:left="343"/>
        <w:rPr>
          <w:rFonts w:asciiTheme="minorHAnsi" w:hAnsiTheme="minorHAnsi"/>
          <w:spacing w:val="-2"/>
        </w:rPr>
      </w:pPr>
      <w:proofErr w:type="gramStart"/>
      <w:r w:rsidRPr="00F25D74">
        <w:rPr>
          <w:rFonts w:asciiTheme="minorHAnsi" w:hAnsiTheme="minorHAnsi"/>
          <w:spacing w:val="-2"/>
        </w:rPr>
        <w:t>düzenlenmiştir</w:t>
      </w:r>
      <w:proofErr w:type="gramEnd"/>
      <w:r w:rsidRPr="00F25D74">
        <w:rPr>
          <w:rFonts w:asciiTheme="minorHAnsi" w:hAnsiTheme="minorHAnsi"/>
          <w:spacing w:val="-2"/>
        </w:rPr>
        <w:t>.</w:t>
      </w:r>
    </w:p>
    <w:p w:rsidR="00F25D74" w:rsidRPr="00F25D74" w:rsidRDefault="00F25D74" w:rsidP="00F25D74">
      <w:pPr>
        <w:pStyle w:val="GvdeMetni"/>
        <w:kinsoku w:val="0"/>
        <w:overflowPunct w:val="0"/>
        <w:rPr>
          <w:rFonts w:asciiTheme="minorHAnsi" w:hAnsiTheme="minorHAnsi"/>
        </w:rPr>
      </w:pPr>
    </w:p>
    <w:p w:rsidR="00F25D74" w:rsidRPr="00F25D74" w:rsidRDefault="00F25D74" w:rsidP="00F25D74">
      <w:pPr>
        <w:pStyle w:val="GvdeMetni"/>
        <w:kinsoku w:val="0"/>
        <w:overflowPunct w:val="0"/>
        <w:rPr>
          <w:rFonts w:asciiTheme="minorHAnsi" w:hAnsiTheme="minorHAnsi"/>
        </w:rPr>
      </w:pPr>
    </w:p>
    <w:p w:rsidR="00F25D74" w:rsidRPr="00F25D74" w:rsidRDefault="00F25D74" w:rsidP="00F25D74">
      <w:pPr>
        <w:pStyle w:val="GvdeMetni"/>
        <w:kinsoku w:val="0"/>
        <w:overflowPunct w:val="0"/>
        <w:rPr>
          <w:rFonts w:asciiTheme="minorHAnsi" w:hAnsiTheme="minorHAnsi"/>
          <w:sz w:val="26"/>
          <w:szCs w:val="26"/>
        </w:rPr>
      </w:pPr>
    </w:p>
    <w:p w:rsidR="00F25D74" w:rsidRPr="00F25D74" w:rsidRDefault="00F25D74" w:rsidP="00F25D74">
      <w:pPr>
        <w:pStyle w:val="GvdeMetni"/>
        <w:kinsoku w:val="0"/>
        <w:overflowPunct w:val="0"/>
        <w:rPr>
          <w:rFonts w:asciiTheme="minorHAnsi" w:hAnsiTheme="minorHAnsi"/>
          <w:sz w:val="26"/>
          <w:szCs w:val="26"/>
        </w:rPr>
      </w:pPr>
    </w:p>
    <w:p w:rsidR="00F25D74" w:rsidRPr="00F25D74" w:rsidRDefault="00F25D74" w:rsidP="00F25D74">
      <w:pPr>
        <w:pStyle w:val="GvdeMetni"/>
        <w:kinsoku w:val="0"/>
        <w:overflowPunct w:val="0"/>
        <w:rPr>
          <w:rFonts w:asciiTheme="minorHAnsi" w:hAnsiTheme="minorHAnsi"/>
          <w:sz w:val="26"/>
          <w:szCs w:val="26"/>
        </w:rPr>
      </w:pPr>
    </w:p>
    <w:p w:rsidR="00F25D74" w:rsidRPr="00F25D74" w:rsidRDefault="00F25D74" w:rsidP="00F25D74">
      <w:pPr>
        <w:pStyle w:val="GvdeMetni"/>
        <w:kinsoku w:val="0"/>
        <w:overflowPunct w:val="0"/>
        <w:rPr>
          <w:rFonts w:asciiTheme="minorHAnsi" w:hAnsiTheme="minorHAnsi"/>
          <w:sz w:val="26"/>
          <w:szCs w:val="26"/>
        </w:rPr>
      </w:pPr>
    </w:p>
    <w:p w:rsidR="00F25D74" w:rsidRPr="00F25D74" w:rsidRDefault="00F25D74" w:rsidP="00F25D74">
      <w:pPr>
        <w:pStyle w:val="GvdeMetni"/>
        <w:kinsoku w:val="0"/>
        <w:overflowPunct w:val="0"/>
        <w:rPr>
          <w:rFonts w:asciiTheme="minorHAnsi" w:hAnsiTheme="minorHAnsi"/>
          <w:sz w:val="26"/>
          <w:szCs w:val="26"/>
        </w:rPr>
      </w:pPr>
    </w:p>
    <w:p w:rsidR="00F25D74" w:rsidRPr="00F25D74" w:rsidRDefault="00F25D74" w:rsidP="00F25D74">
      <w:pPr>
        <w:pStyle w:val="GvdeMetni"/>
        <w:kinsoku w:val="0"/>
        <w:overflowPunct w:val="0"/>
        <w:rPr>
          <w:rFonts w:asciiTheme="minorHAnsi" w:hAnsiTheme="minorHAnsi"/>
          <w:sz w:val="26"/>
          <w:szCs w:val="26"/>
        </w:rPr>
      </w:pPr>
    </w:p>
    <w:p w:rsidR="00F25D74" w:rsidRPr="00F25D74" w:rsidRDefault="00F25D74" w:rsidP="00F25D74">
      <w:pPr>
        <w:pStyle w:val="GvdeMetni"/>
        <w:kinsoku w:val="0"/>
        <w:overflowPunct w:val="0"/>
        <w:rPr>
          <w:rFonts w:asciiTheme="minorHAnsi" w:hAnsiTheme="minorHAnsi"/>
          <w:sz w:val="26"/>
          <w:szCs w:val="26"/>
        </w:rPr>
      </w:pPr>
    </w:p>
    <w:p w:rsidR="00F25D74" w:rsidRPr="00F25D74" w:rsidRDefault="00F25D74" w:rsidP="00F25D74">
      <w:pPr>
        <w:pStyle w:val="GvdeMetni"/>
        <w:kinsoku w:val="0"/>
        <w:overflowPunct w:val="0"/>
        <w:rPr>
          <w:rFonts w:asciiTheme="minorHAnsi" w:hAnsiTheme="minorHAnsi"/>
          <w:sz w:val="26"/>
          <w:szCs w:val="26"/>
        </w:rPr>
      </w:pPr>
    </w:p>
    <w:p w:rsidR="00F25D74" w:rsidRPr="00F25D74" w:rsidRDefault="00F25D74" w:rsidP="00F25D74">
      <w:pPr>
        <w:pStyle w:val="GvdeMetni"/>
        <w:kinsoku w:val="0"/>
        <w:overflowPunct w:val="0"/>
        <w:rPr>
          <w:rFonts w:asciiTheme="minorHAnsi" w:hAnsiTheme="minorHAnsi"/>
          <w:sz w:val="26"/>
          <w:szCs w:val="26"/>
        </w:rPr>
      </w:pPr>
    </w:p>
    <w:p w:rsidR="00F25D74" w:rsidRPr="00F25D74" w:rsidRDefault="00F25D74" w:rsidP="00F25D74">
      <w:pPr>
        <w:pStyle w:val="GvdeMetni"/>
        <w:kinsoku w:val="0"/>
        <w:overflowPunct w:val="0"/>
        <w:spacing w:before="9"/>
        <w:rPr>
          <w:rFonts w:asciiTheme="minorHAnsi" w:hAnsiTheme="minorHAnsi"/>
          <w:sz w:val="29"/>
          <w:szCs w:val="29"/>
        </w:rPr>
      </w:pPr>
    </w:p>
    <w:p w:rsidR="00F25D74" w:rsidRPr="00F25D74" w:rsidRDefault="00F25D74" w:rsidP="00F25D74">
      <w:pPr>
        <w:pStyle w:val="GvdeMetni"/>
        <w:kinsoku w:val="0"/>
        <w:overflowPunct w:val="0"/>
        <w:ind w:left="343"/>
        <w:rPr>
          <w:rFonts w:asciiTheme="minorHAnsi" w:hAnsiTheme="minorHAnsi"/>
          <w:spacing w:val="-2"/>
          <w:w w:val="90"/>
          <w:sz w:val="18"/>
          <w:szCs w:val="18"/>
        </w:rPr>
      </w:pPr>
      <w:r w:rsidRPr="00F25D74">
        <w:rPr>
          <w:rFonts w:asciiTheme="minorHAnsi" w:hAnsiTheme="minorHAnsi"/>
          <w:w w:val="90"/>
          <w:sz w:val="18"/>
          <w:szCs w:val="18"/>
        </w:rPr>
        <w:t>*</w:t>
      </w:r>
      <w:r w:rsidRPr="00F25D74">
        <w:rPr>
          <w:rFonts w:asciiTheme="minorHAnsi" w:hAnsiTheme="minorHAnsi"/>
          <w:spacing w:val="10"/>
          <w:sz w:val="18"/>
          <w:szCs w:val="18"/>
        </w:rPr>
        <w:t xml:space="preserve"> </w:t>
      </w:r>
      <w:r w:rsidRPr="00F25D74">
        <w:rPr>
          <w:rFonts w:asciiTheme="minorHAnsi" w:hAnsiTheme="minorHAnsi"/>
          <w:w w:val="90"/>
          <w:sz w:val="18"/>
          <w:szCs w:val="18"/>
        </w:rPr>
        <w:t>Türk</w:t>
      </w:r>
      <w:r w:rsidRPr="00F25D74">
        <w:rPr>
          <w:rFonts w:asciiTheme="minorHAnsi" w:hAnsiTheme="minorHAnsi"/>
          <w:spacing w:val="11"/>
          <w:sz w:val="18"/>
          <w:szCs w:val="18"/>
        </w:rPr>
        <w:t xml:space="preserve"> </w:t>
      </w:r>
      <w:r w:rsidRPr="00F25D74">
        <w:rPr>
          <w:rFonts w:asciiTheme="minorHAnsi" w:hAnsiTheme="minorHAnsi"/>
          <w:w w:val="90"/>
          <w:sz w:val="18"/>
          <w:szCs w:val="18"/>
        </w:rPr>
        <w:t>ve</w:t>
      </w:r>
      <w:r w:rsidRPr="00F25D74">
        <w:rPr>
          <w:rFonts w:asciiTheme="minorHAnsi" w:hAnsiTheme="minorHAnsi"/>
          <w:spacing w:val="11"/>
          <w:sz w:val="18"/>
          <w:szCs w:val="18"/>
        </w:rPr>
        <w:t xml:space="preserve"> </w:t>
      </w:r>
      <w:r w:rsidRPr="00F25D74">
        <w:rPr>
          <w:rFonts w:asciiTheme="minorHAnsi" w:hAnsiTheme="minorHAnsi"/>
          <w:w w:val="90"/>
          <w:sz w:val="18"/>
          <w:szCs w:val="18"/>
        </w:rPr>
        <w:t>Avrupa</w:t>
      </w:r>
      <w:r w:rsidRPr="00F25D74">
        <w:rPr>
          <w:rFonts w:asciiTheme="minorHAnsi" w:hAnsiTheme="minorHAnsi"/>
          <w:spacing w:val="11"/>
          <w:sz w:val="18"/>
          <w:szCs w:val="18"/>
        </w:rPr>
        <w:t xml:space="preserve"> </w:t>
      </w:r>
      <w:r w:rsidRPr="00F25D74">
        <w:rPr>
          <w:rFonts w:asciiTheme="minorHAnsi" w:hAnsiTheme="minorHAnsi"/>
          <w:w w:val="90"/>
          <w:sz w:val="18"/>
          <w:szCs w:val="18"/>
        </w:rPr>
        <w:t>Patent</w:t>
      </w:r>
      <w:r w:rsidRPr="00F25D74">
        <w:rPr>
          <w:rFonts w:asciiTheme="minorHAnsi" w:hAnsiTheme="minorHAnsi"/>
          <w:spacing w:val="10"/>
          <w:sz w:val="18"/>
          <w:szCs w:val="18"/>
        </w:rPr>
        <w:t xml:space="preserve"> </w:t>
      </w:r>
      <w:r w:rsidRPr="00F25D74">
        <w:rPr>
          <w:rFonts w:asciiTheme="minorHAnsi" w:hAnsiTheme="minorHAnsi"/>
          <w:w w:val="90"/>
          <w:sz w:val="18"/>
          <w:szCs w:val="18"/>
        </w:rPr>
        <w:t>Vekili,</w:t>
      </w:r>
      <w:r w:rsidR="001D510F">
        <w:rPr>
          <w:rFonts w:asciiTheme="minorHAnsi" w:hAnsiTheme="minorHAnsi"/>
          <w:w w:val="90"/>
          <w:sz w:val="18"/>
          <w:szCs w:val="18"/>
        </w:rPr>
        <w:t xml:space="preserve"> </w:t>
      </w:r>
      <w:r w:rsidRPr="00F25D74">
        <w:rPr>
          <w:rFonts w:asciiTheme="minorHAnsi" w:hAnsiTheme="minorHAnsi"/>
          <w:w w:val="90"/>
          <w:sz w:val="18"/>
          <w:szCs w:val="18"/>
        </w:rPr>
        <w:t>Patentse,</w:t>
      </w:r>
      <w:r w:rsidRPr="00F25D74">
        <w:rPr>
          <w:rFonts w:asciiTheme="minorHAnsi" w:hAnsiTheme="minorHAnsi"/>
          <w:spacing w:val="11"/>
          <w:sz w:val="18"/>
          <w:szCs w:val="18"/>
        </w:rPr>
        <w:t xml:space="preserve"> </w:t>
      </w:r>
      <w:hyperlink r:id="rId17" w:history="1">
        <w:r w:rsidRPr="00F25D74">
          <w:rPr>
            <w:rFonts w:asciiTheme="minorHAnsi" w:hAnsiTheme="minorHAnsi"/>
            <w:spacing w:val="-2"/>
            <w:w w:val="90"/>
            <w:sz w:val="18"/>
            <w:szCs w:val="18"/>
          </w:rPr>
          <w:t>senem@patentse.com</w:t>
        </w:r>
      </w:hyperlink>
    </w:p>
    <w:p w:rsidR="00164C4B" w:rsidRPr="00F25D74" w:rsidRDefault="00164C4B"/>
    <w:sectPr w:rsidR="00164C4B" w:rsidRPr="00F25D74" w:rsidSect="00DF4A05">
      <w:pgSz w:w="11906" w:h="16838"/>
      <w:pgMar w:top="1440" w:right="1077" w:bottom="1440" w:left="107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D74" w:rsidRDefault="00F25D74" w:rsidP="00F25D74">
      <w:pPr>
        <w:spacing w:after="0" w:line="240" w:lineRule="auto"/>
      </w:pPr>
      <w:r>
        <w:separator/>
      </w:r>
    </w:p>
  </w:endnote>
  <w:endnote w:type="continuationSeparator" w:id="0">
    <w:p w:rsidR="00F25D74" w:rsidRDefault="00F25D74" w:rsidP="00F25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A2"/>
    <w:family w:val="swiss"/>
    <w:pitch w:val="variable"/>
    <w:sig w:usb0="00000287" w:usb1="00000000" w:usb2="00000000" w:usb3="00000000" w:csb0="0000009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B9" w:rsidRDefault="001D510F">
    <w:pPr>
      <w:pStyle w:val="GvdeMetni"/>
      <w:kinsoku w:val="0"/>
      <w:overflowPunct w:val="0"/>
      <w:spacing w:line="14" w:lineRule="auto"/>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B9" w:rsidRDefault="001D510F">
    <w:pPr>
      <w:pStyle w:val="GvdeMetni"/>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D74" w:rsidRDefault="00F25D74" w:rsidP="00F25D74">
      <w:pPr>
        <w:spacing w:after="0" w:line="240" w:lineRule="auto"/>
      </w:pPr>
      <w:r>
        <w:separator/>
      </w:r>
    </w:p>
  </w:footnote>
  <w:footnote w:type="continuationSeparator" w:id="0">
    <w:p w:rsidR="00F25D74" w:rsidRDefault="00F25D74" w:rsidP="00F25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B9" w:rsidRDefault="00F25D74">
    <w:pPr>
      <w:pStyle w:val="GvdeMetni"/>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65408" behindDoc="1" locked="0" layoutInCell="0" allowOverlap="1">
              <wp:simplePos x="0" y="0"/>
              <wp:positionH relativeFrom="page">
                <wp:posOffset>801370</wp:posOffset>
              </wp:positionH>
              <wp:positionV relativeFrom="page">
                <wp:posOffset>464820</wp:posOffset>
              </wp:positionV>
              <wp:extent cx="2985135" cy="207010"/>
              <wp:effectExtent l="1270" t="0" r="4445" b="4445"/>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513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BB9" w:rsidRDefault="001D510F">
                          <w:pPr>
                            <w:pStyle w:val="GvdeMetni"/>
                            <w:kinsoku w:val="0"/>
                            <w:overflowPunct w:val="0"/>
                            <w:spacing w:before="22"/>
                            <w:ind w:left="20"/>
                            <w:rPr>
                              <w:color w:val="FFFFFF"/>
                              <w:spacing w:val="10"/>
                              <w:sz w:val="23"/>
                              <w:szCs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5" o:spid="_x0000_s1026" type="#_x0000_t202" style="position:absolute;margin-left:63.1pt;margin-top:36.6pt;width:235.05pt;height:16.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" o:allowincell="f" filled="f" stroked="f">
              <v:textbox inset="0,0,0,0">
                <w:txbxContent>
                  <w:p w:rsidR="00927BB9" w:rsidRDefault="00F25D74">
                    <w:pPr>
                      <w:pStyle w:val="GvdeMetni"/>
                      <w:kinsoku w:val="0"/>
                      <w:overflowPunct w:val="0"/>
                      <w:spacing w:before="22"/>
                      <w:ind w:left="20"/>
                      <w:rPr>
                        <w:color w:val="FFFFFF"/>
                        <w:spacing w:val="10"/>
                        <w:sz w:val="23"/>
                        <w:szCs w:val="23"/>
                      </w:rPr>
                    </w:pP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66432" behindDoc="1" locked="0" layoutInCell="0" allowOverlap="1">
              <wp:simplePos x="0" y="0"/>
              <wp:positionH relativeFrom="page">
                <wp:posOffset>6312535</wp:posOffset>
              </wp:positionH>
              <wp:positionV relativeFrom="page">
                <wp:posOffset>469265</wp:posOffset>
              </wp:positionV>
              <wp:extent cx="786130" cy="202565"/>
              <wp:effectExtent l="0" t="2540" r="0" b="444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130"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BB9" w:rsidRDefault="00F25D74">
                          <w:pPr>
                            <w:pStyle w:val="GvdeMetni"/>
                            <w:kinsoku w:val="0"/>
                            <w:overflowPunct w:val="0"/>
                            <w:spacing w:before="15"/>
                            <w:ind w:left="20"/>
                            <w:rPr>
                              <w:color w:val="FFFFFF"/>
                              <w:spacing w:val="8"/>
                              <w:sz w:val="23"/>
                              <w:szCs w:val="23"/>
                            </w:rPr>
                          </w:pPr>
                          <w:r>
                            <w:rPr>
                              <w:color w:val="FFFFFF"/>
                              <w:spacing w:val="8"/>
                              <w:sz w:val="23"/>
                              <w:szCs w:val="23"/>
                            </w:rPr>
                            <w:t>Makaleler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4" o:spid="_x0000_s1027" type="#_x0000_t202" style="position:absolute;margin-left:497.05pt;margin-top:36.95pt;width:61.9pt;height:15.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" o:allowincell="f" filled="f" stroked="f">
              <v:textbox inset="0,0,0,0">
                <w:txbxContent>
                  <w:p w:rsidR="00927BB9" w:rsidRDefault="00F25D74">
                    <w:pPr>
                      <w:pStyle w:val="GvdeMetni"/>
                      <w:kinsoku w:val="0"/>
                      <w:overflowPunct w:val="0"/>
                      <w:spacing w:before="15"/>
                      <w:ind w:left="20"/>
                      <w:rPr>
                        <w:color w:val="FFFFFF"/>
                        <w:spacing w:val="8"/>
                        <w:sz w:val="23"/>
                        <w:szCs w:val="23"/>
                      </w:rPr>
                    </w:pPr>
                    <w:r>
                      <w:rPr>
                        <w:color w:val="FFFFFF"/>
                        <w:spacing w:val="8"/>
                        <w:sz w:val="23"/>
                        <w:szCs w:val="23"/>
                      </w:rPr>
                      <w:t>Makaleler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8"/>
    <w:multiLevelType w:val="multilevel"/>
    <w:tmpl w:val="0000088B"/>
    <w:lvl w:ilvl="0">
      <w:start w:val="1"/>
      <w:numFmt w:val="decimal"/>
      <w:lvlText w:val="%1"/>
      <w:lvlJc w:val="left"/>
      <w:pPr>
        <w:ind w:left="341" w:hanging="139"/>
      </w:pPr>
      <w:rPr>
        <w:rFonts w:ascii="Century Gothic" w:hAnsi="Century Gothic" w:cs="Century Gothic"/>
        <w:b w:val="0"/>
        <w:bCs w:val="0"/>
        <w:i w:val="0"/>
        <w:iCs w:val="0"/>
        <w:spacing w:val="0"/>
        <w:w w:val="94"/>
        <w:sz w:val="18"/>
        <w:szCs w:val="18"/>
      </w:rPr>
    </w:lvl>
    <w:lvl w:ilvl="1">
      <w:numFmt w:val="bullet"/>
      <w:lvlText w:val=""/>
      <w:lvlJc w:val="left"/>
      <w:pPr>
        <w:ind w:left="1061" w:hanging="360"/>
      </w:pPr>
      <w:rPr>
        <w:rFonts w:ascii="Symbol" w:hAnsi="Symbol"/>
        <w:b w:val="0"/>
        <w:i w:val="0"/>
        <w:spacing w:val="0"/>
        <w:w w:val="100"/>
        <w:sz w:val="22"/>
      </w:rPr>
    </w:lvl>
    <w:lvl w:ilvl="2">
      <w:numFmt w:val="bullet"/>
      <w:lvlText w:val="•"/>
      <w:lvlJc w:val="left"/>
      <w:pPr>
        <w:ind w:left="2088" w:hanging="360"/>
      </w:pPr>
    </w:lvl>
    <w:lvl w:ilvl="3">
      <w:numFmt w:val="bullet"/>
      <w:lvlText w:val="•"/>
      <w:lvlJc w:val="left"/>
      <w:pPr>
        <w:ind w:left="3117" w:hanging="360"/>
      </w:pPr>
    </w:lvl>
    <w:lvl w:ilvl="4">
      <w:numFmt w:val="bullet"/>
      <w:lvlText w:val="•"/>
      <w:lvlJc w:val="left"/>
      <w:pPr>
        <w:ind w:left="4146" w:hanging="360"/>
      </w:pPr>
    </w:lvl>
    <w:lvl w:ilvl="5">
      <w:numFmt w:val="bullet"/>
      <w:lvlText w:val="•"/>
      <w:lvlJc w:val="left"/>
      <w:pPr>
        <w:ind w:left="5175" w:hanging="360"/>
      </w:pPr>
    </w:lvl>
    <w:lvl w:ilvl="6">
      <w:numFmt w:val="bullet"/>
      <w:lvlText w:val="•"/>
      <w:lvlJc w:val="left"/>
      <w:pPr>
        <w:ind w:left="6204" w:hanging="360"/>
      </w:pPr>
    </w:lvl>
    <w:lvl w:ilvl="7">
      <w:numFmt w:val="bullet"/>
      <w:lvlText w:val="•"/>
      <w:lvlJc w:val="left"/>
      <w:pPr>
        <w:ind w:left="7233" w:hanging="360"/>
      </w:pPr>
    </w:lvl>
    <w:lvl w:ilvl="8">
      <w:numFmt w:val="bullet"/>
      <w:lvlText w:val="•"/>
      <w:lvlJc w:val="left"/>
      <w:pPr>
        <w:ind w:left="8262" w:hanging="360"/>
      </w:pPr>
    </w:lvl>
  </w:abstractNum>
  <w:abstractNum w:abstractNumId="1" w15:restartNumberingAfterBreak="0">
    <w:nsid w:val="00000409"/>
    <w:multiLevelType w:val="multilevel"/>
    <w:tmpl w:val="0000088C"/>
    <w:lvl w:ilvl="0">
      <w:start w:val="1"/>
      <w:numFmt w:val="decimal"/>
      <w:lvlText w:val="%1"/>
      <w:lvlJc w:val="left"/>
      <w:pPr>
        <w:ind w:left="341" w:hanging="144"/>
      </w:pPr>
      <w:rPr>
        <w:rFonts w:ascii="Century Gothic" w:hAnsi="Century Gothic" w:cs="Century Gothic"/>
        <w:b w:val="0"/>
        <w:bCs w:val="0"/>
        <w:i w:val="0"/>
        <w:iCs w:val="0"/>
        <w:spacing w:val="0"/>
        <w:w w:val="94"/>
        <w:sz w:val="18"/>
        <w:szCs w:val="18"/>
      </w:rPr>
    </w:lvl>
    <w:lvl w:ilvl="1">
      <w:numFmt w:val="bullet"/>
      <w:lvlText w:val=""/>
      <w:lvlJc w:val="left"/>
      <w:pPr>
        <w:ind w:left="1261" w:hanging="357"/>
      </w:pPr>
      <w:rPr>
        <w:rFonts w:ascii="Symbol" w:hAnsi="Symbol"/>
        <w:b w:val="0"/>
        <w:i w:val="0"/>
        <w:spacing w:val="0"/>
        <w:w w:val="103"/>
        <w:sz w:val="21"/>
      </w:rPr>
    </w:lvl>
    <w:lvl w:ilvl="2">
      <w:numFmt w:val="bullet"/>
      <w:lvlText w:val=""/>
      <w:lvlJc w:val="left"/>
      <w:pPr>
        <w:ind w:left="1823" w:hanging="357"/>
      </w:pPr>
      <w:rPr>
        <w:rFonts w:ascii="Symbol" w:hAnsi="Symbol"/>
        <w:b w:val="0"/>
        <w:i w:val="0"/>
        <w:spacing w:val="0"/>
        <w:w w:val="103"/>
        <w:sz w:val="21"/>
      </w:rPr>
    </w:lvl>
    <w:lvl w:ilvl="3">
      <w:numFmt w:val="bullet"/>
      <w:lvlText w:val="•"/>
      <w:lvlJc w:val="left"/>
      <w:pPr>
        <w:ind w:left="2882" w:hanging="357"/>
      </w:pPr>
    </w:lvl>
    <w:lvl w:ilvl="4">
      <w:numFmt w:val="bullet"/>
      <w:lvlText w:val="•"/>
      <w:lvlJc w:val="left"/>
      <w:pPr>
        <w:ind w:left="3945" w:hanging="357"/>
      </w:pPr>
    </w:lvl>
    <w:lvl w:ilvl="5">
      <w:numFmt w:val="bullet"/>
      <w:lvlText w:val="•"/>
      <w:lvlJc w:val="left"/>
      <w:pPr>
        <w:ind w:left="5007" w:hanging="357"/>
      </w:pPr>
    </w:lvl>
    <w:lvl w:ilvl="6">
      <w:numFmt w:val="bullet"/>
      <w:lvlText w:val="•"/>
      <w:lvlJc w:val="left"/>
      <w:pPr>
        <w:ind w:left="6070" w:hanging="357"/>
      </w:pPr>
    </w:lvl>
    <w:lvl w:ilvl="7">
      <w:numFmt w:val="bullet"/>
      <w:lvlText w:val="•"/>
      <w:lvlJc w:val="left"/>
      <w:pPr>
        <w:ind w:left="7132" w:hanging="357"/>
      </w:pPr>
    </w:lvl>
    <w:lvl w:ilvl="8">
      <w:numFmt w:val="bullet"/>
      <w:lvlText w:val="•"/>
      <w:lvlJc w:val="left"/>
      <w:pPr>
        <w:ind w:left="8195" w:hanging="357"/>
      </w:pPr>
    </w:lvl>
  </w:abstractNum>
  <w:abstractNum w:abstractNumId="2" w15:restartNumberingAfterBreak="0">
    <w:nsid w:val="0000040A"/>
    <w:multiLevelType w:val="multilevel"/>
    <w:tmpl w:val="0000088D"/>
    <w:lvl w:ilvl="0">
      <w:start w:val="1"/>
      <w:numFmt w:val="lowerRoman"/>
      <w:lvlText w:val="(%1)"/>
      <w:lvlJc w:val="left"/>
      <w:pPr>
        <w:ind w:left="589" w:hanging="248"/>
      </w:pPr>
      <w:rPr>
        <w:rFonts w:ascii="Century Gothic" w:hAnsi="Century Gothic" w:cs="Century Gothic"/>
        <w:b w:val="0"/>
        <w:bCs w:val="0"/>
        <w:i w:val="0"/>
        <w:iCs w:val="0"/>
        <w:spacing w:val="0"/>
        <w:w w:val="90"/>
        <w:sz w:val="22"/>
        <w:szCs w:val="22"/>
      </w:rPr>
    </w:lvl>
    <w:lvl w:ilvl="1">
      <w:start w:val="1"/>
      <w:numFmt w:val="decimal"/>
      <w:lvlText w:val="%2."/>
      <w:lvlJc w:val="left"/>
      <w:pPr>
        <w:ind w:left="1297" w:hanging="236"/>
      </w:pPr>
      <w:rPr>
        <w:rFonts w:ascii="Century Gothic" w:hAnsi="Century Gothic" w:cs="Century Gothic"/>
        <w:b w:val="0"/>
        <w:bCs w:val="0"/>
        <w:i w:val="0"/>
        <w:iCs w:val="0"/>
        <w:spacing w:val="0"/>
        <w:w w:val="95"/>
        <w:sz w:val="22"/>
        <w:szCs w:val="22"/>
      </w:rPr>
    </w:lvl>
    <w:lvl w:ilvl="2">
      <w:start w:val="1"/>
      <w:numFmt w:val="lowerRoman"/>
      <w:lvlText w:val="(%3)"/>
      <w:lvlJc w:val="left"/>
      <w:pPr>
        <w:ind w:left="1297" w:hanging="248"/>
      </w:pPr>
      <w:rPr>
        <w:rFonts w:ascii="Century Gothic" w:hAnsi="Century Gothic" w:cs="Century Gothic"/>
        <w:b w:val="0"/>
        <w:bCs w:val="0"/>
        <w:i w:val="0"/>
        <w:iCs w:val="0"/>
        <w:spacing w:val="0"/>
        <w:w w:val="90"/>
        <w:sz w:val="22"/>
        <w:szCs w:val="22"/>
      </w:rPr>
    </w:lvl>
    <w:lvl w:ilvl="3">
      <w:numFmt w:val="bullet"/>
      <w:lvlText w:val="•"/>
      <w:lvlJc w:val="left"/>
      <w:pPr>
        <w:ind w:left="3304" w:hanging="248"/>
      </w:pPr>
    </w:lvl>
    <w:lvl w:ilvl="4">
      <w:numFmt w:val="bullet"/>
      <w:lvlText w:val="•"/>
      <w:lvlJc w:val="left"/>
      <w:pPr>
        <w:ind w:left="4306" w:hanging="248"/>
      </w:pPr>
    </w:lvl>
    <w:lvl w:ilvl="5">
      <w:numFmt w:val="bullet"/>
      <w:lvlText w:val="•"/>
      <w:lvlJc w:val="left"/>
      <w:pPr>
        <w:ind w:left="5308" w:hanging="248"/>
      </w:pPr>
    </w:lvl>
    <w:lvl w:ilvl="6">
      <w:numFmt w:val="bullet"/>
      <w:lvlText w:val="•"/>
      <w:lvlJc w:val="left"/>
      <w:pPr>
        <w:ind w:left="6311" w:hanging="248"/>
      </w:pPr>
    </w:lvl>
    <w:lvl w:ilvl="7">
      <w:numFmt w:val="bullet"/>
      <w:lvlText w:val="•"/>
      <w:lvlJc w:val="left"/>
      <w:pPr>
        <w:ind w:left="7313" w:hanging="248"/>
      </w:pPr>
    </w:lvl>
    <w:lvl w:ilvl="8">
      <w:numFmt w:val="bullet"/>
      <w:lvlText w:val="•"/>
      <w:lvlJc w:val="left"/>
      <w:pPr>
        <w:ind w:left="8315" w:hanging="248"/>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D74"/>
    <w:rsid w:val="00164C4B"/>
    <w:rsid w:val="001D510F"/>
    <w:rsid w:val="00DF4A05"/>
    <w:rsid w:val="00F25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304CBE"/>
  <w15:chartTrackingRefBased/>
  <w15:docId w15:val="{10B3E674-7984-4C1E-BF30-62ADF71E5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next w:val="Normal"/>
    <w:link w:val="Balk2Char"/>
    <w:uiPriority w:val="1"/>
    <w:qFormat/>
    <w:rsid w:val="00F25D74"/>
    <w:pPr>
      <w:widowControl w:val="0"/>
      <w:autoSpaceDE w:val="0"/>
      <w:autoSpaceDN w:val="0"/>
      <w:adjustRightInd w:val="0"/>
      <w:spacing w:after="0" w:line="240" w:lineRule="auto"/>
      <w:ind w:left="341"/>
      <w:outlineLvl w:val="1"/>
    </w:pPr>
    <w:rPr>
      <w:rFonts w:ascii="Tahoma" w:eastAsiaTheme="minorEastAsia" w:hAnsi="Tahoma" w:cs="Tahoma"/>
      <w:b/>
      <w:bCs/>
      <w:sz w:val="28"/>
      <w:szCs w:val="28"/>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F25D74"/>
    <w:pPr>
      <w:widowControl w:val="0"/>
      <w:autoSpaceDE w:val="0"/>
      <w:autoSpaceDN w:val="0"/>
      <w:adjustRightInd w:val="0"/>
      <w:spacing w:after="0" w:line="240" w:lineRule="auto"/>
    </w:pPr>
    <w:rPr>
      <w:rFonts w:ascii="Century Gothic" w:eastAsiaTheme="minorEastAsia" w:hAnsi="Century Gothic" w:cs="Century Gothic"/>
      <w:lang w:val="tr-TR" w:eastAsia="tr-TR"/>
    </w:rPr>
  </w:style>
  <w:style w:type="character" w:customStyle="1" w:styleId="GvdeMetniChar">
    <w:name w:val="Gövde Metni Char"/>
    <w:basedOn w:val="VarsaylanParagrafYazTipi"/>
    <w:link w:val="GvdeMetni"/>
    <w:uiPriority w:val="99"/>
    <w:rsid w:val="00F25D74"/>
    <w:rPr>
      <w:rFonts w:ascii="Century Gothic" w:eastAsiaTheme="minorEastAsia" w:hAnsi="Century Gothic" w:cs="Century Gothic"/>
      <w:lang w:val="tr-TR" w:eastAsia="tr-TR"/>
    </w:rPr>
  </w:style>
  <w:style w:type="character" w:customStyle="1" w:styleId="Balk2Char">
    <w:name w:val="Başlık 2 Char"/>
    <w:basedOn w:val="VarsaylanParagrafYazTipi"/>
    <w:link w:val="Balk2"/>
    <w:uiPriority w:val="1"/>
    <w:rsid w:val="00F25D74"/>
    <w:rPr>
      <w:rFonts w:ascii="Tahoma" w:eastAsiaTheme="minorEastAsia" w:hAnsi="Tahoma" w:cs="Tahoma"/>
      <w:b/>
      <w:bCs/>
      <w:sz w:val="28"/>
      <w:szCs w:val="28"/>
      <w:lang w:val="tr-TR" w:eastAsia="tr-TR"/>
    </w:rPr>
  </w:style>
  <w:style w:type="paragraph" w:styleId="ListeParagraf">
    <w:name w:val="List Paragraph"/>
    <w:basedOn w:val="Normal"/>
    <w:uiPriority w:val="1"/>
    <w:qFormat/>
    <w:rsid w:val="00F25D74"/>
    <w:pPr>
      <w:widowControl w:val="0"/>
      <w:autoSpaceDE w:val="0"/>
      <w:autoSpaceDN w:val="0"/>
      <w:adjustRightInd w:val="0"/>
      <w:spacing w:before="109" w:after="0" w:line="240" w:lineRule="auto"/>
      <w:ind w:left="1061" w:hanging="360"/>
    </w:pPr>
    <w:rPr>
      <w:rFonts w:ascii="Century Gothic" w:eastAsiaTheme="minorEastAsia" w:hAnsi="Century Gothic" w:cs="Century Gothic"/>
      <w:sz w:val="24"/>
      <w:szCs w:val="24"/>
      <w:lang w:val="tr-TR" w:eastAsia="tr-TR"/>
    </w:rPr>
  </w:style>
  <w:style w:type="paragraph" w:styleId="stBilgi">
    <w:name w:val="header"/>
    <w:basedOn w:val="Normal"/>
    <w:link w:val="stBilgiChar"/>
    <w:uiPriority w:val="99"/>
    <w:unhideWhenUsed/>
    <w:rsid w:val="00F25D74"/>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F25D74"/>
  </w:style>
  <w:style w:type="paragraph" w:styleId="AltBilgi">
    <w:name w:val="footer"/>
    <w:basedOn w:val="Normal"/>
    <w:link w:val="AltBilgiChar"/>
    <w:uiPriority w:val="99"/>
    <w:unhideWhenUsed/>
    <w:rsid w:val="00F25D74"/>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F25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po.int/budapest/en/"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wipo.int/export/sites/www/treaties/en/registration/budapest/guide/pdf/section_e.pdf" TargetMode="External"/><Relationship Id="rId17" Type="http://schemas.openxmlformats.org/officeDocument/2006/relationships/hyperlink" Target="mailto:senem@patentse.com" TargetMode="External"/><Relationship Id="rId2" Type="http://schemas.openxmlformats.org/officeDocument/2006/relationships/styles" Target="styles.xml"/><Relationship Id="rId16" Type="http://schemas.openxmlformats.org/officeDocument/2006/relationships/hyperlink" Target="http://www.wipo.int/export/sites/www/budapest/en/guide/section_e/pdf/tr.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po.int/export/sites/www/treaties/en/registration/budapest/pdf/ida.pdf" TargetMode="External"/><Relationship Id="rId5" Type="http://schemas.openxmlformats.org/officeDocument/2006/relationships/footnotes" Target="footnotes.xml"/><Relationship Id="rId15" Type="http://schemas.openxmlformats.org/officeDocument/2006/relationships/hyperlink" Target="http://www.wipo.int/export/sites/www/budapest/en/guide/section_e/pdf/epo.pdf" TargetMode="External"/><Relationship Id="rId10" Type="http://schemas.openxmlformats.org/officeDocument/2006/relationships/hyperlink" Target="http://www.wipo.int/budapest/en/idad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wipo.int/wipo_magazine/en/2015/04/article_0001.html" TargetMode="External"/><Relationship Id="rId14"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1559</Words>
  <Characters>8892</Characters>
  <Application>Microsoft Office Word</Application>
  <DocSecurity>0</DocSecurity>
  <Lines>74</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2</cp:revision>
  <dcterms:created xsi:type="dcterms:W3CDTF">2024-02-13T13:14:00Z</dcterms:created>
  <dcterms:modified xsi:type="dcterms:W3CDTF">2024-02-14T14:57:00Z</dcterms:modified>
</cp:coreProperties>
</file>