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905" w:rsidRPr="00613905" w:rsidRDefault="00613905" w:rsidP="00613905">
      <w:pPr>
        <w:pStyle w:val="GvdeMetni"/>
        <w:kinsoku w:val="0"/>
        <w:overflowPunct w:val="0"/>
        <w:ind w:left="333"/>
        <w:jc w:val="right"/>
        <w:rPr>
          <w:rFonts w:asciiTheme="minorHAnsi" w:hAnsiTheme="minorHAnsi"/>
          <w:sz w:val="20"/>
          <w:szCs w:val="20"/>
        </w:rPr>
      </w:pPr>
    </w:p>
    <w:p w:rsidR="00613905" w:rsidRPr="00613905" w:rsidRDefault="00613905" w:rsidP="00613905">
      <w:pPr>
        <w:pStyle w:val="GvdeMetni"/>
        <w:kinsoku w:val="0"/>
        <w:overflowPunct w:val="0"/>
        <w:rPr>
          <w:rFonts w:asciiTheme="minorHAnsi" w:hAnsiTheme="minorHAnsi"/>
          <w:sz w:val="20"/>
          <w:szCs w:val="20"/>
        </w:rPr>
      </w:pPr>
    </w:p>
    <w:p w:rsidR="0095055F" w:rsidRPr="00613905" w:rsidRDefault="0095055F" w:rsidP="0095055F">
      <w:pPr>
        <w:pStyle w:val="GvdeMetni"/>
        <w:kinsoku w:val="0"/>
        <w:overflowPunct w:val="0"/>
        <w:ind w:right="114"/>
        <w:jc w:val="right"/>
        <w:rPr>
          <w:rFonts w:asciiTheme="minorHAnsi" w:hAnsiTheme="minorHAnsi"/>
          <w:spacing w:val="-4"/>
        </w:rPr>
      </w:pPr>
      <w:r w:rsidRPr="00613905">
        <w:rPr>
          <w:rFonts w:asciiTheme="minorHAnsi" w:hAnsiTheme="minorHAnsi"/>
          <w:spacing w:val="-4"/>
        </w:rPr>
        <w:t>Deniz</w:t>
      </w:r>
      <w:r w:rsidRPr="00613905">
        <w:rPr>
          <w:rFonts w:asciiTheme="minorHAnsi" w:hAnsiTheme="minorHAnsi"/>
          <w:spacing w:val="-12"/>
        </w:rPr>
        <w:t xml:space="preserve"> </w:t>
      </w:r>
      <w:r w:rsidRPr="00613905">
        <w:rPr>
          <w:rFonts w:asciiTheme="minorHAnsi" w:hAnsiTheme="minorHAnsi"/>
          <w:spacing w:val="-4"/>
        </w:rPr>
        <w:t>Merve</w:t>
      </w:r>
      <w:r w:rsidRPr="00613905">
        <w:rPr>
          <w:rFonts w:asciiTheme="minorHAnsi" w:hAnsiTheme="minorHAnsi"/>
          <w:spacing w:val="-11"/>
        </w:rPr>
        <w:t xml:space="preserve"> </w:t>
      </w:r>
      <w:r w:rsidRPr="00613905">
        <w:rPr>
          <w:rFonts w:asciiTheme="minorHAnsi" w:hAnsiTheme="minorHAnsi"/>
          <w:spacing w:val="-4"/>
        </w:rPr>
        <w:t>Ersoy</w:t>
      </w:r>
      <w:r w:rsidRPr="00613905">
        <w:rPr>
          <w:rFonts w:asciiTheme="minorHAnsi" w:hAnsiTheme="minorHAnsi"/>
          <w:spacing w:val="-11"/>
        </w:rPr>
        <w:t xml:space="preserve"> </w:t>
      </w:r>
      <w:r w:rsidRPr="00613905">
        <w:rPr>
          <w:rFonts w:asciiTheme="minorHAnsi" w:hAnsiTheme="minorHAnsi"/>
          <w:spacing w:val="-4"/>
        </w:rPr>
        <w:t xml:space="preserve">Pınar* </w:t>
      </w:r>
    </w:p>
    <w:p w:rsidR="0095055F" w:rsidRPr="00613905" w:rsidRDefault="0095055F" w:rsidP="0095055F">
      <w:pPr>
        <w:pStyle w:val="GvdeMetni"/>
        <w:kinsoku w:val="0"/>
        <w:overflowPunct w:val="0"/>
        <w:spacing w:before="190"/>
        <w:ind w:right="114"/>
        <w:jc w:val="right"/>
        <w:rPr>
          <w:rFonts w:asciiTheme="minorHAnsi" w:hAnsiTheme="minorHAnsi"/>
          <w:b/>
          <w:bCs/>
          <w:i/>
          <w:iCs/>
          <w:spacing w:val="-6"/>
        </w:rPr>
      </w:pPr>
      <w:r w:rsidRPr="00613905">
        <w:rPr>
          <w:rFonts w:asciiTheme="minorHAnsi" w:hAnsiTheme="minorHAnsi"/>
          <w:b/>
          <w:bCs/>
          <w:i/>
          <w:iCs/>
          <w:spacing w:val="-6"/>
        </w:rPr>
        <w:t>AIPPI</w:t>
      </w:r>
      <w:r w:rsidRPr="00613905">
        <w:rPr>
          <w:rFonts w:asciiTheme="minorHAnsi" w:hAnsiTheme="minorHAnsi"/>
          <w:b/>
          <w:bCs/>
          <w:i/>
          <w:iCs/>
          <w:spacing w:val="-4"/>
        </w:rPr>
        <w:t xml:space="preserve"> </w:t>
      </w:r>
      <w:r w:rsidRPr="00613905">
        <w:rPr>
          <w:rFonts w:asciiTheme="minorHAnsi" w:hAnsiTheme="minorHAnsi"/>
          <w:b/>
          <w:bCs/>
          <w:i/>
          <w:iCs/>
          <w:spacing w:val="-6"/>
        </w:rPr>
        <w:t>Türkiye</w:t>
      </w:r>
      <w:r w:rsidRPr="00613905">
        <w:rPr>
          <w:rFonts w:asciiTheme="minorHAnsi" w:hAnsiTheme="minorHAnsi"/>
          <w:b/>
          <w:bCs/>
          <w:i/>
          <w:iCs/>
          <w:spacing w:val="-3"/>
        </w:rPr>
        <w:t xml:space="preserve"> </w:t>
      </w:r>
      <w:r w:rsidRPr="00613905">
        <w:rPr>
          <w:rFonts w:asciiTheme="minorHAnsi" w:hAnsiTheme="minorHAnsi"/>
          <w:b/>
          <w:bCs/>
          <w:i/>
          <w:iCs/>
          <w:spacing w:val="-6"/>
        </w:rPr>
        <w:t>/</w:t>
      </w:r>
      <w:r w:rsidRPr="00613905">
        <w:rPr>
          <w:rFonts w:asciiTheme="minorHAnsi" w:hAnsiTheme="minorHAnsi"/>
          <w:b/>
          <w:bCs/>
          <w:i/>
          <w:iCs/>
          <w:spacing w:val="-3"/>
        </w:rPr>
        <w:t xml:space="preserve"> </w:t>
      </w:r>
      <w:r w:rsidRPr="00613905">
        <w:rPr>
          <w:rFonts w:asciiTheme="minorHAnsi" w:hAnsiTheme="minorHAnsi"/>
          <w:b/>
          <w:bCs/>
          <w:i/>
          <w:iCs/>
          <w:spacing w:val="-6"/>
        </w:rPr>
        <w:t>Fikri</w:t>
      </w:r>
      <w:r w:rsidRPr="00613905">
        <w:rPr>
          <w:rFonts w:asciiTheme="minorHAnsi" w:hAnsiTheme="minorHAnsi"/>
          <w:b/>
          <w:bCs/>
          <w:i/>
          <w:iCs/>
          <w:spacing w:val="-3"/>
        </w:rPr>
        <w:t xml:space="preserve"> </w:t>
      </w:r>
      <w:r w:rsidRPr="00613905">
        <w:rPr>
          <w:rFonts w:asciiTheme="minorHAnsi" w:hAnsiTheme="minorHAnsi"/>
          <w:b/>
          <w:bCs/>
          <w:i/>
          <w:iCs/>
          <w:spacing w:val="-6"/>
        </w:rPr>
        <w:t>Mülkiyet</w:t>
      </w:r>
      <w:r w:rsidRPr="00613905">
        <w:rPr>
          <w:rFonts w:asciiTheme="minorHAnsi" w:hAnsiTheme="minorHAnsi"/>
          <w:b/>
          <w:bCs/>
          <w:i/>
          <w:iCs/>
          <w:spacing w:val="-3"/>
        </w:rPr>
        <w:t xml:space="preserve"> </w:t>
      </w:r>
      <w:r w:rsidRPr="00613905">
        <w:rPr>
          <w:rFonts w:asciiTheme="minorHAnsi" w:hAnsiTheme="minorHAnsi"/>
          <w:b/>
          <w:bCs/>
          <w:i/>
          <w:iCs/>
          <w:spacing w:val="-6"/>
        </w:rPr>
        <w:t>Hakları</w:t>
      </w:r>
      <w:r w:rsidRPr="00613905">
        <w:rPr>
          <w:rFonts w:asciiTheme="minorHAnsi" w:hAnsiTheme="minorHAnsi"/>
          <w:b/>
          <w:bCs/>
          <w:i/>
          <w:iCs/>
          <w:spacing w:val="-3"/>
        </w:rPr>
        <w:t xml:space="preserve"> </w:t>
      </w:r>
      <w:r w:rsidRPr="00613905">
        <w:rPr>
          <w:rFonts w:asciiTheme="minorHAnsi" w:hAnsiTheme="minorHAnsi"/>
          <w:b/>
          <w:bCs/>
          <w:i/>
          <w:iCs/>
          <w:spacing w:val="-6"/>
        </w:rPr>
        <w:t>Koruma</w:t>
      </w:r>
      <w:r w:rsidRPr="00613905">
        <w:rPr>
          <w:rFonts w:asciiTheme="minorHAnsi" w:hAnsiTheme="minorHAnsi"/>
          <w:b/>
          <w:bCs/>
          <w:i/>
          <w:iCs/>
          <w:spacing w:val="-3"/>
        </w:rPr>
        <w:t xml:space="preserve"> </w:t>
      </w:r>
      <w:r w:rsidRPr="00613905">
        <w:rPr>
          <w:rFonts w:asciiTheme="minorHAnsi" w:hAnsiTheme="minorHAnsi"/>
          <w:b/>
          <w:bCs/>
          <w:i/>
          <w:iCs/>
          <w:spacing w:val="-6"/>
        </w:rPr>
        <w:t>Derneği</w:t>
      </w:r>
      <w:r w:rsidRPr="00613905">
        <w:rPr>
          <w:rFonts w:asciiTheme="minorHAnsi" w:hAnsiTheme="minorHAnsi"/>
          <w:b/>
          <w:bCs/>
          <w:i/>
          <w:iCs/>
          <w:spacing w:val="-3"/>
        </w:rPr>
        <w:t xml:space="preserve"> </w:t>
      </w:r>
      <w:r w:rsidRPr="00613905">
        <w:rPr>
          <w:rFonts w:asciiTheme="minorHAnsi" w:hAnsiTheme="minorHAnsi"/>
          <w:b/>
          <w:bCs/>
          <w:i/>
          <w:iCs/>
          <w:spacing w:val="-6"/>
        </w:rPr>
        <w:t>Üyesi</w:t>
      </w:r>
    </w:p>
    <w:p w:rsidR="00613905" w:rsidRPr="00613905" w:rsidRDefault="00613905" w:rsidP="00613905">
      <w:pPr>
        <w:pStyle w:val="GvdeMetni"/>
        <w:kinsoku w:val="0"/>
        <w:overflowPunct w:val="0"/>
        <w:spacing w:before="9"/>
        <w:rPr>
          <w:rFonts w:asciiTheme="minorHAnsi" w:hAnsiTheme="minorHAnsi"/>
          <w:sz w:val="16"/>
          <w:szCs w:val="16"/>
        </w:rPr>
      </w:pPr>
    </w:p>
    <w:p w:rsidR="00613905" w:rsidRPr="00613905" w:rsidRDefault="00613905" w:rsidP="00613905">
      <w:pPr>
        <w:pStyle w:val="Balk2"/>
        <w:kinsoku w:val="0"/>
        <w:overflowPunct w:val="0"/>
        <w:spacing w:before="104"/>
        <w:rPr>
          <w:rFonts w:asciiTheme="minorHAnsi" w:hAnsiTheme="minorHAnsi"/>
          <w:spacing w:val="-2"/>
          <w:w w:val="90"/>
        </w:rPr>
      </w:pPr>
      <w:proofErr w:type="spellStart"/>
      <w:r w:rsidRPr="00613905">
        <w:rPr>
          <w:rFonts w:asciiTheme="minorHAnsi" w:hAnsiTheme="minorHAnsi"/>
          <w:w w:val="90"/>
        </w:rPr>
        <w:t>Vadedilen</w:t>
      </w:r>
      <w:proofErr w:type="spellEnd"/>
      <w:r w:rsidRPr="00613905">
        <w:rPr>
          <w:rFonts w:asciiTheme="minorHAnsi" w:hAnsiTheme="minorHAnsi"/>
          <w:spacing w:val="13"/>
        </w:rPr>
        <w:t xml:space="preserve"> </w:t>
      </w:r>
      <w:r w:rsidRPr="00613905">
        <w:rPr>
          <w:rFonts w:asciiTheme="minorHAnsi" w:hAnsiTheme="minorHAnsi"/>
          <w:w w:val="90"/>
        </w:rPr>
        <w:t>Dünyada</w:t>
      </w:r>
      <w:r w:rsidRPr="00613905">
        <w:rPr>
          <w:rFonts w:asciiTheme="minorHAnsi" w:hAnsiTheme="minorHAnsi"/>
          <w:spacing w:val="13"/>
        </w:rPr>
        <w:t xml:space="preserve"> </w:t>
      </w:r>
      <w:r w:rsidRPr="00613905">
        <w:rPr>
          <w:rFonts w:asciiTheme="minorHAnsi" w:hAnsiTheme="minorHAnsi"/>
          <w:w w:val="90"/>
        </w:rPr>
        <w:t>Markalar:</w:t>
      </w:r>
      <w:r w:rsidRPr="00613905">
        <w:rPr>
          <w:rFonts w:asciiTheme="minorHAnsi" w:hAnsiTheme="minorHAnsi"/>
          <w:spacing w:val="13"/>
        </w:rPr>
        <w:t xml:space="preserve"> </w:t>
      </w:r>
      <w:r w:rsidRPr="00613905">
        <w:rPr>
          <w:rFonts w:asciiTheme="minorHAnsi" w:hAnsiTheme="minorHAnsi"/>
          <w:w w:val="90"/>
        </w:rPr>
        <w:t>Fırsatlar</w:t>
      </w:r>
      <w:r w:rsidRPr="00613905">
        <w:rPr>
          <w:rFonts w:asciiTheme="minorHAnsi" w:hAnsiTheme="minorHAnsi"/>
          <w:spacing w:val="13"/>
        </w:rPr>
        <w:t xml:space="preserve"> </w:t>
      </w:r>
      <w:r w:rsidRPr="00613905">
        <w:rPr>
          <w:rFonts w:asciiTheme="minorHAnsi" w:hAnsiTheme="minorHAnsi"/>
          <w:w w:val="90"/>
        </w:rPr>
        <w:t>&amp;</w:t>
      </w:r>
      <w:r w:rsidRPr="00613905">
        <w:rPr>
          <w:rFonts w:asciiTheme="minorHAnsi" w:hAnsiTheme="minorHAnsi"/>
          <w:spacing w:val="13"/>
        </w:rPr>
        <w:t xml:space="preserve"> </w:t>
      </w:r>
      <w:r w:rsidRPr="00613905">
        <w:rPr>
          <w:rFonts w:asciiTheme="minorHAnsi" w:hAnsiTheme="minorHAnsi"/>
          <w:spacing w:val="-2"/>
          <w:w w:val="90"/>
        </w:rPr>
        <w:t>Riskler</w:t>
      </w:r>
    </w:p>
    <w:p w:rsidR="00613905" w:rsidRPr="00613905" w:rsidRDefault="00613905" w:rsidP="00613905">
      <w:pPr>
        <w:pStyle w:val="GvdeMetni"/>
        <w:kinsoku w:val="0"/>
        <w:overflowPunct w:val="0"/>
        <w:spacing w:before="181"/>
        <w:ind w:left="341"/>
        <w:rPr>
          <w:rFonts w:asciiTheme="minorHAnsi" w:hAnsiTheme="minorHAnsi"/>
          <w:spacing w:val="-2"/>
          <w:w w:val="90"/>
        </w:rPr>
      </w:pPr>
      <w:r w:rsidRPr="00613905">
        <w:rPr>
          <w:rFonts w:asciiTheme="minorHAnsi" w:hAnsiTheme="minorHAnsi"/>
          <w:w w:val="90"/>
        </w:rPr>
        <w:t>“</w:t>
      </w:r>
      <w:r w:rsidRPr="00613905">
        <w:rPr>
          <w:rFonts w:asciiTheme="minorHAnsi" w:hAnsiTheme="minorHAnsi"/>
          <w:i/>
          <w:iCs/>
          <w:w w:val="90"/>
        </w:rPr>
        <w:t>Gerçek</w:t>
      </w:r>
      <w:r w:rsidRPr="00613905">
        <w:rPr>
          <w:rFonts w:asciiTheme="minorHAnsi" w:hAnsiTheme="minorHAnsi"/>
          <w:i/>
          <w:iCs/>
          <w:spacing w:val="-9"/>
          <w:w w:val="90"/>
        </w:rPr>
        <w:t xml:space="preserve"> </w:t>
      </w:r>
      <w:r w:rsidRPr="00613905">
        <w:rPr>
          <w:rFonts w:asciiTheme="minorHAnsi" w:hAnsiTheme="minorHAnsi"/>
          <w:i/>
          <w:iCs/>
          <w:w w:val="90"/>
        </w:rPr>
        <w:t>ve</w:t>
      </w:r>
      <w:r w:rsidRPr="00613905">
        <w:rPr>
          <w:rFonts w:asciiTheme="minorHAnsi" w:hAnsiTheme="minorHAnsi"/>
          <w:i/>
          <w:iCs/>
          <w:spacing w:val="-8"/>
          <w:w w:val="90"/>
        </w:rPr>
        <w:t xml:space="preserve"> </w:t>
      </w:r>
      <w:r w:rsidRPr="00613905">
        <w:rPr>
          <w:rFonts w:asciiTheme="minorHAnsi" w:hAnsiTheme="minorHAnsi"/>
          <w:i/>
          <w:iCs/>
          <w:w w:val="90"/>
        </w:rPr>
        <w:t>sanal</w:t>
      </w:r>
      <w:r w:rsidRPr="00613905">
        <w:rPr>
          <w:rFonts w:asciiTheme="minorHAnsi" w:hAnsiTheme="minorHAnsi"/>
          <w:i/>
          <w:iCs/>
          <w:spacing w:val="-8"/>
          <w:w w:val="90"/>
        </w:rPr>
        <w:t xml:space="preserve"> </w:t>
      </w:r>
      <w:r w:rsidRPr="00613905">
        <w:rPr>
          <w:rFonts w:asciiTheme="minorHAnsi" w:hAnsiTheme="minorHAnsi"/>
          <w:i/>
          <w:iCs/>
          <w:w w:val="90"/>
        </w:rPr>
        <w:t>dünyanın</w:t>
      </w:r>
      <w:r w:rsidRPr="00613905">
        <w:rPr>
          <w:rFonts w:asciiTheme="minorHAnsi" w:hAnsiTheme="minorHAnsi"/>
          <w:i/>
          <w:iCs/>
          <w:spacing w:val="-8"/>
          <w:w w:val="90"/>
        </w:rPr>
        <w:t xml:space="preserve"> </w:t>
      </w:r>
      <w:r w:rsidRPr="00613905">
        <w:rPr>
          <w:rFonts w:asciiTheme="minorHAnsi" w:hAnsiTheme="minorHAnsi"/>
          <w:i/>
          <w:iCs/>
          <w:w w:val="90"/>
        </w:rPr>
        <w:t>birleştiği</w:t>
      </w:r>
      <w:r w:rsidRPr="00613905">
        <w:rPr>
          <w:rFonts w:asciiTheme="minorHAnsi" w:hAnsiTheme="minorHAnsi"/>
          <w:i/>
          <w:iCs/>
          <w:spacing w:val="-8"/>
          <w:w w:val="90"/>
        </w:rPr>
        <w:t xml:space="preserve"> </w:t>
      </w:r>
      <w:r w:rsidRPr="00613905">
        <w:rPr>
          <w:rFonts w:asciiTheme="minorHAnsi" w:hAnsiTheme="minorHAnsi"/>
          <w:i/>
          <w:iCs/>
          <w:w w:val="90"/>
        </w:rPr>
        <w:t>dijital</w:t>
      </w:r>
      <w:r w:rsidRPr="00613905">
        <w:rPr>
          <w:rFonts w:asciiTheme="minorHAnsi" w:hAnsiTheme="minorHAnsi"/>
          <w:i/>
          <w:iCs/>
          <w:spacing w:val="-8"/>
          <w:w w:val="90"/>
        </w:rPr>
        <w:t xml:space="preserve"> </w:t>
      </w:r>
      <w:r w:rsidRPr="00613905">
        <w:rPr>
          <w:rFonts w:asciiTheme="minorHAnsi" w:hAnsiTheme="minorHAnsi"/>
          <w:i/>
          <w:iCs/>
          <w:spacing w:val="-2"/>
          <w:w w:val="90"/>
        </w:rPr>
        <w:t>dünya</w:t>
      </w:r>
      <w:r w:rsidRPr="00613905">
        <w:rPr>
          <w:rFonts w:asciiTheme="minorHAnsi" w:hAnsiTheme="minorHAnsi"/>
          <w:spacing w:val="-2"/>
          <w:w w:val="90"/>
        </w:rPr>
        <w:t>”</w:t>
      </w:r>
      <w:r w:rsidRPr="00613905">
        <w:rPr>
          <w:rFonts w:asciiTheme="minorHAnsi" w:hAnsiTheme="minorHAnsi"/>
          <w:spacing w:val="-2"/>
          <w:w w:val="90"/>
          <w:position w:val="7"/>
          <w:sz w:val="13"/>
          <w:szCs w:val="13"/>
        </w:rPr>
        <w:t>1</w:t>
      </w:r>
      <w:r w:rsidRPr="00613905">
        <w:rPr>
          <w:rFonts w:asciiTheme="minorHAnsi" w:hAnsiTheme="minorHAnsi"/>
          <w:spacing w:val="-2"/>
          <w:w w:val="90"/>
        </w:rPr>
        <w:t>…</w:t>
      </w:r>
    </w:p>
    <w:p w:rsidR="00613905" w:rsidRPr="00613905" w:rsidRDefault="00613905" w:rsidP="00613905">
      <w:pPr>
        <w:pStyle w:val="GvdeMetni"/>
        <w:kinsoku w:val="0"/>
        <w:overflowPunct w:val="0"/>
        <w:spacing w:before="190"/>
        <w:ind w:left="341"/>
        <w:rPr>
          <w:rFonts w:asciiTheme="minorHAnsi" w:hAnsiTheme="minorHAnsi"/>
          <w:spacing w:val="-4"/>
        </w:rPr>
      </w:pPr>
      <w:r w:rsidRPr="00613905">
        <w:rPr>
          <w:rFonts w:asciiTheme="minorHAnsi" w:hAnsiTheme="minorHAnsi"/>
          <w:spacing w:val="-4"/>
        </w:rPr>
        <w:t>“</w:t>
      </w:r>
      <w:r w:rsidRPr="00613905">
        <w:rPr>
          <w:rFonts w:asciiTheme="minorHAnsi" w:hAnsiTheme="minorHAnsi"/>
          <w:i/>
          <w:iCs/>
          <w:spacing w:val="-4"/>
        </w:rPr>
        <w:t>Dijital bir köprü</w:t>
      </w:r>
      <w:r w:rsidRPr="00613905">
        <w:rPr>
          <w:rFonts w:asciiTheme="minorHAnsi" w:hAnsiTheme="minorHAnsi"/>
          <w:spacing w:val="-4"/>
        </w:rPr>
        <w:t>”</w:t>
      </w:r>
      <w:r w:rsidRPr="00613905">
        <w:rPr>
          <w:rFonts w:asciiTheme="minorHAnsi" w:hAnsiTheme="minorHAnsi"/>
          <w:spacing w:val="-4"/>
          <w:position w:val="7"/>
          <w:sz w:val="13"/>
          <w:szCs w:val="13"/>
        </w:rPr>
        <w:t>2</w:t>
      </w:r>
      <w:r w:rsidRPr="00613905">
        <w:rPr>
          <w:rFonts w:asciiTheme="minorHAnsi" w:hAnsiTheme="minorHAnsi"/>
          <w:spacing w:val="-4"/>
        </w:rPr>
        <w:t>…</w:t>
      </w:r>
    </w:p>
    <w:p w:rsidR="00613905" w:rsidRPr="00613905" w:rsidRDefault="00613905" w:rsidP="00613905">
      <w:pPr>
        <w:pStyle w:val="GvdeMetni"/>
        <w:kinsoku w:val="0"/>
        <w:overflowPunct w:val="0"/>
        <w:spacing w:before="191" w:line="410" w:lineRule="auto"/>
        <w:ind w:left="341" w:right="1198"/>
        <w:rPr>
          <w:rFonts w:asciiTheme="minorHAnsi" w:hAnsiTheme="minorHAnsi"/>
          <w:w w:val="90"/>
        </w:rPr>
      </w:pPr>
      <w:r w:rsidRPr="00613905">
        <w:rPr>
          <w:rFonts w:asciiTheme="minorHAnsi" w:hAnsiTheme="minorHAnsi"/>
          <w:w w:val="90"/>
        </w:rPr>
        <w:t>“</w:t>
      </w:r>
      <w:r w:rsidRPr="00613905">
        <w:rPr>
          <w:rFonts w:asciiTheme="minorHAnsi" w:hAnsiTheme="minorHAnsi"/>
          <w:i/>
          <w:iCs/>
          <w:w w:val="90"/>
        </w:rPr>
        <w:t>Sosyal medyanın arttırılmış gerçeklikle zenginleştirilmiş yeni ve oyuncaklı bir versiyonu</w:t>
      </w:r>
      <w:r w:rsidRPr="00613905">
        <w:rPr>
          <w:rFonts w:asciiTheme="minorHAnsi" w:hAnsiTheme="minorHAnsi"/>
          <w:w w:val="90"/>
        </w:rPr>
        <w:t>”</w:t>
      </w:r>
      <w:r w:rsidRPr="00613905">
        <w:rPr>
          <w:rFonts w:asciiTheme="minorHAnsi" w:hAnsiTheme="minorHAnsi"/>
          <w:w w:val="90"/>
          <w:position w:val="7"/>
          <w:sz w:val="13"/>
          <w:szCs w:val="13"/>
        </w:rPr>
        <w:t>3</w:t>
      </w:r>
      <w:r w:rsidRPr="00613905">
        <w:rPr>
          <w:rFonts w:asciiTheme="minorHAnsi" w:hAnsiTheme="minorHAnsi"/>
          <w:w w:val="90"/>
        </w:rPr>
        <w:t xml:space="preserve">… </w:t>
      </w:r>
      <w:r w:rsidRPr="00613905">
        <w:rPr>
          <w:rFonts w:asciiTheme="minorHAnsi" w:hAnsiTheme="minorHAnsi"/>
          <w:spacing w:val="-6"/>
        </w:rPr>
        <w:t>“</w:t>
      </w:r>
      <w:r w:rsidRPr="00613905">
        <w:rPr>
          <w:rFonts w:asciiTheme="minorHAnsi" w:hAnsiTheme="minorHAnsi"/>
          <w:i/>
          <w:iCs/>
          <w:spacing w:val="-6"/>
        </w:rPr>
        <w:t>Fiili ve sanal gerçeklikleri gerçek zamanlı olarak karıştıran dijital bir ekosistem</w:t>
      </w:r>
      <w:r w:rsidRPr="00613905">
        <w:rPr>
          <w:rFonts w:asciiTheme="minorHAnsi" w:hAnsiTheme="minorHAnsi"/>
          <w:spacing w:val="-6"/>
        </w:rPr>
        <w:t>”</w:t>
      </w:r>
      <w:r w:rsidRPr="00613905">
        <w:rPr>
          <w:rFonts w:asciiTheme="minorHAnsi" w:hAnsiTheme="minorHAnsi"/>
          <w:spacing w:val="-6"/>
          <w:position w:val="7"/>
          <w:sz w:val="13"/>
          <w:szCs w:val="13"/>
        </w:rPr>
        <w:t>4</w:t>
      </w:r>
      <w:r w:rsidRPr="00613905">
        <w:rPr>
          <w:rFonts w:asciiTheme="minorHAnsi" w:hAnsiTheme="minorHAnsi"/>
          <w:spacing w:val="-6"/>
        </w:rPr>
        <w:t xml:space="preserve">… </w:t>
      </w:r>
      <w:r w:rsidRPr="00613905">
        <w:rPr>
          <w:rFonts w:asciiTheme="minorHAnsi" w:hAnsiTheme="minorHAnsi"/>
          <w:w w:val="90"/>
        </w:rPr>
        <w:t>“</w:t>
      </w:r>
      <w:r w:rsidRPr="00613905">
        <w:rPr>
          <w:rFonts w:asciiTheme="minorHAnsi" w:hAnsiTheme="minorHAnsi"/>
          <w:i/>
          <w:iCs/>
          <w:w w:val="90"/>
        </w:rPr>
        <w:t xml:space="preserve">İnternetin üç boyutlu sanal </w:t>
      </w:r>
      <w:proofErr w:type="gramStart"/>
      <w:r w:rsidRPr="00613905">
        <w:rPr>
          <w:rFonts w:asciiTheme="minorHAnsi" w:hAnsiTheme="minorHAnsi"/>
          <w:i/>
          <w:iCs/>
          <w:w w:val="90"/>
        </w:rPr>
        <w:t>mekanları</w:t>
      </w:r>
      <w:proofErr w:type="gramEnd"/>
      <w:r w:rsidRPr="00613905">
        <w:rPr>
          <w:rFonts w:asciiTheme="minorHAnsi" w:hAnsiTheme="minorHAnsi"/>
          <w:i/>
          <w:iCs/>
          <w:w w:val="90"/>
        </w:rPr>
        <w:t xml:space="preserve"> içeren bir versiyonu</w:t>
      </w:r>
      <w:r w:rsidRPr="00613905">
        <w:rPr>
          <w:rFonts w:asciiTheme="minorHAnsi" w:hAnsiTheme="minorHAnsi"/>
          <w:w w:val="90"/>
        </w:rPr>
        <w:t>”</w:t>
      </w:r>
      <w:r w:rsidRPr="00613905">
        <w:rPr>
          <w:rFonts w:asciiTheme="minorHAnsi" w:hAnsiTheme="minorHAnsi"/>
          <w:w w:val="90"/>
          <w:position w:val="7"/>
          <w:sz w:val="13"/>
          <w:szCs w:val="13"/>
        </w:rPr>
        <w:t>5</w:t>
      </w:r>
      <w:r w:rsidRPr="00613905">
        <w:rPr>
          <w:rFonts w:asciiTheme="minorHAnsi" w:hAnsiTheme="minorHAnsi"/>
          <w:w w:val="90"/>
        </w:rPr>
        <w:t>…</w:t>
      </w:r>
    </w:p>
    <w:p w:rsidR="00613905" w:rsidRPr="00613905" w:rsidRDefault="00613905" w:rsidP="00613905">
      <w:pPr>
        <w:pStyle w:val="GvdeMetni"/>
        <w:kinsoku w:val="0"/>
        <w:overflowPunct w:val="0"/>
        <w:spacing w:before="5" w:line="230" w:lineRule="auto"/>
        <w:ind w:left="341"/>
        <w:rPr>
          <w:rFonts w:asciiTheme="minorHAnsi" w:hAnsiTheme="minorHAnsi"/>
          <w:i/>
          <w:iCs/>
          <w:w w:val="90"/>
        </w:rPr>
      </w:pPr>
      <w:r w:rsidRPr="00613905">
        <w:rPr>
          <w:rFonts w:asciiTheme="minorHAnsi" w:hAnsiTheme="minorHAnsi"/>
          <w:w w:val="90"/>
        </w:rPr>
        <w:t>“</w:t>
      </w:r>
      <w:r w:rsidRPr="00613905">
        <w:rPr>
          <w:rFonts w:asciiTheme="minorHAnsi" w:hAnsiTheme="minorHAnsi"/>
          <w:i/>
          <w:iCs/>
          <w:w w:val="90"/>
        </w:rPr>
        <w:t xml:space="preserve">Yapay </w:t>
      </w:r>
      <w:proofErr w:type="gramStart"/>
      <w:r w:rsidRPr="00613905">
        <w:rPr>
          <w:rFonts w:asciiTheme="minorHAnsi" w:hAnsiTheme="minorHAnsi"/>
          <w:i/>
          <w:iCs/>
          <w:w w:val="90"/>
        </w:rPr>
        <w:t>zeka</w:t>
      </w:r>
      <w:proofErr w:type="gramEnd"/>
      <w:r w:rsidRPr="00613905">
        <w:rPr>
          <w:rFonts w:asciiTheme="minorHAnsi" w:hAnsiTheme="minorHAnsi"/>
          <w:i/>
          <w:iCs/>
          <w:w w:val="90"/>
        </w:rPr>
        <w:t xml:space="preserve"> (AI), yaygın </w:t>
      </w:r>
      <w:proofErr w:type="spellStart"/>
      <w:r w:rsidRPr="00613905">
        <w:rPr>
          <w:rFonts w:asciiTheme="minorHAnsi" w:hAnsiTheme="minorHAnsi"/>
          <w:i/>
          <w:iCs/>
          <w:w w:val="90"/>
        </w:rPr>
        <w:t>bağlantılılık</w:t>
      </w:r>
      <w:proofErr w:type="spellEnd"/>
      <w:r w:rsidRPr="00613905">
        <w:rPr>
          <w:rFonts w:asciiTheme="minorHAnsi" w:hAnsiTheme="minorHAnsi"/>
          <w:i/>
          <w:iCs/>
          <w:w w:val="90"/>
        </w:rPr>
        <w:t>, arttırılmış gerçeklik (AR) ve sanal gerçe</w:t>
      </w:r>
      <w:r>
        <w:rPr>
          <w:rFonts w:asciiTheme="minorHAnsi" w:hAnsiTheme="minorHAnsi"/>
          <w:i/>
          <w:iCs/>
          <w:w w:val="90"/>
        </w:rPr>
        <w:t>klik (VR) aracılığıyla bilgisa</w:t>
      </w:r>
      <w:r w:rsidRPr="00613905">
        <w:rPr>
          <w:rFonts w:asciiTheme="minorHAnsi" w:hAnsiTheme="minorHAnsi"/>
          <w:i/>
          <w:iCs/>
          <w:w w:val="90"/>
        </w:rPr>
        <w:t>yarlarla bağlanmanın yeni yolu”</w:t>
      </w:r>
      <w:r w:rsidRPr="00613905">
        <w:rPr>
          <w:rFonts w:asciiTheme="minorHAnsi" w:hAnsiTheme="minorHAnsi"/>
          <w:i/>
          <w:iCs/>
          <w:w w:val="90"/>
          <w:position w:val="7"/>
          <w:sz w:val="13"/>
          <w:szCs w:val="13"/>
        </w:rPr>
        <w:t>6</w:t>
      </w:r>
      <w:r w:rsidRPr="00613905">
        <w:rPr>
          <w:rFonts w:asciiTheme="minorHAnsi" w:hAnsiTheme="minorHAnsi"/>
          <w:i/>
          <w:iCs/>
          <w:w w:val="90"/>
        </w:rPr>
        <w:t>…</w:t>
      </w:r>
    </w:p>
    <w:p w:rsidR="00613905" w:rsidRPr="00613905" w:rsidRDefault="00613905" w:rsidP="00613905">
      <w:pPr>
        <w:pStyle w:val="GvdeMetni"/>
        <w:kinsoku w:val="0"/>
        <w:overflowPunct w:val="0"/>
        <w:spacing w:before="202" w:line="230" w:lineRule="auto"/>
        <w:ind w:left="341"/>
        <w:rPr>
          <w:rFonts w:asciiTheme="minorHAnsi" w:hAnsiTheme="minorHAnsi"/>
          <w:w w:val="90"/>
        </w:rPr>
      </w:pPr>
      <w:r w:rsidRPr="00613905">
        <w:rPr>
          <w:rFonts w:asciiTheme="minorHAnsi" w:hAnsiTheme="minorHAnsi"/>
          <w:w w:val="90"/>
        </w:rPr>
        <w:t>“</w:t>
      </w:r>
      <w:r w:rsidRPr="00613905">
        <w:rPr>
          <w:rFonts w:asciiTheme="minorHAnsi" w:hAnsiTheme="minorHAnsi"/>
          <w:i/>
          <w:iCs/>
          <w:w w:val="90"/>
        </w:rPr>
        <w:t xml:space="preserve">Arttırılmış gerçeklik, sanal gerçeklik ve </w:t>
      </w:r>
      <w:proofErr w:type="spellStart"/>
      <w:r w:rsidRPr="00613905">
        <w:rPr>
          <w:rFonts w:asciiTheme="minorHAnsi" w:hAnsiTheme="minorHAnsi"/>
          <w:i/>
          <w:iCs/>
          <w:w w:val="90"/>
        </w:rPr>
        <w:t>blockchain</w:t>
      </w:r>
      <w:proofErr w:type="spellEnd"/>
      <w:r w:rsidRPr="00613905">
        <w:rPr>
          <w:rFonts w:asciiTheme="minorHAnsi" w:hAnsiTheme="minorHAnsi"/>
          <w:i/>
          <w:iCs/>
          <w:w w:val="90"/>
        </w:rPr>
        <w:t xml:space="preserve"> gibi teknolojiler kulla</w:t>
      </w:r>
      <w:r>
        <w:rPr>
          <w:rFonts w:asciiTheme="minorHAnsi" w:hAnsiTheme="minorHAnsi"/>
          <w:i/>
          <w:iCs/>
          <w:w w:val="90"/>
        </w:rPr>
        <w:t>nılarak fiziksel dünyayla eş za</w:t>
      </w:r>
      <w:r w:rsidRPr="00613905">
        <w:rPr>
          <w:rFonts w:asciiTheme="minorHAnsi" w:hAnsiTheme="minorHAnsi"/>
          <w:i/>
          <w:iCs/>
          <w:w w:val="90"/>
        </w:rPr>
        <w:t>manlı</w:t>
      </w:r>
      <w:r w:rsidRPr="00613905">
        <w:rPr>
          <w:rFonts w:asciiTheme="minorHAnsi" w:hAnsiTheme="minorHAnsi"/>
          <w:i/>
          <w:iCs/>
          <w:spacing w:val="-2"/>
          <w:w w:val="90"/>
        </w:rPr>
        <w:t xml:space="preserve"> </w:t>
      </w:r>
      <w:r w:rsidRPr="00613905">
        <w:rPr>
          <w:rFonts w:asciiTheme="minorHAnsi" w:hAnsiTheme="minorHAnsi"/>
          <w:i/>
          <w:iCs/>
          <w:w w:val="90"/>
        </w:rPr>
        <w:t>ve</w:t>
      </w:r>
      <w:r w:rsidRPr="00613905">
        <w:rPr>
          <w:rFonts w:asciiTheme="minorHAnsi" w:hAnsiTheme="minorHAnsi"/>
          <w:i/>
          <w:iCs/>
          <w:spacing w:val="-2"/>
          <w:w w:val="90"/>
        </w:rPr>
        <w:t xml:space="preserve"> </w:t>
      </w:r>
      <w:proofErr w:type="gramStart"/>
      <w:r w:rsidRPr="00613905">
        <w:rPr>
          <w:rFonts w:asciiTheme="minorHAnsi" w:hAnsiTheme="minorHAnsi"/>
          <w:i/>
          <w:iCs/>
          <w:w w:val="90"/>
        </w:rPr>
        <w:t>entegre</w:t>
      </w:r>
      <w:r w:rsidRPr="00613905">
        <w:rPr>
          <w:rFonts w:asciiTheme="minorHAnsi" w:hAnsiTheme="minorHAnsi"/>
          <w:i/>
          <w:iCs/>
          <w:spacing w:val="-2"/>
          <w:w w:val="90"/>
        </w:rPr>
        <w:t xml:space="preserve"> </w:t>
      </w:r>
      <w:r w:rsidRPr="00613905">
        <w:rPr>
          <w:rFonts w:asciiTheme="minorHAnsi" w:hAnsiTheme="minorHAnsi"/>
          <w:i/>
          <w:iCs/>
          <w:w w:val="90"/>
        </w:rPr>
        <w:t>olarak</w:t>
      </w:r>
      <w:proofErr w:type="gramEnd"/>
      <w:r w:rsidRPr="00613905">
        <w:rPr>
          <w:rFonts w:asciiTheme="minorHAnsi" w:hAnsiTheme="minorHAnsi"/>
          <w:i/>
          <w:iCs/>
          <w:spacing w:val="-2"/>
          <w:w w:val="90"/>
        </w:rPr>
        <w:t xml:space="preserve"> </w:t>
      </w:r>
      <w:r w:rsidRPr="00613905">
        <w:rPr>
          <w:rFonts w:asciiTheme="minorHAnsi" w:hAnsiTheme="minorHAnsi"/>
          <w:i/>
          <w:iCs/>
          <w:w w:val="90"/>
        </w:rPr>
        <w:t>deneyimlenebilecek</w:t>
      </w:r>
      <w:r w:rsidRPr="00613905">
        <w:rPr>
          <w:rFonts w:asciiTheme="minorHAnsi" w:hAnsiTheme="minorHAnsi"/>
          <w:i/>
          <w:iCs/>
          <w:spacing w:val="-2"/>
          <w:w w:val="90"/>
        </w:rPr>
        <w:t xml:space="preserve"> </w:t>
      </w:r>
      <w:r w:rsidRPr="00613905">
        <w:rPr>
          <w:rFonts w:asciiTheme="minorHAnsi" w:hAnsiTheme="minorHAnsi"/>
          <w:i/>
          <w:iCs/>
          <w:w w:val="90"/>
        </w:rPr>
        <w:t>ortak</w:t>
      </w:r>
      <w:r w:rsidRPr="00613905">
        <w:rPr>
          <w:rFonts w:asciiTheme="minorHAnsi" w:hAnsiTheme="minorHAnsi"/>
          <w:i/>
          <w:iCs/>
          <w:spacing w:val="-2"/>
          <w:w w:val="90"/>
        </w:rPr>
        <w:t xml:space="preserve"> </w:t>
      </w:r>
      <w:r w:rsidRPr="00613905">
        <w:rPr>
          <w:rFonts w:asciiTheme="minorHAnsi" w:hAnsiTheme="minorHAnsi"/>
          <w:i/>
          <w:iCs/>
          <w:w w:val="90"/>
        </w:rPr>
        <w:t>bir</w:t>
      </w:r>
      <w:r w:rsidRPr="00613905">
        <w:rPr>
          <w:rFonts w:asciiTheme="minorHAnsi" w:hAnsiTheme="minorHAnsi"/>
          <w:i/>
          <w:iCs/>
          <w:spacing w:val="-2"/>
          <w:w w:val="90"/>
        </w:rPr>
        <w:t xml:space="preserve"> </w:t>
      </w:r>
      <w:r w:rsidRPr="00613905">
        <w:rPr>
          <w:rFonts w:asciiTheme="minorHAnsi" w:hAnsiTheme="minorHAnsi"/>
          <w:i/>
          <w:iCs/>
          <w:w w:val="90"/>
        </w:rPr>
        <w:t>sanal</w:t>
      </w:r>
      <w:r w:rsidRPr="00613905">
        <w:rPr>
          <w:rFonts w:asciiTheme="minorHAnsi" w:hAnsiTheme="minorHAnsi"/>
          <w:i/>
          <w:iCs/>
          <w:spacing w:val="-2"/>
          <w:w w:val="90"/>
        </w:rPr>
        <w:t xml:space="preserve"> </w:t>
      </w:r>
      <w:r w:rsidRPr="00613905">
        <w:rPr>
          <w:rFonts w:asciiTheme="minorHAnsi" w:hAnsiTheme="minorHAnsi"/>
          <w:i/>
          <w:iCs/>
          <w:w w:val="90"/>
        </w:rPr>
        <w:t>evren</w:t>
      </w:r>
      <w:r w:rsidRPr="00613905">
        <w:rPr>
          <w:rFonts w:asciiTheme="minorHAnsi" w:hAnsiTheme="minorHAnsi"/>
          <w:w w:val="90"/>
        </w:rPr>
        <w:t>”</w:t>
      </w:r>
      <w:r w:rsidRPr="00613905">
        <w:rPr>
          <w:rFonts w:asciiTheme="minorHAnsi" w:hAnsiTheme="minorHAnsi"/>
          <w:w w:val="90"/>
          <w:position w:val="7"/>
          <w:sz w:val="13"/>
          <w:szCs w:val="13"/>
        </w:rPr>
        <w:t>7</w:t>
      </w:r>
      <w:r w:rsidRPr="00613905">
        <w:rPr>
          <w:rFonts w:asciiTheme="minorHAnsi" w:hAnsiTheme="minorHAnsi"/>
          <w:w w:val="90"/>
        </w:rPr>
        <w:t>…</w:t>
      </w:r>
    </w:p>
    <w:p w:rsidR="00613905" w:rsidRPr="00613905" w:rsidRDefault="00613905" w:rsidP="00613905">
      <w:pPr>
        <w:pStyle w:val="GvdeMetni"/>
        <w:kinsoku w:val="0"/>
        <w:overflowPunct w:val="0"/>
        <w:spacing w:before="202" w:line="230" w:lineRule="auto"/>
        <w:ind w:left="341" w:right="115"/>
        <w:jc w:val="both"/>
        <w:rPr>
          <w:rFonts w:asciiTheme="minorHAnsi" w:hAnsiTheme="minorHAnsi"/>
          <w:spacing w:val="-8"/>
        </w:rPr>
      </w:pPr>
      <w:proofErr w:type="gramStart"/>
      <w:r w:rsidRPr="00613905">
        <w:rPr>
          <w:rFonts w:asciiTheme="minorHAnsi" w:hAnsiTheme="minorHAnsi"/>
          <w:spacing w:val="-8"/>
        </w:rPr>
        <w:t>ve</w:t>
      </w:r>
      <w:proofErr w:type="gramEnd"/>
      <w:r w:rsidRPr="00613905">
        <w:rPr>
          <w:rFonts w:asciiTheme="minorHAnsi" w:hAnsiTheme="minorHAnsi"/>
          <w:spacing w:val="-8"/>
        </w:rPr>
        <w:t xml:space="preserve"> daha birçok çeşitli tanımlama… Anlaşılan o ki </w:t>
      </w:r>
      <w:proofErr w:type="spellStart"/>
      <w:r w:rsidRPr="00613905">
        <w:rPr>
          <w:rFonts w:asciiTheme="minorHAnsi" w:hAnsiTheme="minorHAnsi"/>
          <w:spacing w:val="-8"/>
        </w:rPr>
        <w:t>Metaverse</w:t>
      </w:r>
      <w:proofErr w:type="spellEnd"/>
      <w:r w:rsidRPr="00613905">
        <w:rPr>
          <w:rFonts w:asciiTheme="minorHAnsi" w:hAnsiTheme="minorHAnsi"/>
          <w:spacing w:val="-8"/>
        </w:rPr>
        <w:t xml:space="preserve"> özellikle gerçek yaşamla sanal yaşamın iç içe geçeceği sanal ve üç boyutlu bir evren olacak.</w:t>
      </w:r>
    </w:p>
    <w:p w:rsidR="00613905" w:rsidRPr="00613905" w:rsidRDefault="00613905" w:rsidP="00613905">
      <w:pPr>
        <w:pStyle w:val="GvdeMetni"/>
        <w:kinsoku w:val="0"/>
        <w:overflowPunct w:val="0"/>
        <w:spacing w:before="202" w:line="230" w:lineRule="auto"/>
        <w:ind w:left="341" w:right="115"/>
        <w:jc w:val="both"/>
        <w:rPr>
          <w:rFonts w:asciiTheme="minorHAnsi" w:hAnsiTheme="minorHAnsi"/>
          <w:spacing w:val="-6"/>
        </w:rPr>
      </w:pPr>
      <w:proofErr w:type="spellStart"/>
      <w:r w:rsidRPr="00613905">
        <w:rPr>
          <w:rFonts w:asciiTheme="minorHAnsi" w:hAnsiTheme="minorHAnsi"/>
          <w:spacing w:val="-8"/>
        </w:rPr>
        <w:t>Metaverse</w:t>
      </w:r>
      <w:proofErr w:type="spellEnd"/>
      <w:r w:rsidRPr="00613905">
        <w:rPr>
          <w:rFonts w:asciiTheme="minorHAnsi" w:hAnsiTheme="minorHAnsi"/>
        </w:rPr>
        <w:t xml:space="preserve"> </w:t>
      </w:r>
      <w:r w:rsidRPr="00613905">
        <w:rPr>
          <w:rFonts w:asciiTheme="minorHAnsi" w:hAnsiTheme="minorHAnsi"/>
          <w:spacing w:val="-8"/>
        </w:rPr>
        <w:t>şu</w:t>
      </w:r>
      <w:r w:rsidRPr="00613905">
        <w:rPr>
          <w:rFonts w:asciiTheme="minorHAnsi" w:hAnsiTheme="minorHAnsi"/>
        </w:rPr>
        <w:t xml:space="preserve"> </w:t>
      </w:r>
      <w:r w:rsidRPr="00613905">
        <w:rPr>
          <w:rFonts w:asciiTheme="minorHAnsi" w:hAnsiTheme="minorHAnsi"/>
          <w:spacing w:val="-8"/>
        </w:rPr>
        <w:t>anki</w:t>
      </w:r>
      <w:r w:rsidRPr="00613905">
        <w:rPr>
          <w:rFonts w:asciiTheme="minorHAnsi" w:hAnsiTheme="minorHAnsi"/>
        </w:rPr>
        <w:t xml:space="preserve"> </w:t>
      </w:r>
      <w:r w:rsidRPr="00613905">
        <w:rPr>
          <w:rFonts w:asciiTheme="minorHAnsi" w:hAnsiTheme="minorHAnsi"/>
          <w:spacing w:val="-8"/>
        </w:rPr>
        <w:t>yoğunluğuyla</w:t>
      </w:r>
      <w:r w:rsidRPr="00613905">
        <w:rPr>
          <w:rFonts w:asciiTheme="minorHAnsi" w:hAnsiTheme="minorHAnsi"/>
        </w:rPr>
        <w:t xml:space="preserve"> </w:t>
      </w:r>
      <w:r w:rsidRPr="00613905">
        <w:rPr>
          <w:rFonts w:asciiTheme="minorHAnsi" w:hAnsiTheme="minorHAnsi"/>
          <w:spacing w:val="-8"/>
        </w:rPr>
        <w:t>hayatımıza</w:t>
      </w:r>
      <w:r w:rsidRPr="00613905">
        <w:rPr>
          <w:rFonts w:asciiTheme="minorHAnsi" w:hAnsiTheme="minorHAnsi"/>
        </w:rPr>
        <w:t xml:space="preserve"> </w:t>
      </w:r>
      <w:r w:rsidRPr="00613905">
        <w:rPr>
          <w:rFonts w:asciiTheme="minorHAnsi" w:hAnsiTheme="minorHAnsi"/>
          <w:spacing w:val="-8"/>
        </w:rPr>
        <w:t>özellikle</w:t>
      </w:r>
      <w:r w:rsidRPr="00613905">
        <w:rPr>
          <w:rFonts w:asciiTheme="minorHAnsi" w:hAnsiTheme="minorHAnsi"/>
        </w:rPr>
        <w:t xml:space="preserve"> </w:t>
      </w:r>
      <w:r w:rsidRPr="00613905">
        <w:rPr>
          <w:rFonts w:asciiTheme="minorHAnsi" w:hAnsiTheme="minorHAnsi"/>
          <w:spacing w:val="-8"/>
        </w:rPr>
        <w:t>de</w:t>
      </w:r>
      <w:r w:rsidRPr="00613905">
        <w:rPr>
          <w:rFonts w:asciiTheme="minorHAnsi" w:hAnsiTheme="minorHAnsi"/>
        </w:rPr>
        <w:t xml:space="preserve"> </w:t>
      </w:r>
      <w:r w:rsidRPr="00613905">
        <w:rPr>
          <w:rFonts w:asciiTheme="minorHAnsi" w:hAnsiTheme="minorHAnsi"/>
          <w:spacing w:val="-8"/>
        </w:rPr>
        <w:t>Facebook’un</w:t>
      </w:r>
      <w:r w:rsidRPr="00613905">
        <w:rPr>
          <w:rFonts w:asciiTheme="minorHAnsi" w:hAnsiTheme="minorHAnsi"/>
        </w:rPr>
        <w:t xml:space="preserve"> </w:t>
      </w:r>
      <w:r w:rsidRPr="00613905">
        <w:rPr>
          <w:rFonts w:asciiTheme="minorHAnsi" w:hAnsiTheme="minorHAnsi"/>
          <w:spacing w:val="-8"/>
        </w:rPr>
        <w:t>adını</w:t>
      </w:r>
      <w:r w:rsidRPr="00613905">
        <w:rPr>
          <w:rFonts w:asciiTheme="minorHAnsi" w:hAnsiTheme="minorHAnsi"/>
        </w:rPr>
        <w:t xml:space="preserve"> </w:t>
      </w:r>
      <w:r w:rsidRPr="00613905">
        <w:rPr>
          <w:rFonts w:asciiTheme="minorHAnsi" w:hAnsiTheme="minorHAnsi"/>
          <w:spacing w:val="-8"/>
        </w:rPr>
        <w:t>değiştirerek</w:t>
      </w:r>
      <w:r w:rsidRPr="00613905">
        <w:rPr>
          <w:rFonts w:asciiTheme="minorHAnsi" w:hAnsiTheme="minorHAnsi"/>
        </w:rPr>
        <w:t xml:space="preserve"> </w:t>
      </w:r>
      <w:r w:rsidRPr="00613905">
        <w:rPr>
          <w:rFonts w:asciiTheme="minorHAnsi" w:hAnsiTheme="minorHAnsi"/>
          <w:spacing w:val="-8"/>
        </w:rPr>
        <w:t>“META”</w:t>
      </w:r>
      <w:r w:rsidRPr="00613905">
        <w:rPr>
          <w:rFonts w:asciiTheme="minorHAnsi" w:hAnsiTheme="minorHAnsi"/>
        </w:rPr>
        <w:t xml:space="preserve"> </w:t>
      </w:r>
      <w:r>
        <w:rPr>
          <w:rFonts w:asciiTheme="minorHAnsi" w:hAnsiTheme="minorHAnsi"/>
          <w:spacing w:val="-8"/>
        </w:rPr>
        <w:t>un</w:t>
      </w:r>
      <w:r w:rsidRPr="00613905">
        <w:rPr>
          <w:rFonts w:asciiTheme="minorHAnsi" w:hAnsiTheme="minorHAnsi"/>
          <w:w w:val="90"/>
        </w:rPr>
        <w:t xml:space="preserve">vanını almasıyla çok </w:t>
      </w:r>
      <w:proofErr w:type="gramStart"/>
      <w:r w:rsidRPr="00613905">
        <w:rPr>
          <w:rFonts w:asciiTheme="minorHAnsi" w:hAnsiTheme="minorHAnsi"/>
          <w:w w:val="90"/>
        </w:rPr>
        <w:t>yeni</w:t>
      </w:r>
      <w:proofErr w:type="gramEnd"/>
      <w:r w:rsidRPr="00613905">
        <w:rPr>
          <w:rFonts w:asciiTheme="minorHAnsi" w:hAnsiTheme="minorHAnsi"/>
          <w:w w:val="90"/>
        </w:rPr>
        <w:t xml:space="preserve"> ve çok hızlı bir giriş yaptı; ancak hepimizin şuradan ya da buradan okuduğu </w:t>
      </w:r>
      <w:r w:rsidRPr="00613905">
        <w:rPr>
          <w:rFonts w:asciiTheme="minorHAnsi" w:hAnsiTheme="minorHAnsi"/>
          <w:spacing w:val="-6"/>
        </w:rPr>
        <w:t>gibi</w:t>
      </w:r>
      <w:r w:rsidRPr="00613905">
        <w:rPr>
          <w:rFonts w:asciiTheme="minorHAnsi" w:hAnsiTheme="minorHAnsi"/>
          <w:spacing w:val="-10"/>
        </w:rPr>
        <w:t xml:space="preserve"> </w:t>
      </w:r>
      <w:proofErr w:type="spellStart"/>
      <w:r w:rsidRPr="00613905">
        <w:rPr>
          <w:rFonts w:asciiTheme="minorHAnsi" w:hAnsiTheme="minorHAnsi"/>
          <w:spacing w:val="-6"/>
        </w:rPr>
        <w:t>Metaverse</w:t>
      </w:r>
      <w:proofErr w:type="spellEnd"/>
      <w:r w:rsidRPr="00613905">
        <w:rPr>
          <w:rFonts w:asciiTheme="minorHAnsi" w:hAnsiTheme="minorHAnsi"/>
          <w:spacing w:val="-9"/>
        </w:rPr>
        <w:t xml:space="preserve"> </w:t>
      </w:r>
      <w:r w:rsidRPr="00613905">
        <w:rPr>
          <w:rFonts w:asciiTheme="minorHAnsi" w:hAnsiTheme="minorHAnsi"/>
          <w:spacing w:val="-6"/>
        </w:rPr>
        <w:t>kavramı</w:t>
      </w:r>
      <w:r w:rsidRPr="00613905">
        <w:rPr>
          <w:rFonts w:asciiTheme="minorHAnsi" w:hAnsiTheme="minorHAnsi"/>
          <w:spacing w:val="-9"/>
        </w:rPr>
        <w:t xml:space="preserve"> </w:t>
      </w:r>
      <w:r w:rsidRPr="00613905">
        <w:rPr>
          <w:rFonts w:asciiTheme="minorHAnsi" w:hAnsiTheme="minorHAnsi"/>
          <w:spacing w:val="-6"/>
        </w:rPr>
        <w:t>aslında</w:t>
      </w:r>
      <w:r w:rsidRPr="00613905">
        <w:rPr>
          <w:rFonts w:asciiTheme="minorHAnsi" w:hAnsiTheme="minorHAnsi"/>
          <w:spacing w:val="-9"/>
        </w:rPr>
        <w:t xml:space="preserve"> </w:t>
      </w:r>
      <w:r w:rsidRPr="00613905">
        <w:rPr>
          <w:rFonts w:asciiTheme="minorHAnsi" w:hAnsiTheme="minorHAnsi"/>
          <w:spacing w:val="-6"/>
        </w:rPr>
        <w:t>o</w:t>
      </w:r>
      <w:r w:rsidRPr="00613905">
        <w:rPr>
          <w:rFonts w:asciiTheme="minorHAnsi" w:hAnsiTheme="minorHAnsi"/>
          <w:spacing w:val="-10"/>
        </w:rPr>
        <w:t xml:space="preserve"> </w:t>
      </w:r>
      <w:r w:rsidRPr="00613905">
        <w:rPr>
          <w:rFonts w:asciiTheme="minorHAnsi" w:hAnsiTheme="minorHAnsi"/>
          <w:spacing w:val="-6"/>
        </w:rPr>
        <w:t>kadar</w:t>
      </w:r>
      <w:r w:rsidRPr="00613905">
        <w:rPr>
          <w:rFonts w:asciiTheme="minorHAnsi" w:hAnsiTheme="minorHAnsi"/>
          <w:spacing w:val="-9"/>
        </w:rPr>
        <w:t xml:space="preserve"> </w:t>
      </w:r>
      <w:r w:rsidRPr="00613905">
        <w:rPr>
          <w:rFonts w:asciiTheme="minorHAnsi" w:hAnsiTheme="minorHAnsi"/>
          <w:spacing w:val="-6"/>
        </w:rPr>
        <w:t>da</w:t>
      </w:r>
      <w:r w:rsidRPr="00613905">
        <w:rPr>
          <w:rFonts w:asciiTheme="minorHAnsi" w:hAnsiTheme="minorHAnsi"/>
          <w:spacing w:val="-9"/>
        </w:rPr>
        <w:t xml:space="preserve"> </w:t>
      </w:r>
      <w:r w:rsidRPr="00613905">
        <w:rPr>
          <w:rFonts w:asciiTheme="minorHAnsi" w:hAnsiTheme="minorHAnsi"/>
          <w:spacing w:val="-6"/>
        </w:rPr>
        <w:t>yeni</w:t>
      </w:r>
      <w:r w:rsidRPr="00613905">
        <w:rPr>
          <w:rFonts w:asciiTheme="minorHAnsi" w:hAnsiTheme="minorHAnsi"/>
          <w:spacing w:val="-9"/>
        </w:rPr>
        <w:t xml:space="preserve"> </w:t>
      </w:r>
      <w:r w:rsidRPr="00613905">
        <w:rPr>
          <w:rFonts w:asciiTheme="minorHAnsi" w:hAnsiTheme="minorHAnsi"/>
          <w:spacing w:val="-6"/>
        </w:rPr>
        <w:t>bir</w:t>
      </w:r>
      <w:r w:rsidRPr="00613905">
        <w:rPr>
          <w:rFonts w:asciiTheme="minorHAnsi" w:hAnsiTheme="minorHAnsi"/>
          <w:spacing w:val="-10"/>
        </w:rPr>
        <w:t xml:space="preserve"> </w:t>
      </w:r>
      <w:r w:rsidRPr="00613905">
        <w:rPr>
          <w:rFonts w:asciiTheme="minorHAnsi" w:hAnsiTheme="minorHAnsi"/>
          <w:spacing w:val="-6"/>
        </w:rPr>
        <w:t>kavram</w:t>
      </w:r>
      <w:r w:rsidRPr="00613905">
        <w:rPr>
          <w:rFonts w:asciiTheme="minorHAnsi" w:hAnsiTheme="minorHAnsi"/>
          <w:spacing w:val="-9"/>
        </w:rPr>
        <w:t xml:space="preserve"> </w:t>
      </w:r>
      <w:r w:rsidRPr="00613905">
        <w:rPr>
          <w:rFonts w:asciiTheme="minorHAnsi" w:hAnsiTheme="minorHAnsi"/>
          <w:spacing w:val="-6"/>
        </w:rPr>
        <w:t>değil.</w:t>
      </w:r>
    </w:p>
    <w:p w:rsidR="00613905" w:rsidRPr="00613905" w:rsidRDefault="00613905" w:rsidP="00613905">
      <w:pPr>
        <w:pStyle w:val="GvdeMetni"/>
        <w:kinsoku w:val="0"/>
        <w:overflowPunct w:val="0"/>
        <w:spacing w:before="104" w:line="230" w:lineRule="auto"/>
        <w:ind w:left="341" w:right="115"/>
        <w:jc w:val="both"/>
        <w:rPr>
          <w:rFonts w:asciiTheme="minorHAnsi" w:hAnsiTheme="minorHAnsi"/>
          <w:spacing w:val="-6"/>
        </w:rPr>
      </w:pP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kavramı ilk olarak 90’ların başında, Yazar </w:t>
      </w:r>
      <w:proofErr w:type="spellStart"/>
      <w:r w:rsidRPr="00613905">
        <w:rPr>
          <w:rFonts w:asciiTheme="minorHAnsi" w:hAnsiTheme="minorHAnsi"/>
          <w:spacing w:val="-4"/>
        </w:rPr>
        <w:t>Neal</w:t>
      </w:r>
      <w:proofErr w:type="spellEnd"/>
      <w:r w:rsidRPr="00613905">
        <w:rPr>
          <w:rFonts w:asciiTheme="minorHAnsi" w:hAnsiTheme="minorHAnsi"/>
          <w:spacing w:val="-4"/>
        </w:rPr>
        <w:t xml:space="preserve"> </w:t>
      </w:r>
      <w:proofErr w:type="spellStart"/>
      <w:r w:rsidRPr="00613905">
        <w:rPr>
          <w:rFonts w:asciiTheme="minorHAnsi" w:hAnsiTheme="minorHAnsi"/>
          <w:spacing w:val="-4"/>
        </w:rPr>
        <w:t>Stephenson’ın</w:t>
      </w:r>
      <w:proofErr w:type="spellEnd"/>
      <w:r w:rsidRPr="00613905">
        <w:rPr>
          <w:rFonts w:asciiTheme="minorHAnsi" w:hAnsiTheme="minorHAnsi"/>
          <w:spacing w:val="-4"/>
        </w:rPr>
        <w:t xml:space="preserve"> 1992 yılında yayımladığı </w:t>
      </w:r>
      <w:r w:rsidRPr="00613905">
        <w:rPr>
          <w:rFonts w:asciiTheme="minorHAnsi" w:hAnsiTheme="minorHAnsi"/>
          <w:spacing w:val="-6"/>
        </w:rPr>
        <w:t>“</w:t>
      </w:r>
      <w:proofErr w:type="spellStart"/>
      <w:r w:rsidRPr="00613905">
        <w:rPr>
          <w:rFonts w:asciiTheme="minorHAnsi" w:hAnsiTheme="minorHAnsi"/>
          <w:spacing w:val="-6"/>
        </w:rPr>
        <w:t>Snow</w:t>
      </w:r>
      <w:proofErr w:type="spellEnd"/>
      <w:r w:rsidRPr="00613905">
        <w:rPr>
          <w:rFonts w:asciiTheme="minorHAnsi" w:hAnsiTheme="minorHAnsi"/>
          <w:spacing w:val="-1"/>
        </w:rPr>
        <w:t xml:space="preserve"> </w:t>
      </w:r>
      <w:proofErr w:type="spellStart"/>
      <w:r w:rsidRPr="00613905">
        <w:rPr>
          <w:rFonts w:asciiTheme="minorHAnsi" w:hAnsiTheme="minorHAnsi"/>
          <w:spacing w:val="-6"/>
        </w:rPr>
        <w:t>Crash</w:t>
      </w:r>
      <w:proofErr w:type="spellEnd"/>
      <w:r w:rsidRPr="00613905">
        <w:rPr>
          <w:rFonts w:asciiTheme="minorHAnsi" w:hAnsiTheme="minorHAnsi"/>
          <w:spacing w:val="-6"/>
        </w:rPr>
        <w:t>”</w:t>
      </w:r>
      <w:r w:rsidRPr="00613905">
        <w:rPr>
          <w:rFonts w:asciiTheme="minorHAnsi" w:hAnsiTheme="minorHAnsi"/>
          <w:spacing w:val="-1"/>
        </w:rPr>
        <w:t xml:space="preserve"> </w:t>
      </w:r>
      <w:r w:rsidRPr="00613905">
        <w:rPr>
          <w:rFonts w:asciiTheme="minorHAnsi" w:hAnsiTheme="minorHAnsi"/>
          <w:spacing w:val="-6"/>
        </w:rPr>
        <w:t>adlı</w:t>
      </w:r>
      <w:r w:rsidRPr="00613905">
        <w:rPr>
          <w:rFonts w:asciiTheme="minorHAnsi" w:hAnsiTheme="minorHAnsi"/>
          <w:spacing w:val="-1"/>
        </w:rPr>
        <w:t xml:space="preserve"> </w:t>
      </w:r>
      <w:r w:rsidRPr="00613905">
        <w:rPr>
          <w:rFonts w:asciiTheme="minorHAnsi" w:hAnsiTheme="minorHAnsi"/>
          <w:spacing w:val="-6"/>
        </w:rPr>
        <w:t>bilimkurgu</w:t>
      </w:r>
      <w:r w:rsidRPr="00613905">
        <w:rPr>
          <w:rFonts w:asciiTheme="minorHAnsi" w:hAnsiTheme="minorHAnsi"/>
          <w:spacing w:val="-1"/>
        </w:rPr>
        <w:t xml:space="preserve"> </w:t>
      </w:r>
      <w:r w:rsidRPr="00613905">
        <w:rPr>
          <w:rFonts w:asciiTheme="minorHAnsi" w:hAnsiTheme="minorHAnsi"/>
          <w:spacing w:val="-6"/>
        </w:rPr>
        <w:t>romanı</w:t>
      </w:r>
      <w:r w:rsidRPr="00613905">
        <w:rPr>
          <w:rFonts w:asciiTheme="minorHAnsi" w:hAnsiTheme="minorHAnsi"/>
          <w:spacing w:val="-1"/>
        </w:rPr>
        <w:t xml:space="preserve"> </w:t>
      </w:r>
      <w:r w:rsidRPr="00613905">
        <w:rPr>
          <w:rFonts w:asciiTheme="minorHAnsi" w:hAnsiTheme="minorHAnsi"/>
          <w:spacing w:val="-6"/>
        </w:rPr>
        <w:t>ile</w:t>
      </w:r>
      <w:r w:rsidRPr="00613905">
        <w:rPr>
          <w:rFonts w:asciiTheme="minorHAnsi" w:hAnsiTheme="minorHAnsi"/>
          <w:spacing w:val="-1"/>
        </w:rPr>
        <w:t xml:space="preserve"> </w:t>
      </w:r>
      <w:r w:rsidRPr="00613905">
        <w:rPr>
          <w:rFonts w:asciiTheme="minorHAnsi" w:hAnsiTheme="minorHAnsi"/>
          <w:spacing w:val="-6"/>
        </w:rPr>
        <w:t>karşımıza</w:t>
      </w:r>
      <w:r w:rsidRPr="00613905">
        <w:rPr>
          <w:rFonts w:asciiTheme="minorHAnsi" w:hAnsiTheme="minorHAnsi"/>
          <w:spacing w:val="-1"/>
        </w:rPr>
        <w:t xml:space="preserve"> </w:t>
      </w:r>
      <w:r w:rsidRPr="00613905">
        <w:rPr>
          <w:rFonts w:asciiTheme="minorHAnsi" w:hAnsiTheme="minorHAnsi"/>
          <w:spacing w:val="-6"/>
        </w:rPr>
        <w:t>çıkıyor.</w:t>
      </w:r>
      <w:r w:rsidRPr="00613905">
        <w:rPr>
          <w:rFonts w:asciiTheme="minorHAnsi" w:hAnsiTheme="minorHAnsi"/>
          <w:spacing w:val="-1"/>
        </w:rPr>
        <w:t xml:space="preserve"> </w:t>
      </w:r>
      <w:r w:rsidRPr="00613905">
        <w:rPr>
          <w:rFonts w:asciiTheme="minorHAnsi" w:hAnsiTheme="minorHAnsi"/>
          <w:spacing w:val="-6"/>
        </w:rPr>
        <w:t>2011</w:t>
      </w:r>
      <w:r w:rsidRPr="00613905">
        <w:rPr>
          <w:rFonts w:asciiTheme="minorHAnsi" w:hAnsiTheme="minorHAnsi"/>
          <w:spacing w:val="-1"/>
        </w:rPr>
        <w:t xml:space="preserve"> </w:t>
      </w:r>
      <w:r w:rsidRPr="00613905">
        <w:rPr>
          <w:rFonts w:asciiTheme="minorHAnsi" w:hAnsiTheme="minorHAnsi"/>
          <w:spacing w:val="-6"/>
        </w:rPr>
        <w:t>yılında</w:t>
      </w:r>
      <w:r w:rsidRPr="00613905">
        <w:rPr>
          <w:rFonts w:asciiTheme="minorHAnsi" w:hAnsiTheme="minorHAnsi"/>
          <w:spacing w:val="-1"/>
        </w:rPr>
        <w:t xml:space="preserve"> </w:t>
      </w:r>
      <w:r w:rsidRPr="00613905">
        <w:rPr>
          <w:rFonts w:asciiTheme="minorHAnsi" w:hAnsiTheme="minorHAnsi"/>
          <w:spacing w:val="-6"/>
        </w:rPr>
        <w:t>ise</w:t>
      </w:r>
      <w:r w:rsidRPr="00613905">
        <w:rPr>
          <w:rFonts w:asciiTheme="minorHAnsi" w:hAnsiTheme="minorHAnsi"/>
          <w:spacing w:val="-1"/>
        </w:rPr>
        <w:t xml:space="preserve"> </w:t>
      </w:r>
      <w:r w:rsidRPr="00613905">
        <w:rPr>
          <w:rFonts w:asciiTheme="minorHAnsi" w:hAnsiTheme="minorHAnsi"/>
          <w:spacing w:val="-6"/>
        </w:rPr>
        <w:t>2018</w:t>
      </w:r>
      <w:r w:rsidRPr="00613905">
        <w:rPr>
          <w:rFonts w:asciiTheme="minorHAnsi" w:hAnsiTheme="minorHAnsi"/>
          <w:spacing w:val="-1"/>
        </w:rPr>
        <w:t xml:space="preserve"> </w:t>
      </w:r>
      <w:r w:rsidRPr="00613905">
        <w:rPr>
          <w:rFonts w:asciiTheme="minorHAnsi" w:hAnsiTheme="minorHAnsi"/>
          <w:spacing w:val="-6"/>
        </w:rPr>
        <w:t>yılında</w:t>
      </w:r>
      <w:r w:rsidRPr="00613905">
        <w:rPr>
          <w:rFonts w:asciiTheme="minorHAnsi" w:hAnsiTheme="minorHAnsi"/>
          <w:spacing w:val="-1"/>
        </w:rPr>
        <w:t xml:space="preserve"> </w:t>
      </w:r>
      <w:r w:rsidRPr="00613905">
        <w:rPr>
          <w:rFonts w:asciiTheme="minorHAnsi" w:hAnsiTheme="minorHAnsi"/>
          <w:spacing w:val="-6"/>
        </w:rPr>
        <w:t>Steven</w:t>
      </w:r>
      <w:r w:rsidRPr="00613905">
        <w:rPr>
          <w:rFonts w:asciiTheme="minorHAnsi" w:hAnsiTheme="minorHAnsi"/>
          <w:spacing w:val="-1"/>
        </w:rPr>
        <w:t xml:space="preserve"> </w:t>
      </w:r>
      <w:proofErr w:type="spellStart"/>
      <w:r>
        <w:rPr>
          <w:rFonts w:asciiTheme="minorHAnsi" w:hAnsiTheme="minorHAnsi"/>
          <w:spacing w:val="-6"/>
        </w:rPr>
        <w:t>Spiel</w:t>
      </w:r>
      <w:proofErr w:type="spellEnd"/>
      <w:r w:rsidRPr="00613905">
        <w:rPr>
          <w:rFonts w:asciiTheme="minorHAnsi" w:hAnsiTheme="minorHAnsi"/>
          <w:spacing w:val="-6"/>
        </w:rPr>
        <w:t xml:space="preserve"> </w:t>
      </w:r>
      <w:proofErr w:type="spellStart"/>
      <w:r w:rsidRPr="00613905">
        <w:rPr>
          <w:rFonts w:asciiTheme="minorHAnsi" w:hAnsiTheme="minorHAnsi"/>
          <w:spacing w:val="-6"/>
        </w:rPr>
        <w:t>berg</w:t>
      </w:r>
      <w:proofErr w:type="spellEnd"/>
      <w:r w:rsidRPr="00613905">
        <w:rPr>
          <w:rFonts w:asciiTheme="minorHAnsi" w:hAnsiTheme="minorHAnsi"/>
          <w:spacing w:val="-6"/>
        </w:rPr>
        <w:t xml:space="preserve"> tarafından beyaz perdeye uyarlanan ve oldukça ses getiren “Ready Player </w:t>
      </w:r>
      <w:proofErr w:type="spellStart"/>
      <w:r w:rsidRPr="00613905">
        <w:rPr>
          <w:rFonts w:asciiTheme="minorHAnsi" w:hAnsiTheme="minorHAnsi"/>
          <w:spacing w:val="-6"/>
        </w:rPr>
        <w:t>One</w:t>
      </w:r>
      <w:proofErr w:type="spellEnd"/>
      <w:r w:rsidRPr="00613905">
        <w:rPr>
          <w:rFonts w:asciiTheme="minorHAnsi" w:hAnsiTheme="minorHAnsi"/>
          <w:spacing w:val="-6"/>
        </w:rPr>
        <w:t>” filminin kaynak kitabında</w:t>
      </w:r>
      <w:r w:rsidRPr="00613905">
        <w:rPr>
          <w:rFonts w:asciiTheme="minorHAnsi" w:hAnsiTheme="minorHAnsi"/>
          <w:spacing w:val="-7"/>
        </w:rPr>
        <w:t xml:space="preserve"> </w:t>
      </w:r>
      <w:r w:rsidRPr="00613905">
        <w:rPr>
          <w:rFonts w:asciiTheme="minorHAnsi" w:hAnsiTheme="minorHAnsi"/>
          <w:spacing w:val="-6"/>
        </w:rPr>
        <w:t>Yazar</w:t>
      </w:r>
      <w:r w:rsidRPr="00613905">
        <w:rPr>
          <w:rFonts w:asciiTheme="minorHAnsi" w:hAnsiTheme="minorHAnsi"/>
          <w:spacing w:val="-7"/>
        </w:rPr>
        <w:t xml:space="preserve"> </w:t>
      </w:r>
      <w:r w:rsidRPr="00613905">
        <w:rPr>
          <w:rFonts w:asciiTheme="minorHAnsi" w:hAnsiTheme="minorHAnsi"/>
          <w:spacing w:val="-6"/>
        </w:rPr>
        <w:t>Ernest</w:t>
      </w:r>
      <w:r w:rsidRPr="00613905">
        <w:rPr>
          <w:rFonts w:asciiTheme="minorHAnsi" w:hAnsiTheme="minorHAnsi"/>
          <w:spacing w:val="-7"/>
        </w:rPr>
        <w:t xml:space="preserve"> </w:t>
      </w:r>
      <w:proofErr w:type="spellStart"/>
      <w:r w:rsidRPr="00613905">
        <w:rPr>
          <w:rFonts w:asciiTheme="minorHAnsi" w:hAnsiTheme="minorHAnsi"/>
          <w:spacing w:val="-6"/>
        </w:rPr>
        <w:t>Cline</w:t>
      </w:r>
      <w:proofErr w:type="spellEnd"/>
      <w:r w:rsidRPr="00613905">
        <w:rPr>
          <w:rFonts w:asciiTheme="minorHAnsi" w:hAnsiTheme="minorHAnsi"/>
          <w:spacing w:val="-7"/>
        </w:rPr>
        <w:t xml:space="preserve"> </w:t>
      </w:r>
      <w:r w:rsidRPr="00613905">
        <w:rPr>
          <w:rFonts w:asciiTheme="minorHAnsi" w:hAnsiTheme="minorHAnsi"/>
          <w:spacing w:val="-6"/>
        </w:rPr>
        <w:t>tarafından</w:t>
      </w:r>
      <w:r w:rsidRPr="00613905">
        <w:rPr>
          <w:rFonts w:asciiTheme="minorHAnsi" w:hAnsiTheme="minorHAnsi"/>
          <w:spacing w:val="-7"/>
        </w:rPr>
        <w:t xml:space="preserve"> </w:t>
      </w:r>
      <w:r w:rsidRPr="00613905">
        <w:rPr>
          <w:rFonts w:asciiTheme="minorHAnsi" w:hAnsiTheme="minorHAnsi"/>
          <w:spacing w:val="-6"/>
        </w:rPr>
        <w:t>bu</w:t>
      </w:r>
      <w:r w:rsidRPr="00613905">
        <w:rPr>
          <w:rFonts w:asciiTheme="minorHAnsi" w:hAnsiTheme="minorHAnsi"/>
          <w:spacing w:val="-7"/>
        </w:rPr>
        <w:t xml:space="preserve"> </w:t>
      </w:r>
      <w:r w:rsidRPr="00613905">
        <w:rPr>
          <w:rFonts w:asciiTheme="minorHAnsi" w:hAnsiTheme="minorHAnsi"/>
          <w:spacing w:val="-6"/>
        </w:rPr>
        <w:t>dünyaya</w:t>
      </w:r>
      <w:r w:rsidRPr="00613905">
        <w:rPr>
          <w:rFonts w:asciiTheme="minorHAnsi" w:hAnsiTheme="minorHAnsi"/>
          <w:spacing w:val="-7"/>
        </w:rPr>
        <w:t xml:space="preserve"> </w:t>
      </w:r>
      <w:r w:rsidRPr="00613905">
        <w:rPr>
          <w:rFonts w:asciiTheme="minorHAnsi" w:hAnsiTheme="minorHAnsi"/>
          <w:spacing w:val="-6"/>
        </w:rPr>
        <w:t>dikkat</w:t>
      </w:r>
      <w:r w:rsidRPr="00613905">
        <w:rPr>
          <w:rFonts w:asciiTheme="minorHAnsi" w:hAnsiTheme="minorHAnsi"/>
          <w:spacing w:val="-7"/>
        </w:rPr>
        <w:t xml:space="preserve"> </w:t>
      </w:r>
      <w:r w:rsidRPr="00613905">
        <w:rPr>
          <w:rFonts w:asciiTheme="minorHAnsi" w:hAnsiTheme="minorHAnsi"/>
          <w:spacing w:val="-6"/>
        </w:rPr>
        <w:t>çekiliyor.</w:t>
      </w:r>
    </w:p>
    <w:p w:rsidR="00613905" w:rsidRPr="00613905" w:rsidRDefault="00613905" w:rsidP="00613905">
      <w:pPr>
        <w:pStyle w:val="GvdeMetni"/>
        <w:kinsoku w:val="0"/>
        <w:overflowPunct w:val="0"/>
        <w:spacing w:before="203" w:line="230" w:lineRule="auto"/>
        <w:ind w:left="341" w:right="115"/>
        <w:jc w:val="both"/>
        <w:rPr>
          <w:rFonts w:asciiTheme="minorHAnsi" w:hAnsiTheme="minorHAnsi"/>
          <w:spacing w:val="-6"/>
        </w:rPr>
      </w:pPr>
    </w:p>
    <w:p w:rsidR="00613905" w:rsidRPr="00613905" w:rsidRDefault="00613905" w:rsidP="00613905">
      <w:pPr>
        <w:pStyle w:val="GvdeMetni"/>
        <w:kinsoku w:val="0"/>
        <w:overflowPunct w:val="0"/>
        <w:spacing w:before="8"/>
        <w:rPr>
          <w:rFonts w:asciiTheme="minorHAnsi" w:hAnsiTheme="minorHAnsi"/>
          <w:sz w:val="8"/>
          <w:szCs w:val="8"/>
        </w:rPr>
      </w:pPr>
      <w:r w:rsidRPr="00613905">
        <w:rPr>
          <w:rFonts w:asciiTheme="minorHAnsi" w:hAnsiTheme="minorHAnsi"/>
          <w:noProof/>
          <w:lang w:val="en-US" w:eastAsia="en-US"/>
        </w:rPr>
        <mc:AlternateContent>
          <mc:Choice Requires="wps">
            <w:drawing>
              <wp:anchor distT="0" distB="0" distL="0" distR="0" simplePos="0" relativeHeight="251659264" behindDoc="0" locked="0" layoutInCell="0" allowOverlap="1">
                <wp:simplePos x="0" y="0"/>
                <wp:positionH relativeFrom="page">
                  <wp:posOffset>826135</wp:posOffset>
                </wp:positionH>
                <wp:positionV relativeFrom="paragraph">
                  <wp:posOffset>82550</wp:posOffset>
                </wp:positionV>
                <wp:extent cx="6262370" cy="635"/>
                <wp:effectExtent l="6985" t="10160" r="7620" b="8255"/>
                <wp:wrapTopAndBottom/>
                <wp:docPr id="4" name="Serbest 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837AF2" id="Serbest Form 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6.5pt,558.1pt,6.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" o:allowincell="f" filled="f" strokecolor="#3259bf" strokeweight=".5pt">
                <v:path arrowok="t" o:connecttype="custom" o:connectlocs="0,0;6261735,0" o:connectangles="0,0"/>
                <w10:wrap type="topAndBottom" anchorx="page"/>
              </v:polyline>
            </w:pict>
          </mc:Fallback>
        </mc:AlternateContent>
      </w:r>
    </w:p>
    <w:p w:rsidR="00613905" w:rsidRPr="00613905" w:rsidRDefault="00613905" w:rsidP="00613905">
      <w:pPr>
        <w:pStyle w:val="ListeParagraf"/>
        <w:numPr>
          <w:ilvl w:val="0"/>
          <w:numId w:val="9"/>
        </w:numPr>
        <w:tabs>
          <w:tab w:val="left" w:pos="484"/>
        </w:tabs>
        <w:kinsoku w:val="0"/>
        <w:overflowPunct w:val="0"/>
        <w:spacing w:before="30"/>
        <w:ind w:left="484" w:hanging="143"/>
        <w:rPr>
          <w:rFonts w:asciiTheme="minorHAnsi" w:hAnsiTheme="minorHAnsi"/>
          <w:spacing w:val="-5"/>
          <w:sz w:val="18"/>
          <w:szCs w:val="18"/>
        </w:rPr>
      </w:pPr>
      <w:r w:rsidRPr="00613905">
        <w:rPr>
          <w:rFonts w:asciiTheme="minorHAnsi" w:hAnsiTheme="minorHAnsi"/>
          <w:spacing w:val="-4"/>
          <w:sz w:val="18"/>
          <w:szCs w:val="18"/>
        </w:rPr>
        <w:t>ERKUL,</w:t>
      </w:r>
      <w:r w:rsidRPr="00613905">
        <w:rPr>
          <w:rFonts w:asciiTheme="minorHAnsi" w:hAnsiTheme="minorHAnsi"/>
          <w:spacing w:val="-10"/>
          <w:sz w:val="18"/>
          <w:szCs w:val="18"/>
        </w:rPr>
        <w:t xml:space="preserve"> </w:t>
      </w:r>
      <w:r w:rsidRPr="00613905">
        <w:rPr>
          <w:rFonts w:asciiTheme="minorHAnsi" w:hAnsiTheme="minorHAnsi"/>
          <w:spacing w:val="-4"/>
          <w:sz w:val="18"/>
          <w:szCs w:val="18"/>
        </w:rPr>
        <w:t>Erdem;</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Metaverse</w:t>
      </w:r>
      <w:proofErr w:type="spellEnd"/>
      <w:r w:rsidRPr="00613905">
        <w:rPr>
          <w:rFonts w:asciiTheme="minorHAnsi" w:hAnsiTheme="minorHAnsi"/>
          <w:spacing w:val="-8"/>
          <w:sz w:val="18"/>
          <w:szCs w:val="18"/>
        </w:rPr>
        <w:t xml:space="preserve"> </w:t>
      </w:r>
      <w:r w:rsidRPr="00613905">
        <w:rPr>
          <w:rFonts w:asciiTheme="minorHAnsi" w:hAnsiTheme="minorHAnsi"/>
          <w:spacing w:val="-4"/>
          <w:sz w:val="18"/>
          <w:szCs w:val="18"/>
        </w:rPr>
        <w:t>ve</w:t>
      </w:r>
      <w:r w:rsidRPr="00613905">
        <w:rPr>
          <w:rFonts w:asciiTheme="minorHAnsi" w:hAnsiTheme="minorHAnsi"/>
          <w:spacing w:val="-8"/>
          <w:sz w:val="18"/>
          <w:szCs w:val="18"/>
        </w:rPr>
        <w:t xml:space="preserve"> </w:t>
      </w:r>
      <w:r w:rsidRPr="00613905">
        <w:rPr>
          <w:rFonts w:asciiTheme="minorHAnsi" w:hAnsiTheme="minorHAnsi"/>
          <w:spacing w:val="-4"/>
          <w:sz w:val="18"/>
          <w:szCs w:val="18"/>
        </w:rPr>
        <w:t>İş</w:t>
      </w:r>
      <w:r w:rsidRPr="00613905">
        <w:rPr>
          <w:rFonts w:asciiTheme="minorHAnsi" w:hAnsiTheme="minorHAnsi"/>
          <w:spacing w:val="-8"/>
          <w:sz w:val="18"/>
          <w:szCs w:val="18"/>
        </w:rPr>
        <w:t xml:space="preserve"> </w:t>
      </w:r>
      <w:r w:rsidRPr="00613905">
        <w:rPr>
          <w:rFonts w:asciiTheme="minorHAnsi" w:hAnsiTheme="minorHAnsi"/>
          <w:spacing w:val="-4"/>
          <w:sz w:val="18"/>
          <w:szCs w:val="18"/>
        </w:rPr>
        <w:t>Dünyası;</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Mediacat</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Sayı:</w:t>
      </w:r>
      <w:r w:rsidRPr="00613905">
        <w:rPr>
          <w:rFonts w:asciiTheme="minorHAnsi" w:hAnsiTheme="minorHAnsi"/>
          <w:spacing w:val="-8"/>
          <w:sz w:val="18"/>
          <w:szCs w:val="18"/>
        </w:rPr>
        <w:t xml:space="preserve"> </w:t>
      </w:r>
      <w:r w:rsidRPr="00613905">
        <w:rPr>
          <w:rFonts w:asciiTheme="minorHAnsi" w:hAnsiTheme="minorHAnsi"/>
          <w:spacing w:val="-4"/>
          <w:sz w:val="18"/>
          <w:szCs w:val="18"/>
        </w:rPr>
        <w:t>322;</w:t>
      </w:r>
      <w:r w:rsidRPr="00613905">
        <w:rPr>
          <w:rFonts w:asciiTheme="minorHAnsi" w:hAnsiTheme="minorHAnsi"/>
          <w:spacing w:val="-8"/>
          <w:sz w:val="18"/>
          <w:szCs w:val="18"/>
        </w:rPr>
        <w:t xml:space="preserve"> </w:t>
      </w:r>
      <w:r w:rsidRPr="00613905">
        <w:rPr>
          <w:rFonts w:asciiTheme="minorHAnsi" w:hAnsiTheme="minorHAnsi"/>
          <w:spacing w:val="-4"/>
          <w:sz w:val="18"/>
          <w:szCs w:val="18"/>
        </w:rPr>
        <w:t>Şubat,</w:t>
      </w:r>
      <w:r w:rsidRPr="00613905">
        <w:rPr>
          <w:rFonts w:asciiTheme="minorHAnsi" w:hAnsiTheme="minorHAnsi"/>
          <w:spacing w:val="-8"/>
          <w:sz w:val="18"/>
          <w:szCs w:val="18"/>
        </w:rPr>
        <w:t xml:space="preserve"> </w:t>
      </w:r>
      <w:r w:rsidRPr="00613905">
        <w:rPr>
          <w:rFonts w:asciiTheme="minorHAnsi" w:hAnsiTheme="minorHAnsi"/>
          <w:spacing w:val="-4"/>
          <w:sz w:val="18"/>
          <w:szCs w:val="18"/>
        </w:rPr>
        <w:t>2022;</w:t>
      </w:r>
      <w:r w:rsidRPr="00613905">
        <w:rPr>
          <w:rFonts w:asciiTheme="minorHAnsi" w:hAnsiTheme="minorHAnsi"/>
          <w:spacing w:val="-8"/>
          <w:sz w:val="18"/>
          <w:szCs w:val="18"/>
        </w:rPr>
        <w:t xml:space="preserve"> </w:t>
      </w:r>
      <w:r w:rsidRPr="00613905">
        <w:rPr>
          <w:rFonts w:asciiTheme="minorHAnsi" w:hAnsiTheme="minorHAnsi"/>
          <w:spacing w:val="-4"/>
          <w:sz w:val="18"/>
          <w:szCs w:val="18"/>
        </w:rPr>
        <w:t>s.</w:t>
      </w:r>
      <w:r w:rsidRPr="00613905">
        <w:rPr>
          <w:rFonts w:asciiTheme="minorHAnsi" w:hAnsiTheme="minorHAnsi"/>
          <w:spacing w:val="-8"/>
          <w:sz w:val="18"/>
          <w:szCs w:val="18"/>
        </w:rPr>
        <w:t xml:space="preserve"> </w:t>
      </w:r>
      <w:r w:rsidRPr="00613905">
        <w:rPr>
          <w:rFonts w:asciiTheme="minorHAnsi" w:hAnsiTheme="minorHAnsi"/>
          <w:spacing w:val="-5"/>
          <w:sz w:val="18"/>
          <w:szCs w:val="18"/>
        </w:rPr>
        <w:t>56.</w:t>
      </w:r>
    </w:p>
    <w:p w:rsidR="00613905" w:rsidRPr="00613905" w:rsidRDefault="00613905" w:rsidP="00613905">
      <w:pPr>
        <w:pStyle w:val="ListeParagraf"/>
        <w:numPr>
          <w:ilvl w:val="0"/>
          <w:numId w:val="9"/>
        </w:numPr>
        <w:tabs>
          <w:tab w:val="left" w:pos="484"/>
        </w:tabs>
        <w:kinsoku w:val="0"/>
        <w:overflowPunct w:val="0"/>
        <w:spacing w:before="108"/>
        <w:ind w:left="484" w:hanging="143"/>
        <w:rPr>
          <w:rFonts w:asciiTheme="minorHAnsi" w:hAnsiTheme="minorHAnsi"/>
          <w:spacing w:val="-5"/>
          <w:sz w:val="18"/>
          <w:szCs w:val="18"/>
        </w:rPr>
      </w:pPr>
      <w:r w:rsidRPr="00613905">
        <w:rPr>
          <w:rFonts w:asciiTheme="minorHAnsi" w:hAnsiTheme="minorHAnsi"/>
          <w:spacing w:val="-4"/>
          <w:sz w:val="18"/>
          <w:szCs w:val="18"/>
        </w:rPr>
        <w:t>ÇARKÇI</w:t>
      </w:r>
      <w:r w:rsidRPr="00613905">
        <w:rPr>
          <w:rFonts w:asciiTheme="minorHAnsi" w:hAnsiTheme="minorHAnsi"/>
          <w:spacing w:val="-3"/>
          <w:sz w:val="18"/>
          <w:szCs w:val="18"/>
        </w:rPr>
        <w:t xml:space="preserve"> </w:t>
      </w:r>
      <w:r w:rsidRPr="00613905">
        <w:rPr>
          <w:rFonts w:asciiTheme="minorHAnsi" w:hAnsiTheme="minorHAnsi"/>
          <w:spacing w:val="-4"/>
          <w:sz w:val="18"/>
          <w:szCs w:val="18"/>
        </w:rPr>
        <w:t>TOPTAŞ;</w:t>
      </w:r>
      <w:r w:rsidRPr="00613905">
        <w:rPr>
          <w:rFonts w:asciiTheme="minorHAnsi" w:hAnsiTheme="minorHAnsi"/>
          <w:spacing w:val="-3"/>
          <w:sz w:val="18"/>
          <w:szCs w:val="18"/>
        </w:rPr>
        <w:t xml:space="preserve"> </w:t>
      </w:r>
      <w:r w:rsidRPr="00613905">
        <w:rPr>
          <w:rFonts w:asciiTheme="minorHAnsi" w:hAnsiTheme="minorHAnsi"/>
          <w:spacing w:val="-4"/>
          <w:sz w:val="18"/>
          <w:szCs w:val="18"/>
        </w:rPr>
        <w:t>İlke;</w:t>
      </w:r>
      <w:r w:rsidRPr="00613905">
        <w:rPr>
          <w:rFonts w:asciiTheme="minorHAnsi" w:hAnsiTheme="minorHAnsi"/>
          <w:spacing w:val="-3"/>
          <w:sz w:val="18"/>
          <w:szCs w:val="18"/>
        </w:rPr>
        <w:t xml:space="preserve"> </w:t>
      </w:r>
      <w:r w:rsidRPr="00613905">
        <w:rPr>
          <w:rFonts w:asciiTheme="minorHAnsi" w:hAnsiTheme="minorHAnsi"/>
          <w:spacing w:val="-4"/>
          <w:sz w:val="18"/>
          <w:szCs w:val="18"/>
        </w:rPr>
        <w:t>Dijital</w:t>
      </w:r>
      <w:r w:rsidRPr="00613905">
        <w:rPr>
          <w:rFonts w:asciiTheme="minorHAnsi" w:hAnsiTheme="minorHAnsi"/>
          <w:spacing w:val="-2"/>
          <w:sz w:val="18"/>
          <w:szCs w:val="18"/>
        </w:rPr>
        <w:t xml:space="preserve"> </w:t>
      </w:r>
      <w:r w:rsidRPr="00613905">
        <w:rPr>
          <w:rFonts w:asciiTheme="minorHAnsi" w:hAnsiTheme="minorHAnsi"/>
          <w:spacing w:val="-4"/>
          <w:sz w:val="18"/>
          <w:szCs w:val="18"/>
        </w:rPr>
        <w:t>Bir</w:t>
      </w:r>
      <w:r w:rsidRPr="00613905">
        <w:rPr>
          <w:rFonts w:asciiTheme="minorHAnsi" w:hAnsiTheme="minorHAnsi"/>
          <w:spacing w:val="-3"/>
          <w:sz w:val="18"/>
          <w:szCs w:val="18"/>
        </w:rPr>
        <w:t xml:space="preserve"> </w:t>
      </w:r>
      <w:r w:rsidRPr="00613905">
        <w:rPr>
          <w:rFonts w:asciiTheme="minorHAnsi" w:hAnsiTheme="minorHAnsi"/>
          <w:spacing w:val="-4"/>
          <w:sz w:val="18"/>
          <w:szCs w:val="18"/>
        </w:rPr>
        <w:t>Köprü:</w:t>
      </w:r>
      <w:r w:rsidRPr="00613905">
        <w:rPr>
          <w:rFonts w:asciiTheme="minorHAnsi" w:hAnsiTheme="minorHAnsi"/>
          <w:spacing w:val="-3"/>
          <w:sz w:val="18"/>
          <w:szCs w:val="18"/>
        </w:rPr>
        <w:t xml:space="preserve"> </w:t>
      </w:r>
      <w:proofErr w:type="spellStart"/>
      <w:r w:rsidRPr="00613905">
        <w:rPr>
          <w:rFonts w:asciiTheme="minorHAnsi" w:hAnsiTheme="minorHAnsi"/>
          <w:spacing w:val="-4"/>
          <w:sz w:val="18"/>
          <w:szCs w:val="18"/>
        </w:rPr>
        <w:t>Metaverse</w:t>
      </w:r>
      <w:proofErr w:type="spellEnd"/>
      <w:r w:rsidRPr="00613905">
        <w:rPr>
          <w:rFonts w:asciiTheme="minorHAnsi" w:hAnsiTheme="minorHAnsi"/>
          <w:spacing w:val="-4"/>
          <w:sz w:val="18"/>
          <w:szCs w:val="18"/>
        </w:rPr>
        <w:t>;</w:t>
      </w:r>
      <w:r w:rsidRPr="00613905">
        <w:rPr>
          <w:rFonts w:asciiTheme="minorHAnsi" w:hAnsiTheme="minorHAnsi"/>
          <w:spacing w:val="-3"/>
          <w:sz w:val="18"/>
          <w:szCs w:val="18"/>
        </w:rPr>
        <w:t xml:space="preserve"> </w:t>
      </w:r>
      <w:proofErr w:type="spellStart"/>
      <w:r w:rsidRPr="00613905">
        <w:rPr>
          <w:rFonts w:asciiTheme="minorHAnsi" w:hAnsiTheme="minorHAnsi"/>
          <w:spacing w:val="-4"/>
          <w:sz w:val="18"/>
          <w:szCs w:val="18"/>
        </w:rPr>
        <w:t>Mediacat</w:t>
      </w:r>
      <w:proofErr w:type="spellEnd"/>
      <w:r w:rsidRPr="00613905">
        <w:rPr>
          <w:rFonts w:asciiTheme="minorHAnsi" w:hAnsiTheme="minorHAnsi"/>
          <w:spacing w:val="-4"/>
          <w:sz w:val="18"/>
          <w:szCs w:val="18"/>
        </w:rPr>
        <w:t>;</w:t>
      </w:r>
      <w:r w:rsidRPr="00613905">
        <w:rPr>
          <w:rFonts w:asciiTheme="minorHAnsi" w:hAnsiTheme="minorHAnsi"/>
          <w:spacing w:val="-2"/>
          <w:sz w:val="18"/>
          <w:szCs w:val="18"/>
        </w:rPr>
        <w:t xml:space="preserve"> </w:t>
      </w:r>
      <w:r w:rsidRPr="00613905">
        <w:rPr>
          <w:rFonts w:asciiTheme="minorHAnsi" w:hAnsiTheme="minorHAnsi"/>
          <w:spacing w:val="-4"/>
          <w:sz w:val="18"/>
          <w:szCs w:val="18"/>
        </w:rPr>
        <w:t>Sayı:</w:t>
      </w:r>
      <w:r w:rsidRPr="00613905">
        <w:rPr>
          <w:rFonts w:asciiTheme="minorHAnsi" w:hAnsiTheme="minorHAnsi"/>
          <w:spacing w:val="-3"/>
          <w:sz w:val="18"/>
          <w:szCs w:val="18"/>
        </w:rPr>
        <w:t xml:space="preserve"> </w:t>
      </w:r>
      <w:r w:rsidRPr="00613905">
        <w:rPr>
          <w:rFonts w:asciiTheme="minorHAnsi" w:hAnsiTheme="minorHAnsi"/>
          <w:spacing w:val="-4"/>
          <w:sz w:val="18"/>
          <w:szCs w:val="18"/>
        </w:rPr>
        <w:t>322;</w:t>
      </w:r>
      <w:r w:rsidRPr="00613905">
        <w:rPr>
          <w:rFonts w:asciiTheme="minorHAnsi" w:hAnsiTheme="minorHAnsi"/>
          <w:spacing w:val="-3"/>
          <w:sz w:val="18"/>
          <w:szCs w:val="18"/>
        </w:rPr>
        <w:t xml:space="preserve"> </w:t>
      </w:r>
      <w:r w:rsidRPr="00613905">
        <w:rPr>
          <w:rFonts w:asciiTheme="minorHAnsi" w:hAnsiTheme="minorHAnsi"/>
          <w:spacing w:val="-4"/>
          <w:sz w:val="18"/>
          <w:szCs w:val="18"/>
        </w:rPr>
        <w:t>Şubat,</w:t>
      </w:r>
      <w:r w:rsidRPr="00613905">
        <w:rPr>
          <w:rFonts w:asciiTheme="minorHAnsi" w:hAnsiTheme="minorHAnsi"/>
          <w:spacing w:val="-2"/>
          <w:sz w:val="18"/>
          <w:szCs w:val="18"/>
        </w:rPr>
        <w:t xml:space="preserve"> </w:t>
      </w:r>
      <w:r w:rsidRPr="00613905">
        <w:rPr>
          <w:rFonts w:asciiTheme="minorHAnsi" w:hAnsiTheme="minorHAnsi"/>
          <w:spacing w:val="-4"/>
          <w:sz w:val="18"/>
          <w:szCs w:val="18"/>
        </w:rPr>
        <w:t>2022;</w:t>
      </w:r>
      <w:r w:rsidRPr="00613905">
        <w:rPr>
          <w:rFonts w:asciiTheme="minorHAnsi" w:hAnsiTheme="minorHAnsi"/>
          <w:spacing w:val="-3"/>
          <w:sz w:val="18"/>
          <w:szCs w:val="18"/>
        </w:rPr>
        <w:t xml:space="preserve"> </w:t>
      </w:r>
      <w:r w:rsidRPr="00613905">
        <w:rPr>
          <w:rFonts w:asciiTheme="minorHAnsi" w:hAnsiTheme="minorHAnsi"/>
          <w:spacing w:val="-4"/>
          <w:sz w:val="18"/>
          <w:szCs w:val="18"/>
        </w:rPr>
        <w:t>s.</w:t>
      </w:r>
      <w:r w:rsidRPr="00613905">
        <w:rPr>
          <w:rFonts w:asciiTheme="minorHAnsi" w:hAnsiTheme="minorHAnsi"/>
          <w:spacing w:val="-3"/>
          <w:sz w:val="18"/>
          <w:szCs w:val="18"/>
        </w:rPr>
        <w:t xml:space="preserve"> </w:t>
      </w:r>
      <w:r w:rsidRPr="00613905">
        <w:rPr>
          <w:rFonts w:asciiTheme="minorHAnsi" w:hAnsiTheme="minorHAnsi"/>
          <w:spacing w:val="-5"/>
          <w:sz w:val="18"/>
          <w:szCs w:val="18"/>
        </w:rPr>
        <w:t>58.</w:t>
      </w:r>
    </w:p>
    <w:p w:rsidR="00613905" w:rsidRPr="00613905" w:rsidRDefault="00613905" w:rsidP="00613905">
      <w:pPr>
        <w:pStyle w:val="ListeParagraf"/>
        <w:numPr>
          <w:ilvl w:val="0"/>
          <w:numId w:val="9"/>
        </w:numPr>
        <w:tabs>
          <w:tab w:val="left" w:pos="484"/>
        </w:tabs>
        <w:kinsoku w:val="0"/>
        <w:overflowPunct w:val="0"/>
        <w:ind w:left="484" w:hanging="143"/>
        <w:rPr>
          <w:rFonts w:asciiTheme="minorHAnsi" w:hAnsiTheme="minorHAnsi"/>
          <w:spacing w:val="-5"/>
          <w:w w:val="90"/>
          <w:sz w:val="18"/>
          <w:szCs w:val="18"/>
        </w:rPr>
      </w:pPr>
      <w:r w:rsidRPr="00613905">
        <w:rPr>
          <w:rFonts w:asciiTheme="minorHAnsi" w:hAnsiTheme="minorHAnsi"/>
          <w:w w:val="90"/>
          <w:sz w:val="18"/>
          <w:szCs w:val="18"/>
        </w:rPr>
        <w:t>KALAFATOĞLU,</w:t>
      </w:r>
      <w:r w:rsidRPr="00613905">
        <w:rPr>
          <w:rFonts w:asciiTheme="minorHAnsi" w:hAnsiTheme="minorHAnsi"/>
          <w:spacing w:val="13"/>
          <w:sz w:val="18"/>
          <w:szCs w:val="18"/>
        </w:rPr>
        <w:t xml:space="preserve"> </w:t>
      </w:r>
      <w:r w:rsidRPr="00613905">
        <w:rPr>
          <w:rFonts w:asciiTheme="minorHAnsi" w:hAnsiTheme="minorHAnsi"/>
          <w:w w:val="90"/>
          <w:sz w:val="18"/>
          <w:szCs w:val="18"/>
        </w:rPr>
        <w:t>Yiğit;</w:t>
      </w:r>
      <w:r w:rsidRPr="00613905">
        <w:rPr>
          <w:rFonts w:asciiTheme="minorHAnsi" w:hAnsiTheme="minorHAnsi"/>
          <w:spacing w:val="13"/>
          <w:sz w:val="18"/>
          <w:szCs w:val="18"/>
        </w:rPr>
        <w:t xml:space="preserve"> </w:t>
      </w:r>
      <w:proofErr w:type="spellStart"/>
      <w:r w:rsidRPr="00613905">
        <w:rPr>
          <w:rFonts w:asciiTheme="minorHAnsi" w:hAnsiTheme="minorHAnsi"/>
          <w:w w:val="90"/>
          <w:sz w:val="18"/>
          <w:szCs w:val="18"/>
        </w:rPr>
        <w:t>Metaverse</w:t>
      </w:r>
      <w:proofErr w:type="spellEnd"/>
      <w:r w:rsidRPr="00613905">
        <w:rPr>
          <w:rFonts w:asciiTheme="minorHAnsi" w:hAnsiTheme="minorHAnsi"/>
          <w:spacing w:val="13"/>
          <w:sz w:val="18"/>
          <w:szCs w:val="18"/>
        </w:rPr>
        <w:t xml:space="preserve"> </w:t>
      </w:r>
      <w:r w:rsidRPr="00613905">
        <w:rPr>
          <w:rFonts w:asciiTheme="minorHAnsi" w:hAnsiTheme="minorHAnsi"/>
          <w:w w:val="90"/>
          <w:sz w:val="18"/>
          <w:szCs w:val="18"/>
        </w:rPr>
        <w:t>Ne</w:t>
      </w:r>
      <w:r w:rsidRPr="00613905">
        <w:rPr>
          <w:rFonts w:asciiTheme="minorHAnsi" w:hAnsiTheme="minorHAnsi"/>
          <w:spacing w:val="14"/>
          <w:sz w:val="18"/>
          <w:szCs w:val="18"/>
        </w:rPr>
        <w:t xml:space="preserve"> </w:t>
      </w:r>
      <w:r w:rsidRPr="00613905">
        <w:rPr>
          <w:rFonts w:asciiTheme="minorHAnsi" w:hAnsiTheme="minorHAnsi"/>
          <w:w w:val="90"/>
          <w:sz w:val="18"/>
          <w:szCs w:val="18"/>
        </w:rPr>
        <w:t>Olmamalı</w:t>
      </w:r>
      <w:proofErr w:type="gramStart"/>
      <w:r w:rsidRPr="00613905">
        <w:rPr>
          <w:rFonts w:asciiTheme="minorHAnsi" w:hAnsiTheme="minorHAnsi"/>
          <w:w w:val="90"/>
          <w:sz w:val="18"/>
          <w:szCs w:val="18"/>
        </w:rPr>
        <w:t>?;</w:t>
      </w:r>
      <w:proofErr w:type="gramEnd"/>
      <w:r w:rsidRPr="00613905">
        <w:rPr>
          <w:rFonts w:asciiTheme="minorHAnsi" w:hAnsiTheme="minorHAnsi"/>
          <w:spacing w:val="13"/>
          <w:sz w:val="18"/>
          <w:szCs w:val="18"/>
        </w:rPr>
        <w:t xml:space="preserve"> </w:t>
      </w:r>
      <w:proofErr w:type="spellStart"/>
      <w:r w:rsidRPr="00613905">
        <w:rPr>
          <w:rFonts w:asciiTheme="minorHAnsi" w:hAnsiTheme="minorHAnsi"/>
          <w:w w:val="90"/>
          <w:sz w:val="18"/>
          <w:szCs w:val="18"/>
        </w:rPr>
        <w:t>Mediacat</w:t>
      </w:r>
      <w:proofErr w:type="spellEnd"/>
      <w:r w:rsidRPr="00613905">
        <w:rPr>
          <w:rFonts w:asciiTheme="minorHAnsi" w:hAnsiTheme="minorHAnsi"/>
          <w:w w:val="90"/>
          <w:sz w:val="18"/>
          <w:szCs w:val="18"/>
        </w:rPr>
        <w:t>;</w:t>
      </w:r>
      <w:r w:rsidRPr="00613905">
        <w:rPr>
          <w:rFonts w:asciiTheme="minorHAnsi" w:hAnsiTheme="minorHAnsi"/>
          <w:spacing w:val="13"/>
          <w:sz w:val="18"/>
          <w:szCs w:val="18"/>
        </w:rPr>
        <w:t xml:space="preserve"> </w:t>
      </w:r>
      <w:r w:rsidRPr="00613905">
        <w:rPr>
          <w:rFonts w:asciiTheme="minorHAnsi" w:hAnsiTheme="minorHAnsi"/>
          <w:w w:val="90"/>
          <w:sz w:val="18"/>
          <w:szCs w:val="18"/>
        </w:rPr>
        <w:t>Sayı:</w:t>
      </w:r>
      <w:r w:rsidRPr="00613905">
        <w:rPr>
          <w:rFonts w:asciiTheme="minorHAnsi" w:hAnsiTheme="minorHAnsi"/>
          <w:spacing w:val="14"/>
          <w:sz w:val="18"/>
          <w:szCs w:val="18"/>
        </w:rPr>
        <w:t xml:space="preserve"> </w:t>
      </w:r>
      <w:r w:rsidRPr="00613905">
        <w:rPr>
          <w:rFonts w:asciiTheme="minorHAnsi" w:hAnsiTheme="minorHAnsi"/>
          <w:w w:val="90"/>
          <w:sz w:val="18"/>
          <w:szCs w:val="18"/>
        </w:rPr>
        <w:t>322;</w:t>
      </w:r>
      <w:r w:rsidRPr="00613905">
        <w:rPr>
          <w:rFonts w:asciiTheme="minorHAnsi" w:hAnsiTheme="minorHAnsi"/>
          <w:spacing w:val="13"/>
          <w:sz w:val="18"/>
          <w:szCs w:val="18"/>
        </w:rPr>
        <w:t xml:space="preserve"> </w:t>
      </w:r>
      <w:r w:rsidRPr="00613905">
        <w:rPr>
          <w:rFonts w:asciiTheme="minorHAnsi" w:hAnsiTheme="minorHAnsi"/>
          <w:w w:val="90"/>
          <w:sz w:val="18"/>
          <w:szCs w:val="18"/>
        </w:rPr>
        <w:t>Şubat,</w:t>
      </w:r>
      <w:r w:rsidRPr="00613905">
        <w:rPr>
          <w:rFonts w:asciiTheme="minorHAnsi" w:hAnsiTheme="minorHAnsi"/>
          <w:spacing w:val="13"/>
          <w:sz w:val="18"/>
          <w:szCs w:val="18"/>
        </w:rPr>
        <w:t xml:space="preserve"> </w:t>
      </w:r>
      <w:r w:rsidRPr="00613905">
        <w:rPr>
          <w:rFonts w:asciiTheme="minorHAnsi" w:hAnsiTheme="minorHAnsi"/>
          <w:w w:val="90"/>
          <w:sz w:val="18"/>
          <w:szCs w:val="18"/>
        </w:rPr>
        <w:t>2022;</w:t>
      </w:r>
      <w:r w:rsidRPr="00613905">
        <w:rPr>
          <w:rFonts w:asciiTheme="minorHAnsi" w:hAnsiTheme="minorHAnsi"/>
          <w:spacing w:val="13"/>
          <w:sz w:val="18"/>
          <w:szCs w:val="18"/>
        </w:rPr>
        <w:t xml:space="preserve"> </w:t>
      </w:r>
      <w:r w:rsidRPr="00613905">
        <w:rPr>
          <w:rFonts w:asciiTheme="minorHAnsi" w:hAnsiTheme="minorHAnsi"/>
          <w:w w:val="90"/>
          <w:sz w:val="18"/>
          <w:szCs w:val="18"/>
        </w:rPr>
        <w:t>s.</w:t>
      </w:r>
      <w:r w:rsidRPr="00613905">
        <w:rPr>
          <w:rFonts w:asciiTheme="minorHAnsi" w:hAnsiTheme="minorHAnsi"/>
          <w:spacing w:val="14"/>
          <w:sz w:val="18"/>
          <w:szCs w:val="18"/>
        </w:rPr>
        <w:t xml:space="preserve"> </w:t>
      </w:r>
      <w:r w:rsidRPr="00613905">
        <w:rPr>
          <w:rFonts w:asciiTheme="minorHAnsi" w:hAnsiTheme="minorHAnsi"/>
          <w:spacing w:val="-5"/>
          <w:w w:val="90"/>
          <w:sz w:val="18"/>
          <w:szCs w:val="18"/>
        </w:rPr>
        <w:t>60.</w:t>
      </w:r>
    </w:p>
    <w:p w:rsidR="00613905" w:rsidRPr="00613905" w:rsidRDefault="00613905" w:rsidP="00613905">
      <w:pPr>
        <w:pStyle w:val="ListeParagraf"/>
        <w:numPr>
          <w:ilvl w:val="0"/>
          <w:numId w:val="9"/>
        </w:numPr>
        <w:tabs>
          <w:tab w:val="left" w:pos="484"/>
        </w:tabs>
        <w:kinsoku w:val="0"/>
        <w:overflowPunct w:val="0"/>
        <w:spacing w:before="112" w:line="235" w:lineRule="auto"/>
        <w:ind w:left="341" w:right="180" w:firstLine="0"/>
        <w:rPr>
          <w:rFonts w:asciiTheme="minorHAnsi" w:hAnsiTheme="minorHAnsi"/>
          <w:spacing w:val="-2"/>
          <w:w w:val="90"/>
          <w:sz w:val="18"/>
          <w:szCs w:val="18"/>
        </w:rPr>
      </w:pPr>
      <w:r w:rsidRPr="00613905">
        <w:rPr>
          <w:rFonts w:asciiTheme="minorHAnsi" w:hAnsiTheme="minorHAnsi"/>
          <w:spacing w:val="-4"/>
          <w:sz w:val="18"/>
          <w:szCs w:val="18"/>
        </w:rPr>
        <w:t>THNG,</w:t>
      </w:r>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Aaron</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SAW</w:t>
      </w:r>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Cristine</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Virtual</w:t>
      </w:r>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Trade</w:t>
      </w:r>
      <w:proofErr w:type="spellEnd"/>
      <w:r w:rsidRPr="00613905">
        <w:rPr>
          <w:rFonts w:asciiTheme="minorHAnsi" w:hAnsiTheme="minorHAnsi"/>
          <w:spacing w:val="-8"/>
          <w:sz w:val="18"/>
          <w:szCs w:val="18"/>
        </w:rPr>
        <w:t xml:space="preserve"> </w:t>
      </w:r>
      <w:r w:rsidRPr="00613905">
        <w:rPr>
          <w:rFonts w:asciiTheme="minorHAnsi" w:hAnsiTheme="minorHAnsi"/>
          <w:spacing w:val="-4"/>
          <w:sz w:val="18"/>
          <w:szCs w:val="18"/>
        </w:rPr>
        <w:t>Marks</w:t>
      </w:r>
      <w:r w:rsidRPr="00613905">
        <w:rPr>
          <w:rFonts w:asciiTheme="minorHAnsi" w:hAnsiTheme="minorHAnsi"/>
          <w:spacing w:val="-9"/>
          <w:sz w:val="18"/>
          <w:szCs w:val="18"/>
        </w:rPr>
        <w:t xml:space="preserve"> </w:t>
      </w:r>
      <w:r w:rsidRPr="00613905">
        <w:rPr>
          <w:rFonts w:asciiTheme="minorHAnsi" w:hAnsiTheme="minorHAnsi"/>
          <w:spacing w:val="-4"/>
          <w:sz w:val="18"/>
          <w:szCs w:val="18"/>
        </w:rPr>
        <w:t>and</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the</w:t>
      </w:r>
      <w:proofErr w:type="spellEnd"/>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Metaverse</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Where</w:t>
      </w:r>
      <w:proofErr w:type="spellEnd"/>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does</w:t>
      </w:r>
      <w:proofErr w:type="spellEnd"/>
      <w:r w:rsidRPr="00613905">
        <w:rPr>
          <w:rFonts w:asciiTheme="minorHAnsi" w:hAnsiTheme="minorHAnsi"/>
          <w:spacing w:val="-8"/>
          <w:sz w:val="18"/>
          <w:szCs w:val="18"/>
        </w:rPr>
        <w:t xml:space="preserve"> </w:t>
      </w:r>
      <w:r w:rsidRPr="00613905">
        <w:rPr>
          <w:rFonts w:asciiTheme="minorHAnsi" w:hAnsiTheme="minorHAnsi"/>
          <w:spacing w:val="-4"/>
          <w:sz w:val="18"/>
          <w:szCs w:val="18"/>
        </w:rPr>
        <w:t>IP</w:t>
      </w:r>
      <w:r w:rsidRPr="00613905">
        <w:rPr>
          <w:rFonts w:asciiTheme="minorHAnsi" w:hAnsiTheme="minorHAnsi"/>
          <w:spacing w:val="-8"/>
          <w:sz w:val="18"/>
          <w:szCs w:val="18"/>
        </w:rPr>
        <w:t xml:space="preserve"> </w:t>
      </w:r>
      <w:r w:rsidRPr="00613905">
        <w:rPr>
          <w:rFonts w:asciiTheme="minorHAnsi" w:hAnsiTheme="minorHAnsi"/>
          <w:spacing w:val="-4"/>
          <w:sz w:val="18"/>
          <w:szCs w:val="18"/>
        </w:rPr>
        <w:t>fit</w:t>
      </w:r>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into</w:t>
      </w:r>
      <w:proofErr w:type="spellEnd"/>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all</w:t>
      </w:r>
      <w:proofErr w:type="spellEnd"/>
      <w:r w:rsidRPr="00613905">
        <w:rPr>
          <w:rFonts w:asciiTheme="minorHAnsi" w:hAnsiTheme="minorHAnsi"/>
          <w:spacing w:val="-9"/>
          <w:sz w:val="18"/>
          <w:szCs w:val="18"/>
        </w:rPr>
        <w:t xml:space="preserve"> </w:t>
      </w:r>
      <w:r w:rsidRPr="00613905">
        <w:rPr>
          <w:rFonts w:asciiTheme="minorHAnsi" w:hAnsiTheme="minorHAnsi"/>
          <w:spacing w:val="-4"/>
          <w:sz w:val="18"/>
          <w:szCs w:val="18"/>
        </w:rPr>
        <w:t>of</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this</w:t>
      </w:r>
      <w:proofErr w:type="spellEnd"/>
      <w:proofErr w:type="gramStart"/>
      <w:r w:rsidRPr="00613905">
        <w:rPr>
          <w:rFonts w:asciiTheme="minorHAnsi" w:hAnsiTheme="minorHAnsi"/>
          <w:spacing w:val="-4"/>
          <w:sz w:val="18"/>
          <w:szCs w:val="18"/>
        </w:rPr>
        <w:t>?;</w:t>
      </w:r>
      <w:proofErr w:type="gramEnd"/>
      <w:r w:rsidRPr="00613905">
        <w:rPr>
          <w:rFonts w:asciiTheme="minorHAnsi" w:hAnsiTheme="minorHAnsi"/>
          <w:spacing w:val="-9"/>
          <w:sz w:val="18"/>
          <w:szCs w:val="18"/>
        </w:rPr>
        <w:t xml:space="preserve"> </w:t>
      </w:r>
      <w:proofErr w:type="spellStart"/>
      <w:r w:rsidRPr="00613905">
        <w:rPr>
          <w:rFonts w:asciiTheme="minorHAnsi" w:hAnsiTheme="minorHAnsi"/>
          <w:spacing w:val="-4"/>
          <w:sz w:val="18"/>
          <w:szCs w:val="18"/>
        </w:rPr>
        <w:t>Lexology</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 xml:space="preserve">https:// </w:t>
      </w:r>
      <w:hyperlink r:id="rId7" w:history="1">
        <w:r w:rsidRPr="00613905">
          <w:rPr>
            <w:rFonts w:asciiTheme="minorHAnsi" w:hAnsiTheme="minorHAnsi"/>
            <w:spacing w:val="-2"/>
            <w:w w:val="90"/>
            <w:sz w:val="18"/>
            <w:szCs w:val="18"/>
          </w:rPr>
          <w:t>www.lexology.com/library/detail.aspx?g=62f61694-0c83-409e-8e4e-d948f65dafb3.</w:t>
        </w:r>
      </w:hyperlink>
    </w:p>
    <w:p w:rsidR="00613905" w:rsidRPr="00613905" w:rsidRDefault="00613905" w:rsidP="00613905">
      <w:pPr>
        <w:pStyle w:val="ListeParagraf"/>
        <w:numPr>
          <w:ilvl w:val="0"/>
          <w:numId w:val="9"/>
        </w:numPr>
        <w:tabs>
          <w:tab w:val="left" w:pos="484"/>
        </w:tabs>
        <w:kinsoku w:val="0"/>
        <w:overflowPunct w:val="0"/>
        <w:spacing w:before="110"/>
        <w:ind w:left="484" w:hanging="143"/>
        <w:rPr>
          <w:rFonts w:asciiTheme="minorHAnsi" w:hAnsiTheme="minorHAnsi"/>
          <w:spacing w:val="-2"/>
          <w:sz w:val="18"/>
          <w:szCs w:val="18"/>
        </w:rPr>
      </w:pPr>
      <w:proofErr w:type="spellStart"/>
      <w:r w:rsidRPr="00613905">
        <w:rPr>
          <w:rFonts w:asciiTheme="minorHAnsi" w:hAnsiTheme="minorHAnsi"/>
          <w:sz w:val="18"/>
          <w:szCs w:val="18"/>
        </w:rPr>
        <w:t>Collins</w:t>
      </w:r>
      <w:proofErr w:type="spellEnd"/>
      <w:r w:rsidRPr="00613905">
        <w:rPr>
          <w:rFonts w:asciiTheme="minorHAnsi" w:hAnsiTheme="minorHAnsi"/>
          <w:sz w:val="18"/>
          <w:szCs w:val="18"/>
        </w:rPr>
        <w:t xml:space="preserve"> </w:t>
      </w:r>
      <w:r w:rsidRPr="00613905">
        <w:rPr>
          <w:rFonts w:asciiTheme="minorHAnsi" w:hAnsiTheme="minorHAnsi"/>
          <w:spacing w:val="-2"/>
          <w:sz w:val="18"/>
          <w:szCs w:val="18"/>
        </w:rPr>
        <w:t>Dictionary</w:t>
      </w:r>
    </w:p>
    <w:p w:rsidR="00613905" w:rsidRPr="00613905" w:rsidRDefault="00613905" w:rsidP="00613905">
      <w:pPr>
        <w:pStyle w:val="ListeParagraf"/>
        <w:numPr>
          <w:ilvl w:val="0"/>
          <w:numId w:val="9"/>
        </w:numPr>
        <w:tabs>
          <w:tab w:val="left" w:pos="484"/>
        </w:tabs>
        <w:kinsoku w:val="0"/>
        <w:overflowPunct w:val="0"/>
        <w:spacing w:before="112" w:line="235" w:lineRule="auto"/>
        <w:ind w:left="341" w:right="314" w:firstLine="0"/>
        <w:rPr>
          <w:rFonts w:asciiTheme="minorHAnsi" w:hAnsiTheme="minorHAnsi"/>
          <w:spacing w:val="-2"/>
          <w:w w:val="90"/>
          <w:sz w:val="18"/>
          <w:szCs w:val="18"/>
        </w:rPr>
      </w:pPr>
      <w:r w:rsidRPr="00613905">
        <w:rPr>
          <w:rFonts w:asciiTheme="minorHAnsi" w:hAnsiTheme="minorHAnsi"/>
          <w:spacing w:val="-8"/>
          <w:sz w:val="18"/>
          <w:szCs w:val="18"/>
        </w:rPr>
        <w:t>KASNEVICH,</w:t>
      </w:r>
      <w:r w:rsidRPr="00613905">
        <w:rPr>
          <w:rFonts w:asciiTheme="minorHAnsi" w:hAnsiTheme="minorHAnsi"/>
          <w:sz w:val="18"/>
          <w:szCs w:val="18"/>
        </w:rPr>
        <w:t xml:space="preserve"> </w:t>
      </w:r>
      <w:r w:rsidRPr="00613905">
        <w:rPr>
          <w:rFonts w:asciiTheme="minorHAnsi" w:hAnsiTheme="minorHAnsi"/>
          <w:spacing w:val="-8"/>
          <w:sz w:val="18"/>
          <w:szCs w:val="18"/>
        </w:rPr>
        <w:t>Andrew</w:t>
      </w:r>
      <w:r w:rsidRPr="00613905">
        <w:rPr>
          <w:rFonts w:asciiTheme="minorHAnsi" w:hAnsiTheme="minorHAnsi"/>
          <w:sz w:val="18"/>
          <w:szCs w:val="18"/>
        </w:rPr>
        <w:t xml:space="preserve"> </w:t>
      </w:r>
      <w:r w:rsidRPr="00613905">
        <w:rPr>
          <w:rFonts w:asciiTheme="minorHAnsi" w:hAnsiTheme="minorHAnsi"/>
          <w:spacing w:val="-8"/>
          <w:sz w:val="18"/>
          <w:szCs w:val="18"/>
        </w:rPr>
        <w:t>D</w:t>
      </w:r>
      <w:proofErr w:type="gramStart"/>
      <w:r w:rsidRPr="00613905">
        <w:rPr>
          <w:rFonts w:asciiTheme="minorHAnsi" w:hAnsiTheme="minorHAnsi"/>
          <w:spacing w:val="-8"/>
          <w:sz w:val="18"/>
          <w:szCs w:val="18"/>
        </w:rPr>
        <w:t>.;</w:t>
      </w:r>
      <w:proofErr w:type="gramEnd"/>
      <w:r w:rsidRPr="00613905">
        <w:rPr>
          <w:rFonts w:asciiTheme="minorHAnsi" w:hAnsiTheme="minorHAnsi"/>
          <w:sz w:val="18"/>
          <w:szCs w:val="18"/>
        </w:rPr>
        <w:t xml:space="preserve"> </w:t>
      </w:r>
      <w:r w:rsidRPr="00613905">
        <w:rPr>
          <w:rFonts w:asciiTheme="minorHAnsi" w:hAnsiTheme="minorHAnsi"/>
          <w:spacing w:val="-8"/>
          <w:sz w:val="18"/>
          <w:szCs w:val="18"/>
        </w:rPr>
        <w:t>IP</w:t>
      </w:r>
      <w:r w:rsidRPr="00613905">
        <w:rPr>
          <w:rFonts w:asciiTheme="minorHAnsi" w:hAnsiTheme="minorHAnsi"/>
          <w:sz w:val="18"/>
          <w:szCs w:val="18"/>
        </w:rPr>
        <w:t xml:space="preserve"> </w:t>
      </w:r>
      <w:r w:rsidRPr="00613905">
        <w:rPr>
          <w:rFonts w:asciiTheme="minorHAnsi" w:hAnsiTheme="minorHAnsi"/>
          <w:spacing w:val="-8"/>
          <w:sz w:val="18"/>
          <w:szCs w:val="18"/>
        </w:rPr>
        <w:t>in</w:t>
      </w:r>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the</w:t>
      </w:r>
      <w:proofErr w:type="spellEnd"/>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Metaverse</w:t>
      </w:r>
      <w:proofErr w:type="spellEnd"/>
      <w:r w:rsidRPr="00613905">
        <w:rPr>
          <w:rFonts w:asciiTheme="minorHAnsi" w:hAnsiTheme="minorHAnsi"/>
          <w:spacing w:val="-8"/>
          <w:sz w:val="18"/>
          <w:szCs w:val="18"/>
        </w:rPr>
        <w:t>:</w:t>
      </w:r>
      <w:r w:rsidRPr="00613905">
        <w:rPr>
          <w:rFonts w:asciiTheme="minorHAnsi" w:hAnsiTheme="minorHAnsi"/>
          <w:sz w:val="18"/>
          <w:szCs w:val="18"/>
        </w:rPr>
        <w:t xml:space="preserve"> </w:t>
      </w:r>
      <w:r w:rsidRPr="00613905">
        <w:rPr>
          <w:rFonts w:asciiTheme="minorHAnsi" w:hAnsiTheme="minorHAnsi"/>
          <w:spacing w:val="-8"/>
          <w:sz w:val="18"/>
          <w:szCs w:val="18"/>
        </w:rPr>
        <w:t>An</w:t>
      </w:r>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Overview</w:t>
      </w:r>
      <w:proofErr w:type="spellEnd"/>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for</w:t>
      </w:r>
      <w:proofErr w:type="spellEnd"/>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Retailers</w:t>
      </w:r>
      <w:proofErr w:type="spellEnd"/>
      <w:r w:rsidRPr="00613905">
        <w:rPr>
          <w:rFonts w:asciiTheme="minorHAnsi" w:hAnsiTheme="minorHAnsi"/>
          <w:sz w:val="18"/>
          <w:szCs w:val="18"/>
        </w:rPr>
        <w:t xml:space="preserve"> </w:t>
      </w:r>
      <w:r w:rsidRPr="00613905">
        <w:rPr>
          <w:rFonts w:asciiTheme="minorHAnsi" w:hAnsiTheme="minorHAnsi"/>
          <w:spacing w:val="-8"/>
          <w:sz w:val="18"/>
          <w:szCs w:val="18"/>
        </w:rPr>
        <w:t>in</w:t>
      </w:r>
      <w:r w:rsidRPr="00613905">
        <w:rPr>
          <w:rFonts w:asciiTheme="minorHAnsi" w:hAnsiTheme="minorHAnsi"/>
          <w:sz w:val="18"/>
          <w:szCs w:val="18"/>
        </w:rPr>
        <w:t xml:space="preserve"> </w:t>
      </w:r>
      <w:r w:rsidRPr="00613905">
        <w:rPr>
          <w:rFonts w:asciiTheme="minorHAnsi" w:hAnsiTheme="minorHAnsi"/>
          <w:spacing w:val="-8"/>
          <w:sz w:val="18"/>
          <w:szCs w:val="18"/>
        </w:rPr>
        <w:t>a</w:t>
      </w:r>
      <w:r w:rsidRPr="00613905">
        <w:rPr>
          <w:rFonts w:asciiTheme="minorHAnsi" w:hAnsiTheme="minorHAnsi"/>
          <w:sz w:val="18"/>
          <w:szCs w:val="18"/>
        </w:rPr>
        <w:t xml:space="preserve"> </w:t>
      </w:r>
      <w:r w:rsidRPr="00613905">
        <w:rPr>
          <w:rFonts w:asciiTheme="minorHAnsi" w:hAnsiTheme="minorHAnsi"/>
          <w:spacing w:val="-8"/>
          <w:sz w:val="18"/>
          <w:szCs w:val="18"/>
        </w:rPr>
        <w:t>New</w:t>
      </w:r>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Landscape</w:t>
      </w:r>
      <w:proofErr w:type="spellEnd"/>
      <w:r w:rsidRPr="00613905">
        <w:rPr>
          <w:rFonts w:asciiTheme="minorHAnsi" w:hAnsiTheme="minorHAnsi"/>
          <w:spacing w:val="-8"/>
          <w:sz w:val="18"/>
          <w:szCs w:val="18"/>
        </w:rPr>
        <w:t>;</w:t>
      </w:r>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The</w:t>
      </w:r>
      <w:proofErr w:type="spellEnd"/>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National</w:t>
      </w:r>
      <w:proofErr w:type="spellEnd"/>
      <w:r w:rsidRPr="00613905">
        <w:rPr>
          <w:rFonts w:asciiTheme="minorHAnsi" w:hAnsiTheme="minorHAnsi"/>
          <w:sz w:val="18"/>
          <w:szCs w:val="18"/>
        </w:rPr>
        <w:t xml:space="preserve"> </w:t>
      </w:r>
      <w:r w:rsidRPr="00613905">
        <w:rPr>
          <w:rFonts w:asciiTheme="minorHAnsi" w:hAnsiTheme="minorHAnsi"/>
          <w:spacing w:val="-8"/>
          <w:sz w:val="18"/>
          <w:szCs w:val="18"/>
        </w:rPr>
        <w:t>Law</w:t>
      </w:r>
      <w:r w:rsidRPr="00613905">
        <w:rPr>
          <w:rFonts w:asciiTheme="minorHAnsi" w:hAnsiTheme="minorHAnsi"/>
          <w:sz w:val="18"/>
          <w:szCs w:val="18"/>
        </w:rPr>
        <w:t xml:space="preserve"> </w:t>
      </w:r>
      <w:proofErr w:type="spellStart"/>
      <w:r w:rsidRPr="00613905">
        <w:rPr>
          <w:rFonts w:asciiTheme="minorHAnsi" w:hAnsiTheme="minorHAnsi"/>
          <w:spacing w:val="-8"/>
          <w:sz w:val="18"/>
          <w:szCs w:val="18"/>
        </w:rPr>
        <w:t>Review</w:t>
      </w:r>
      <w:proofErr w:type="spellEnd"/>
      <w:r w:rsidRPr="00613905">
        <w:rPr>
          <w:rFonts w:asciiTheme="minorHAnsi" w:hAnsiTheme="minorHAnsi"/>
          <w:spacing w:val="-8"/>
          <w:sz w:val="18"/>
          <w:szCs w:val="18"/>
        </w:rPr>
        <w:t xml:space="preserve">; </w:t>
      </w:r>
      <w:hyperlink r:id="rId8" w:history="1">
        <w:r w:rsidRPr="00613905">
          <w:rPr>
            <w:rFonts w:asciiTheme="minorHAnsi" w:hAnsiTheme="minorHAnsi"/>
            <w:spacing w:val="-2"/>
            <w:w w:val="90"/>
            <w:sz w:val="18"/>
            <w:szCs w:val="18"/>
          </w:rPr>
          <w:t>https://www.natlawreview.com/article/ip-metaverse-overview-retailers-new-landscape</w:t>
        </w:r>
      </w:hyperlink>
    </w:p>
    <w:p w:rsidR="00613905" w:rsidRPr="00613905" w:rsidRDefault="00613905" w:rsidP="00613905">
      <w:pPr>
        <w:pStyle w:val="ListeParagraf"/>
        <w:numPr>
          <w:ilvl w:val="0"/>
          <w:numId w:val="9"/>
        </w:numPr>
        <w:tabs>
          <w:tab w:val="left" w:pos="484"/>
        </w:tabs>
        <w:kinsoku w:val="0"/>
        <w:overflowPunct w:val="0"/>
        <w:spacing w:before="113" w:line="235" w:lineRule="auto"/>
        <w:ind w:left="341" w:right="229" w:firstLine="0"/>
        <w:rPr>
          <w:rFonts w:asciiTheme="minorHAnsi" w:hAnsiTheme="minorHAnsi"/>
          <w:spacing w:val="-6"/>
          <w:sz w:val="18"/>
          <w:szCs w:val="18"/>
        </w:rPr>
      </w:pPr>
      <w:r w:rsidRPr="00613905">
        <w:rPr>
          <w:rFonts w:asciiTheme="minorHAnsi" w:hAnsiTheme="minorHAnsi"/>
          <w:spacing w:val="-2"/>
          <w:sz w:val="18"/>
          <w:szCs w:val="18"/>
        </w:rPr>
        <w:t>ÜNSAL,</w:t>
      </w:r>
      <w:r w:rsidRPr="00613905">
        <w:rPr>
          <w:rFonts w:asciiTheme="minorHAnsi" w:hAnsiTheme="minorHAnsi"/>
          <w:spacing w:val="-5"/>
          <w:sz w:val="18"/>
          <w:szCs w:val="18"/>
        </w:rPr>
        <w:t xml:space="preserve"> </w:t>
      </w:r>
      <w:r w:rsidRPr="00613905">
        <w:rPr>
          <w:rFonts w:asciiTheme="minorHAnsi" w:hAnsiTheme="minorHAnsi"/>
          <w:spacing w:val="-2"/>
          <w:sz w:val="18"/>
          <w:szCs w:val="18"/>
        </w:rPr>
        <w:t>Önder</w:t>
      </w:r>
      <w:r w:rsidRPr="00613905">
        <w:rPr>
          <w:rFonts w:asciiTheme="minorHAnsi" w:hAnsiTheme="minorHAnsi"/>
          <w:spacing w:val="-5"/>
          <w:sz w:val="18"/>
          <w:szCs w:val="18"/>
        </w:rPr>
        <w:t xml:space="preserve"> </w:t>
      </w:r>
      <w:r w:rsidRPr="00613905">
        <w:rPr>
          <w:rFonts w:asciiTheme="minorHAnsi" w:hAnsiTheme="minorHAnsi"/>
          <w:spacing w:val="-2"/>
          <w:sz w:val="18"/>
          <w:szCs w:val="18"/>
        </w:rPr>
        <w:t>Erol;</w:t>
      </w:r>
      <w:r w:rsidRPr="00613905">
        <w:rPr>
          <w:rFonts w:asciiTheme="minorHAnsi" w:hAnsiTheme="minorHAnsi"/>
          <w:spacing w:val="-5"/>
          <w:sz w:val="18"/>
          <w:szCs w:val="18"/>
        </w:rPr>
        <w:t xml:space="preserve"> </w:t>
      </w:r>
      <w:proofErr w:type="spellStart"/>
      <w:r w:rsidRPr="00613905">
        <w:rPr>
          <w:rFonts w:asciiTheme="minorHAnsi" w:hAnsiTheme="minorHAnsi"/>
          <w:spacing w:val="-2"/>
          <w:sz w:val="18"/>
          <w:szCs w:val="18"/>
        </w:rPr>
        <w:t>Metaverse</w:t>
      </w:r>
      <w:proofErr w:type="spellEnd"/>
      <w:r w:rsidRPr="00613905">
        <w:rPr>
          <w:rFonts w:asciiTheme="minorHAnsi" w:hAnsiTheme="minorHAnsi"/>
          <w:spacing w:val="-2"/>
          <w:sz w:val="18"/>
          <w:szCs w:val="18"/>
        </w:rPr>
        <w:t>,</w:t>
      </w:r>
      <w:r w:rsidRPr="00613905">
        <w:rPr>
          <w:rFonts w:asciiTheme="minorHAnsi" w:hAnsiTheme="minorHAnsi"/>
          <w:spacing w:val="-5"/>
          <w:sz w:val="18"/>
          <w:szCs w:val="18"/>
        </w:rPr>
        <w:t xml:space="preserve"> </w:t>
      </w:r>
      <w:r w:rsidRPr="00613905">
        <w:rPr>
          <w:rFonts w:asciiTheme="minorHAnsi" w:hAnsiTheme="minorHAnsi"/>
          <w:spacing w:val="-2"/>
          <w:sz w:val="18"/>
          <w:szCs w:val="18"/>
        </w:rPr>
        <w:t>NFT</w:t>
      </w:r>
      <w:r w:rsidRPr="00613905">
        <w:rPr>
          <w:rFonts w:asciiTheme="minorHAnsi" w:hAnsiTheme="minorHAnsi"/>
          <w:spacing w:val="-5"/>
          <w:sz w:val="18"/>
          <w:szCs w:val="18"/>
        </w:rPr>
        <w:t xml:space="preserve"> </w:t>
      </w:r>
      <w:r w:rsidRPr="00613905">
        <w:rPr>
          <w:rFonts w:asciiTheme="minorHAnsi" w:hAnsiTheme="minorHAnsi"/>
          <w:spacing w:val="-2"/>
          <w:sz w:val="18"/>
          <w:szCs w:val="18"/>
        </w:rPr>
        <w:t>ve</w:t>
      </w:r>
      <w:r w:rsidRPr="00613905">
        <w:rPr>
          <w:rFonts w:asciiTheme="minorHAnsi" w:hAnsiTheme="minorHAnsi"/>
          <w:spacing w:val="-5"/>
          <w:sz w:val="18"/>
          <w:szCs w:val="18"/>
        </w:rPr>
        <w:t xml:space="preserve"> </w:t>
      </w:r>
      <w:r w:rsidRPr="00613905">
        <w:rPr>
          <w:rFonts w:asciiTheme="minorHAnsi" w:hAnsiTheme="minorHAnsi"/>
          <w:spacing w:val="-2"/>
          <w:sz w:val="18"/>
          <w:szCs w:val="18"/>
        </w:rPr>
        <w:t>Hukuki</w:t>
      </w:r>
      <w:r w:rsidRPr="00613905">
        <w:rPr>
          <w:rFonts w:asciiTheme="minorHAnsi" w:hAnsiTheme="minorHAnsi"/>
          <w:spacing w:val="-5"/>
          <w:sz w:val="18"/>
          <w:szCs w:val="18"/>
        </w:rPr>
        <w:t xml:space="preserve"> </w:t>
      </w:r>
      <w:r w:rsidRPr="00613905">
        <w:rPr>
          <w:rFonts w:asciiTheme="minorHAnsi" w:hAnsiTheme="minorHAnsi"/>
          <w:spacing w:val="-2"/>
          <w:sz w:val="18"/>
          <w:szCs w:val="18"/>
        </w:rPr>
        <w:t>Sorunlar</w:t>
      </w:r>
      <w:r w:rsidRPr="00613905">
        <w:rPr>
          <w:rFonts w:asciiTheme="minorHAnsi" w:hAnsiTheme="minorHAnsi"/>
          <w:spacing w:val="-5"/>
          <w:sz w:val="18"/>
          <w:szCs w:val="18"/>
        </w:rPr>
        <w:t xml:space="preserve"> </w:t>
      </w:r>
      <w:r w:rsidRPr="00613905">
        <w:rPr>
          <w:rFonts w:asciiTheme="minorHAnsi" w:hAnsiTheme="minorHAnsi"/>
          <w:spacing w:val="-2"/>
          <w:sz w:val="18"/>
          <w:szCs w:val="18"/>
        </w:rPr>
        <w:t>konulu</w:t>
      </w:r>
      <w:r w:rsidRPr="00613905">
        <w:rPr>
          <w:rFonts w:asciiTheme="minorHAnsi" w:hAnsiTheme="minorHAnsi"/>
          <w:spacing w:val="-5"/>
          <w:sz w:val="18"/>
          <w:szCs w:val="18"/>
        </w:rPr>
        <w:t xml:space="preserve"> </w:t>
      </w:r>
      <w:r w:rsidRPr="00613905">
        <w:rPr>
          <w:rFonts w:asciiTheme="minorHAnsi" w:hAnsiTheme="minorHAnsi"/>
          <w:spacing w:val="-2"/>
          <w:sz w:val="18"/>
          <w:szCs w:val="18"/>
        </w:rPr>
        <w:t>İstanbul</w:t>
      </w:r>
      <w:r w:rsidRPr="00613905">
        <w:rPr>
          <w:rFonts w:asciiTheme="minorHAnsi" w:hAnsiTheme="minorHAnsi"/>
          <w:spacing w:val="-5"/>
          <w:sz w:val="18"/>
          <w:szCs w:val="18"/>
        </w:rPr>
        <w:t xml:space="preserve"> </w:t>
      </w:r>
      <w:r w:rsidRPr="00613905">
        <w:rPr>
          <w:rFonts w:asciiTheme="minorHAnsi" w:hAnsiTheme="minorHAnsi"/>
          <w:spacing w:val="-2"/>
          <w:sz w:val="18"/>
          <w:szCs w:val="18"/>
        </w:rPr>
        <w:t>Barosu</w:t>
      </w:r>
      <w:r w:rsidRPr="00613905">
        <w:rPr>
          <w:rFonts w:asciiTheme="minorHAnsi" w:hAnsiTheme="minorHAnsi"/>
          <w:spacing w:val="-5"/>
          <w:sz w:val="18"/>
          <w:szCs w:val="18"/>
        </w:rPr>
        <w:t xml:space="preserve"> </w:t>
      </w:r>
      <w:r w:rsidRPr="00613905">
        <w:rPr>
          <w:rFonts w:asciiTheme="minorHAnsi" w:hAnsiTheme="minorHAnsi"/>
          <w:spacing w:val="-2"/>
          <w:sz w:val="18"/>
          <w:szCs w:val="18"/>
        </w:rPr>
        <w:t>Fikri</w:t>
      </w:r>
      <w:r w:rsidRPr="00613905">
        <w:rPr>
          <w:rFonts w:asciiTheme="minorHAnsi" w:hAnsiTheme="minorHAnsi"/>
          <w:spacing w:val="-5"/>
          <w:sz w:val="18"/>
          <w:szCs w:val="18"/>
        </w:rPr>
        <w:t xml:space="preserve"> </w:t>
      </w:r>
      <w:r w:rsidRPr="00613905">
        <w:rPr>
          <w:rFonts w:asciiTheme="minorHAnsi" w:hAnsiTheme="minorHAnsi"/>
          <w:spacing w:val="-2"/>
          <w:sz w:val="18"/>
          <w:szCs w:val="18"/>
        </w:rPr>
        <w:t>ve</w:t>
      </w:r>
      <w:r w:rsidRPr="00613905">
        <w:rPr>
          <w:rFonts w:asciiTheme="minorHAnsi" w:hAnsiTheme="minorHAnsi"/>
          <w:spacing w:val="-5"/>
          <w:sz w:val="18"/>
          <w:szCs w:val="18"/>
        </w:rPr>
        <w:t xml:space="preserve"> </w:t>
      </w:r>
      <w:r w:rsidRPr="00613905">
        <w:rPr>
          <w:rFonts w:asciiTheme="minorHAnsi" w:hAnsiTheme="minorHAnsi"/>
          <w:spacing w:val="-2"/>
          <w:sz w:val="18"/>
          <w:szCs w:val="18"/>
        </w:rPr>
        <w:t>Sınai</w:t>
      </w:r>
      <w:r w:rsidRPr="00613905">
        <w:rPr>
          <w:rFonts w:asciiTheme="minorHAnsi" w:hAnsiTheme="minorHAnsi"/>
          <w:spacing w:val="-5"/>
          <w:sz w:val="18"/>
          <w:szCs w:val="18"/>
        </w:rPr>
        <w:t xml:space="preserve"> </w:t>
      </w:r>
      <w:r w:rsidRPr="00613905">
        <w:rPr>
          <w:rFonts w:asciiTheme="minorHAnsi" w:hAnsiTheme="minorHAnsi"/>
          <w:spacing w:val="-2"/>
          <w:sz w:val="18"/>
          <w:szCs w:val="18"/>
        </w:rPr>
        <w:t>Haklar</w:t>
      </w:r>
      <w:r w:rsidRPr="00613905">
        <w:rPr>
          <w:rFonts w:asciiTheme="minorHAnsi" w:hAnsiTheme="minorHAnsi"/>
          <w:spacing w:val="-5"/>
          <w:sz w:val="18"/>
          <w:szCs w:val="18"/>
        </w:rPr>
        <w:t xml:space="preserve"> </w:t>
      </w:r>
      <w:r w:rsidRPr="00613905">
        <w:rPr>
          <w:rFonts w:asciiTheme="minorHAnsi" w:hAnsiTheme="minorHAnsi"/>
          <w:spacing w:val="-2"/>
          <w:sz w:val="18"/>
          <w:szCs w:val="18"/>
        </w:rPr>
        <w:t>Komisyonu</w:t>
      </w:r>
      <w:r w:rsidRPr="00613905">
        <w:rPr>
          <w:rFonts w:asciiTheme="minorHAnsi" w:hAnsiTheme="minorHAnsi"/>
          <w:spacing w:val="-5"/>
          <w:sz w:val="18"/>
          <w:szCs w:val="18"/>
        </w:rPr>
        <w:t xml:space="preserve"> </w:t>
      </w:r>
      <w:r w:rsidRPr="00613905">
        <w:rPr>
          <w:rFonts w:asciiTheme="minorHAnsi" w:hAnsiTheme="minorHAnsi"/>
          <w:spacing w:val="-2"/>
          <w:sz w:val="18"/>
          <w:szCs w:val="18"/>
        </w:rPr>
        <w:t xml:space="preserve">Yayını; </w:t>
      </w:r>
      <w:hyperlink r:id="rId9" w:history="1">
        <w:r w:rsidRPr="00613905">
          <w:rPr>
            <w:rFonts w:asciiTheme="minorHAnsi" w:hAnsiTheme="minorHAnsi"/>
            <w:spacing w:val="-6"/>
            <w:sz w:val="18"/>
            <w:szCs w:val="18"/>
          </w:rPr>
          <w:t>https://www.youtube.com/watch?v=dH8TUU1aJTI</w:t>
        </w:r>
      </w:hyperlink>
    </w:p>
    <w:p w:rsidR="00613905" w:rsidRPr="00613905" w:rsidRDefault="00613905" w:rsidP="00613905">
      <w:pPr>
        <w:pStyle w:val="ListeParagraf"/>
        <w:tabs>
          <w:tab w:val="left" w:pos="484"/>
        </w:tabs>
        <w:kinsoku w:val="0"/>
        <w:overflowPunct w:val="0"/>
        <w:spacing w:before="113" w:line="235" w:lineRule="auto"/>
        <w:ind w:left="341" w:right="229" w:firstLine="0"/>
        <w:rPr>
          <w:rFonts w:asciiTheme="minorHAnsi" w:hAnsiTheme="minorHAnsi"/>
          <w:spacing w:val="-6"/>
          <w:sz w:val="18"/>
          <w:szCs w:val="18"/>
        </w:rPr>
        <w:sectPr w:rsidR="00613905" w:rsidRPr="00613905">
          <w:headerReference w:type="default" r:id="rId10"/>
          <w:footerReference w:type="default" r:id="rId11"/>
          <w:pgSz w:w="12240" w:h="15840"/>
          <w:pgMar w:top="1040" w:right="960" w:bottom="1160" w:left="960" w:header="737" w:footer="977" w:gutter="0"/>
          <w:cols w:space="708"/>
          <w:noEndnote/>
        </w:sectPr>
      </w:pPr>
    </w:p>
    <w:p w:rsidR="00613905" w:rsidRPr="00613905" w:rsidRDefault="00613905" w:rsidP="00613905">
      <w:pPr>
        <w:pStyle w:val="GvdeMetni"/>
        <w:kinsoku w:val="0"/>
        <w:overflowPunct w:val="0"/>
        <w:spacing w:before="202" w:line="230" w:lineRule="auto"/>
        <w:ind w:left="341" w:right="115"/>
        <w:jc w:val="both"/>
        <w:rPr>
          <w:rFonts w:asciiTheme="minorHAnsi" w:hAnsiTheme="minorHAnsi"/>
        </w:rPr>
      </w:pPr>
      <w:r w:rsidRPr="00613905">
        <w:rPr>
          <w:rFonts w:asciiTheme="minorHAnsi" w:hAnsiTheme="minorHAnsi"/>
          <w:spacing w:val="-2"/>
        </w:rPr>
        <w:lastRenderedPageBreak/>
        <w:t xml:space="preserve">2045’teki bir </w:t>
      </w:r>
      <w:proofErr w:type="spellStart"/>
      <w:r w:rsidRPr="00613905">
        <w:rPr>
          <w:rFonts w:asciiTheme="minorHAnsi" w:hAnsiTheme="minorHAnsi"/>
          <w:spacing w:val="-2"/>
        </w:rPr>
        <w:t>distopyayı</w:t>
      </w:r>
      <w:proofErr w:type="spellEnd"/>
      <w:r w:rsidRPr="00613905">
        <w:rPr>
          <w:rFonts w:asciiTheme="minorHAnsi" w:hAnsiTheme="minorHAnsi"/>
          <w:spacing w:val="-2"/>
        </w:rPr>
        <w:t xml:space="preserve"> konu alan Ready Player </w:t>
      </w:r>
      <w:proofErr w:type="spellStart"/>
      <w:r w:rsidRPr="00613905">
        <w:rPr>
          <w:rFonts w:asciiTheme="minorHAnsi" w:hAnsiTheme="minorHAnsi"/>
          <w:spacing w:val="-2"/>
        </w:rPr>
        <w:t>One</w:t>
      </w:r>
      <w:proofErr w:type="spellEnd"/>
      <w:r w:rsidRPr="00613905">
        <w:rPr>
          <w:rFonts w:asciiTheme="minorHAnsi" w:hAnsiTheme="minorHAnsi"/>
          <w:spacing w:val="-2"/>
        </w:rPr>
        <w:t xml:space="preserve">, </w:t>
      </w:r>
      <w:proofErr w:type="spellStart"/>
      <w:r w:rsidRPr="00613905">
        <w:rPr>
          <w:rFonts w:asciiTheme="minorHAnsi" w:hAnsiTheme="minorHAnsi"/>
          <w:spacing w:val="-2"/>
        </w:rPr>
        <w:t>Wade</w:t>
      </w:r>
      <w:proofErr w:type="spellEnd"/>
      <w:r w:rsidRPr="00613905">
        <w:rPr>
          <w:rFonts w:asciiTheme="minorHAnsi" w:hAnsiTheme="minorHAnsi"/>
          <w:spacing w:val="-2"/>
        </w:rPr>
        <w:t xml:space="preserve"> </w:t>
      </w:r>
      <w:proofErr w:type="spellStart"/>
      <w:r w:rsidRPr="00613905">
        <w:rPr>
          <w:rFonts w:asciiTheme="minorHAnsi" w:hAnsiTheme="minorHAnsi"/>
          <w:spacing w:val="-2"/>
        </w:rPr>
        <w:t>Watts’ın</w:t>
      </w:r>
      <w:proofErr w:type="spellEnd"/>
      <w:r w:rsidRPr="00613905">
        <w:rPr>
          <w:rFonts w:asciiTheme="minorHAnsi" w:hAnsiTheme="minorHAnsi"/>
          <w:spacing w:val="-2"/>
        </w:rPr>
        <w:t xml:space="preserve"> dünya çapında bir sanal gerçeklik oyununda hazine niteliği taşıyan bir paskalya yumurtası arayışını konu alıyor. Romandaki herkes gözlüklerini</w:t>
      </w:r>
      <w:r w:rsidRPr="00613905">
        <w:rPr>
          <w:rFonts w:asciiTheme="minorHAnsi" w:hAnsiTheme="minorHAnsi"/>
          <w:spacing w:val="-8"/>
        </w:rPr>
        <w:t xml:space="preserve"> </w:t>
      </w:r>
      <w:r w:rsidRPr="00613905">
        <w:rPr>
          <w:rFonts w:asciiTheme="minorHAnsi" w:hAnsiTheme="minorHAnsi"/>
          <w:spacing w:val="-4"/>
        </w:rPr>
        <w:t>takıp</w:t>
      </w:r>
      <w:r w:rsidRPr="00613905">
        <w:rPr>
          <w:rFonts w:asciiTheme="minorHAnsi" w:hAnsiTheme="minorHAnsi"/>
          <w:spacing w:val="-8"/>
        </w:rPr>
        <w:t xml:space="preserve"> </w:t>
      </w:r>
      <w:r w:rsidRPr="00613905">
        <w:rPr>
          <w:rFonts w:asciiTheme="minorHAnsi" w:hAnsiTheme="minorHAnsi"/>
          <w:spacing w:val="-4"/>
        </w:rPr>
        <w:t>içinde</w:t>
      </w:r>
      <w:r w:rsidRPr="00613905">
        <w:rPr>
          <w:rFonts w:asciiTheme="minorHAnsi" w:hAnsiTheme="minorHAnsi"/>
          <w:spacing w:val="-8"/>
        </w:rPr>
        <w:t xml:space="preserve"> </w:t>
      </w:r>
      <w:r w:rsidRPr="00613905">
        <w:rPr>
          <w:rFonts w:asciiTheme="minorHAnsi" w:hAnsiTheme="minorHAnsi"/>
          <w:spacing w:val="-4"/>
        </w:rPr>
        <w:t>bulundukları</w:t>
      </w:r>
      <w:r w:rsidRPr="00613905">
        <w:rPr>
          <w:rFonts w:asciiTheme="minorHAnsi" w:hAnsiTheme="minorHAnsi"/>
          <w:spacing w:val="-8"/>
        </w:rPr>
        <w:t xml:space="preserve"> </w:t>
      </w:r>
      <w:r w:rsidRPr="00613905">
        <w:rPr>
          <w:rFonts w:asciiTheme="minorHAnsi" w:hAnsiTheme="minorHAnsi"/>
          <w:spacing w:val="-4"/>
        </w:rPr>
        <w:t>gerçek</w:t>
      </w:r>
      <w:r w:rsidRPr="00613905">
        <w:rPr>
          <w:rFonts w:asciiTheme="minorHAnsi" w:hAnsiTheme="minorHAnsi"/>
          <w:spacing w:val="-8"/>
        </w:rPr>
        <w:t xml:space="preserve"> </w:t>
      </w:r>
      <w:r w:rsidRPr="00613905">
        <w:rPr>
          <w:rFonts w:asciiTheme="minorHAnsi" w:hAnsiTheme="minorHAnsi"/>
          <w:spacing w:val="-4"/>
        </w:rPr>
        <w:t>dünyadan</w:t>
      </w:r>
      <w:r w:rsidRPr="00613905">
        <w:rPr>
          <w:rFonts w:asciiTheme="minorHAnsi" w:hAnsiTheme="minorHAnsi"/>
          <w:spacing w:val="-8"/>
        </w:rPr>
        <w:t xml:space="preserve"> </w:t>
      </w:r>
      <w:r w:rsidRPr="00613905">
        <w:rPr>
          <w:rFonts w:asciiTheme="minorHAnsi" w:hAnsiTheme="minorHAnsi"/>
          <w:spacing w:val="-4"/>
        </w:rPr>
        <w:t>çalışabildikleri,</w:t>
      </w:r>
      <w:r w:rsidRPr="00613905">
        <w:rPr>
          <w:rFonts w:asciiTheme="minorHAnsi" w:hAnsiTheme="minorHAnsi"/>
          <w:spacing w:val="-8"/>
        </w:rPr>
        <w:t xml:space="preserve"> </w:t>
      </w:r>
      <w:r w:rsidRPr="00613905">
        <w:rPr>
          <w:rFonts w:asciiTheme="minorHAnsi" w:hAnsiTheme="minorHAnsi"/>
          <w:spacing w:val="-4"/>
        </w:rPr>
        <w:t>alışveriş</w:t>
      </w:r>
      <w:r w:rsidRPr="00613905">
        <w:rPr>
          <w:rFonts w:asciiTheme="minorHAnsi" w:hAnsiTheme="minorHAnsi"/>
          <w:spacing w:val="-8"/>
        </w:rPr>
        <w:t xml:space="preserve"> </w:t>
      </w:r>
      <w:r w:rsidRPr="00613905">
        <w:rPr>
          <w:rFonts w:asciiTheme="minorHAnsi" w:hAnsiTheme="minorHAnsi"/>
          <w:spacing w:val="-4"/>
        </w:rPr>
        <w:t>yapabildikleri,</w:t>
      </w:r>
      <w:r w:rsidRPr="00613905">
        <w:rPr>
          <w:rFonts w:asciiTheme="minorHAnsi" w:hAnsiTheme="minorHAnsi"/>
          <w:spacing w:val="-8"/>
        </w:rPr>
        <w:t xml:space="preserve"> </w:t>
      </w:r>
      <w:r w:rsidRPr="00613905">
        <w:rPr>
          <w:rFonts w:asciiTheme="minorHAnsi" w:hAnsiTheme="minorHAnsi"/>
          <w:spacing w:val="-4"/>
        </w:rPr>
        <w:t xml:space="preserve">eğlene- </w:t>
      </w:r>
      <w:r w:rsidRPr="00613905">
        <w:rPr>
          <w:rFonts w:asciiTheme="minorHAnsi" w:hAnsiTheme="minorHAnsi"/>
          <w:spacing w:val="-6"/>
        </w:rPr>
        <w:t>bildikleri,</w:t>
      </w:r>
      <w:r w:rsidRPr="00613905">
        <w:rPr>
          <w:rFonts w:asciiTheme="minorHAnsi" w:hAnsiTheme="minorHAnsi"/>
          <w:spacing w:val="-7"/>
        </w:rPr>
        <w:t xml:space="preserve"> </w:t>
      </w:r>
      <w:r w:rsidRPr="00613905">
        <w:rPr>
          <w:rFonts w:asciiTheme="minorHAnsi" w:hAnsiTheme="minorHAnsi"/>
          <w:spacing w:val="-6"/>
        </w:rPr>
        <w:t>seyahat</w:t>
      </w:r>
      <w:r w:rsidRPr="00613905">
        <w:rPr>
          <w:rFonts w:asciiTheme="minorHAnsi" w:hAnsiTheme="minorHAnsi"/>
          <w:spacing w:val="-7"/>
        </w:rPr>
        <w:t xml:space="preserve"> </w:t>
      </w:r>
      <w:r w:rsidRPr="00613905">
        <w:rPr>
          <w:rFonts w:asciiTheme="minorHAnsi" w:hAnsiTheme="minorHAnsi"/>
          <w:spacing w:val="-6"/>
        </w:rPr>
        <w:t>edebildikleri ve</w:t>
      </w:r>
      <w:r w:rsidRPr="00613905">
        <w:rPr>
          <w:rFonts w:asciiTheme="minorHAnsi" w:hAnsiTheme="minorHAnsi"/>
          <w:spacing w:val="-7"/>
        </w:rPr>
        <w:t xml:space="preserve"> </w:t>
      </w:r>
      <w:r w:rsidRPr="00613905">
        <w:rPr>
          <w:rFonts w:asciiTheme="minorHAnsi" w:hAnsiTheme="minorHAnsi"/>
          <w:spacing w:val="-6"/>
        </w:rPr>
        <w:t>sosyalleşebildikleri sanal bir dünyaya</w:t>
      </w:r>
      <w:r w:rsidRPr="00613905">
        <w:rPr>
          <w:rFonts w:asciiTheme="minorHAnsi" w:hAnsiTheme="minorHAnsi"/>
          <w:spacing w:val="-7"/>
        </w:rPr>
        <w:t xml:space="preserve"> </w:t>
      </w:r>
      <w:r w:rsidRPr="00613905">
        <w:rPr>
          <w:rFonts w:asciiTheme="minorHAnsi" w:hAnsiTheme="minorHAnsi"/>
          <w:spacing w:val="-6"/>
        </w:rPr>
        <w:t xml:space="preserve">giriş yapıyorlar. Her ne kadar </w:t>
      </w:r>
      <w:r w:rsidRPr="00613905">
        <w:rPr>
          <w:rFonts w:asciiTheme="minorHAnsi" w:hAnsiTheme="minorHAnsi"/>
          <w:w w:val="90"/>
        </w:rPr>
        <w:t xml:space="preserve">film bugünden çok uzak, ileriki bir zamana işaret ediyor gibi görünse de aslında içinde bulunduğumuz </w:t>
      </w:r>
      <w:r w:rsidRPr="00613905">
        <w:rPr>
          <w:rFonts w:asciiTheme="minorHAnsi" w:hAnsiTheme="minorHAnsi"/>
          <w:spacing w:val="-2"/>
        </w:rPr>
        <w:t>şu</w:t>
      </w:r>
      <w:r w:rsidRPr="00613905">
        <w:rPr>
          <w:rFonts w:asciiTheme="minorHAnsi" w:hAnsiTheme="minorHAnsi"/>
          <w:spacing w:val="-11"/>
        </w:rPr>
        <w:t xml:space="preserve"> </w:t>
      </w:r>
      <w:r w:rsidRPr="00613905">
        <w:rPr>
          <w:rFonts w:asciiTheme="minorHAnsi" w:hAnsiTheme="minorHAnsi"/>
          <w:spacing w:val="-2"/>
        </w:rPr>
        <w:t>zaman</w:t>
      </w:r>
      <w:r w:rsidRPr="00613905">
        <w:rPr>
          <w:rFonts w:asciiTheme="minorHAnsi" w:hAnsiTheme="minorHAnsi"/>
          <w:spacing w:val="-11"/>
        </w:rPr>
        <w:t xml:space="preserve"> </w:t>
      </w:r>
      <w:r w:rsidRPr="00613905">
        <w:rPr>
          <w:rFonts w:asciiTheme="minorHAnsi" w:hAnsiTheme="minorHAnsi"/>
          <w:spacing w:val="-2"/>
        </w:rPr>
        <w:t>dilimi</w:t>
      </w:r>
      <w:r w:rsidRPr="00613905">
        <w:rPr>
          <w:rFonts w:asciiTheme="minorHAnsi" w:hAnsiTheme="minorHAnsi"/>
          <w:spacing w:val="-11"/>
        </w:rPr>
        <w:t xml:space="preserve"> </w:t>
      </w:r>
      <w:r w:rsidRPr="00613905">
        <w:rPr>
          <w:rFonts w:asciiTheme="minorHAnsi" w:hAnsiTheme="minorHAnsi"/>
          <w:spacing w:val="-2"/>
        </w:rPr>
        <w:t>bile</w:t>
      </w:r>
      <w:r w:rsidRPr="00613905">
        <w:rPr>
          <w:rFonts w:asciiTheme="minorHAnsi" w:hAnsiTheme="minorHAnsi"/>
          <w:spacing w:val="-11"/>
        </w:rPr>
        <w:t xml:space="preserve"> </w:t>
      </w:r>
      <w:r w:rsidRPr="00613905">
        <w:rPr>
          <w:rFonts w:asciiTheme="minorHAnsi" w:hAnsiTheme="minorHAnsi"/>
          <w:spacing w:val="-2"/>
        </w:rPr>
        <w:t>toplumun</w:t>
      </w:r>
      <w:r w:rsidRPr="00613905">
        <w:rPr>
          <w:rFonts w:asciiTheme="minorHAnsi" w:hAnsiTheme="minorHAnsi"/>
          <w:spacing w:val="-11"/>
        </w:rPr>
        <w:t xml:space="preserve"> </w:t>
      </w:r>
      <w:r w:rsidRPr="00613905">
        <w:rPr>
          <w:rFonts w:asciiTheme="minorHAnsi" w:hAnsiTheme="minorHAnsi"/>
          <w:spacing w:val="-2"/>
        </w:rPr>
        <w:t>büyük</w:t>
      </w:r>
      <w:r w:rsidRPr="00613905">
        <w:rPr>
          <w:rFonts w:asciiTheme="minorHAnsi" w:hAnsiTheme="minorHAnsi"/>
          <w:spacing w:val="-11"/>
        </w:rPr>
        <w:t xml:space="preserve"> </w:t>
      </w:r>
      <w:r w:rsidRPr="00613905">
        <w:rPr>
          <w:rFonts w:asciiTheme="minorHAnsi" w:hAnsiTheme="minorHAnsi"/>
          <w:spacing w:val="-2"/>
        </w:rPr>
        <w:t>bir</w:t>
      </w:r>
      <w:r w:rsidRPr="00613905">
        <w:rPr>
          <w:rFonts w:asciiTheme="minorHAnsi" w:hAnsiTheme="minorHAnsi"/>
          <w:spacing w:val="-11"/>
        </w:rPr>
        <w:t xml:space="preserve"> </w:t>
      </w:r>
      <w:r w:rsidRPr="00613905">
        <w:rPr>
          <w:rFonts w:asciiTheme="minorHAnsi" w:hAnsiTheme="minorHAnsi"/>
          <w:spacing w:val="-2"/>
        </w:rPr>
        <w:t>kesiminin</w:t>
      </w:r>
      <w:r w:rsidRPr="00613905">
        <w:rPr>
          <w:rFonts w:asciiTheme="minorHAnsi" w:hAnsiTheme="minorHAnsi"/>
          <w:spacing w:val="-11"/>
        </w:rPr>
        <w:t xml:space="preserve"> </w:t>
      </w:r>
      <w:r w:rsidRPr="00613905">
        <w:rPr>
          <w:rFonts w:asciiTheme="minorHAnsi" w:hAnsiTheme="minorHAnsi"/>
          <w:spacing w:val="-2"/>
        </w:rPr>
        <w:t>sanal</w:t>
      </w:r>
      <w:r w:rsidRPr="00613905">
        <w:rPr>
          <w:rFonts w:asciiTheme="minorHAnsi" w:hAnsiTheme="minorHAnsi"/>
          <w:spacing w:val="-11"/>
        </w:rPr>
        <w:t xml:space="preserve"> </w:t>
      </w:r>
      <w:r w:rsidRPr="00613905">
        <w:rPr>
          <w:rFonts w:asciiTheme="minorHAnsi" w:hAnsiTheme="minorHAnsi"/>
          <w:spacing w:val="-2"/>
        </w:rPr>
        <w:t>dünyanın</w:t>
      </w:r>
      <w:r w:rsidRPr="00613905">
        <w:rPr>
          <w:rFonts w:asciiTheme="minorHAnsi" w:hAnsiTheme="minorHAnsi"/>
          <w:spacing w:val="-11"/>
        </w:rPr>
        <w:t xml:space="preserve"> </w:t>
      </w:r>
      <w:r w:rsidRPr="00613905">
        <w:rPr>
          <w:rFonts w:asciiTheme="minorHAnsi" w:hAnsiTheme="minorHAnsi"/>
          <w:spacing w:val="-2"/>
        </w:rPr>
        <w:t>birer</w:t>
      </w:r>
      <w:r w:rsidRPr="00613905">
        <w:rPr>
          <w:rFonts w:asciiTheme="minorHAnsi" w:hAnsiTheme="minorHAnsi"/>
          <w:spacing w:val="-11"/>
        </w:rPr>
        <w:t xml:space="preserve"> </w:t>
      </w:r>
      <w:r w:rsidRPr="00613905">
        <w:rPr>
          <w:rFonts w:asciiTheme="minorHAnsi" w:hAnsiTheme="minorHAnsi"/>
          <w:spacing w:val="-2"/>
        </w:rPr>
        <w:t>parçası</w:t>
      </w:r>
      <w:r w:rsidRPr="00613905">
        <w:rPr>
          <w:rFonts w:asciiTheme="minorHAnsi" w:hAnsiTheme="minorHAnsi"/>
          <w:spacing w:val="-11"/>
        </w:rPr>
        <w:t xml:space="preserve"> </w:t>
      </w:r>
      <w:r w:rsidRPr="00613905">
        <w:rPr>
          <w:rFonts w:asciiTheme="minorHAnsi" w:hAnsiTheme="minorHAnsi"/>
          <w:spacing w:val="-2"/>
        </w:rPr>
        <w:t>olmaya</w:t>
      </w:r>
      <w:r w:rsidRPr="00613905">
        <w:rPr>
          <w:rFonts w:asciiTheme="minorHAnsi" w:hAnsiTheme="minorHAnsi"/>
          <w:spacing w:val="-11"/>
        </w:rPr>
        <w:t xml:space="preserve"> </w:t>
      </w:r>
      <w:r w:rsidRPr="00613905">
        <w:rPr>
          <w:rFonts w:asciiTheme="minorHAnsi" w:hAnsiTheme="minorHAnsi"/>
          <w:spacing w:val="-2"/>
        </w:rPr>
        <w:t>ne</w:t>
      </w:r>
      <w:r w:rsidRPr="00613905">
        <w:rPr>
          <w:rFonts w:asciiTheme="minorHAnsi" w:hAnsiTheme="minorHAnsi"/>
          <w:spacing w:val="-11"/>
        </w:rPr>
        <w:t xml:space="preserve"> </w:t>
      </w:r>
      <w:r w:rsidRPr="00613905">
        <w:rPr>
          <w:rFonts w:asciiTheme="minorHAnsi" w:hAnsiTheme="minorHAnsi"/>
          <w:spacing w:val="-2"/>
        </w:rPr>
        <w:t xml:space="preserve">kadar </w:t>
      </w:r>
      <w:r w:rsidRPr="00613905">
        <w:rPr>
          <w:rFonts w:asciiTheme="minorHAnsi" w:hAnsiTheme="minorHAnsi"/>
          <w:spacing w:val="-4"/>
        </w:rPr>
        <w:t>hevesli ve hazır olduğunu gösteriyor. Zira SIMS 4’ün kullanıcı sayısı 2021’de 33 milyonu aştı</w:t>
      </w:r>
      <w:r w:rsidRPr="00613905">
        <w:rPr>
          <w:rFonts w:asciiTheme="minorHAnsi" w:hAnsiTheme="minorHAnsi"/>
          <w:spacing w:val="-4"/>
          <w:position w:val="7"/>
          <w:sz w:val="13"/>
          <w:szCs w:val="13"/>
        </w:rPr>
        <w:t>8</w:t>
      </w:r>
      <w:r w:rsidRPr="00613905">
        <w:rPr>
          <w:rFonts w:asciiTheme="minorHAnsi" w:hAnsiTheme="minorHAnsi"/>
          <w:spacing w:val="-4"/>
        </w:rPr>
        <w:t>, Ready Player</w:t>
      </w:r>
      <w:r w:rsidRPr="00613905">
        <w:rPr>
          <w:rFonts w:asciiTheme="minorHAnsi" w:hAnsiTheme="minorHAnsi"/>
          <w:spacing w:val="-12"/>
        </w:rPr>
        <w:t xml:space="preserve"> </w:t>
      </w:r>
      <w:proofErr w:type="spellStart"/>
      <w:r w:rsidRPr="00613905">
        <w:rPr>
          <w:rFonts w:asciiTheme="minorHAnsi" w:hAnsiTheme="minorHAnsi"/>
          <w:spacing w:val="-4"/>
        </w:rPr>
        <w:t>One’dan</w:t>
      </w:r>
      <w:proofErr w:type="spellEnd"/>
      <w:r w:rsidRPr="00613905">
        <w:rPr>
          <w:rFonts w:asciiTheme="minorHAnsi" w:hAnsiTheme="minorHAnsi"/>
          <w:spacing w:val="-11"/>
        </w:rPr>
        <w:t xml:space="preserve"> </w:t>
      </w:r>
      <w:r w:rsidRPr="00613905">
        <w:rPr>
          <w:rFonts w:asciiTheme="minorHAnsi" w:hAnsiTheme="minorHAnsi"/>
          <w:spacing w:val="-4"/>
        </w:rPr>
        <w:t>alınan</w:t>
      </w:r>
      <w:r w:rsidRPr="00613905">
        <w:rPr>
          <w:rFonts w:asciiTheme="minorHAnsi" w:hAnsiTheme="minorHAnsi"/>
          <w:spacing w:val="-11"/>
        </w:rPr>
        <w:t xml:space="preserve"> </w:t>
      </w:r>
      <w:r w:rsidRPr="00613905">
        <w:rPr>
          <w:rFonts w:asciiTheme="minorHAnsi" w:hAnsiTheme="minorHAnsi"/>
          <w:spacing w:val="-4"/>
        </w:rPr>
        <w:t>ilhamla</w:t>
      </w:r>
      <w:r w:rsidRPr="00613905">
        <w:rPr>
          <w:rFonts w:asciiTheme="minorHAnsi" w:hAnsiTheme="minorHAnsi"/>
          <w:spacing w:val="-11"/>
        </w:rPr>
        <w:t xml:space="preserve"> </w:t>
      </w:r>
      <w:r w:rsidRPr="00613905">
        <w:rPr>
          <w:rFonts w:asciiTheme="minorHAnsi" w:hAnsiTheme="minorHAnsi"/>
          <w:spacing w:val="-4"/>
        </w:rPr>
        <w:t>piyasaya</w:t>
      </w:r>
      <w:r w:rsidRPr="00613905">
        <w:rPr>
          <w:rFonts w:asciiTheme="minorHAnsi" w:hAnsiTheme="minorHAnsi"/>
          <w:spacing w:val="-12"/>
        </w:rPr>
        <w:t xml:space="preserve"> </w:t>
      </w:r>
      <w:r w:rsidRPr="00613905">
        <w:rPr>
          <w:rFonts w:asciiTheme="minorHAnsi" w:hAnsiTheme="minorHAnsi"/>
          <w:spacing w:val="-4"/>
        </w:rPr>
        <w:t>sürülen</w:t>
      </w:r>
      <w:r w:rsidRPr="00613905">
        <w:rPr>
          <w:rFonts w:asciiTheme="minorHAnsi" w:hAnsiTheme="minorHAnsi"/>
          <w:spacing w:val="-11"/>
        </w:rPr>
        <w:t xml:space="preserve"> </w:t>
      </w:r>
      <w:r w:rsidRPr="00613905">
        <w:rPr>
          <w:rFonts w:asciiTheme="minorHAnsi" w:hAnsiTheme="minorHAnsi"/>
          <w:spacing w:val="-4"/>
        </w:rPr>
        <w:t>Second</w:t>
      </w:r>
      <w:r w:rsidRPr="00613905">
        <w:rPr>
          <w:rFonts w:asciiTheme="minorHAnsi" w:hAnsiTheme="minorHAnsi"/>
          <w:spacing w:val="-11"/>
        </w:rPr>
        <w:t xml:space="preserve"> </w:t>
      </w:r>
      <w:r w:rsidRPr="00613905">
        <w:rPr>
          <w:rFonts w:asciiTheme="minorHAnsi" w:hAnsiTheme="minorHAnsi"/>
          <w:spacing w:val="-4"/>
        </w:rPr>
        <w:t>Life</w:t>
      </w:r>
      <w:r w:rsidRPr="00613905">
        <w:rPr>
          <w:rFonts w:asciiTheme="minorHAnsi" w:hAnsiTheme="minorHAnsi"/>
          <w:spacing w:val="-11"/>
        </w:rPr>
        <w:t xml:space="preserve"> </w:t>
      </w:r>
      <w:r w:rsidRPr="00613905">
        <w:rPr>
          <w:rFonts w:asciiTheme="minorHAnsi" w:hAnsiTheme="minorHAnsi"/>
          <w:spacing w:val="-4"/>
        </w:rPr>
        <w:t>ise</w:t>
      </w:r>
      <w:r w:rsidRPr="00613905">
        <w:rPr>
          <w:rFonts w:asciiTheme="minorHAnsi" w:hAnsiTheme="minorHAnsi"/>
          <w:spacing w:val="-12"/>
        </w:rPr>
        <w:t xml:space="preserve"> </w:t>
      </w:r>
      <w:r w:rsidRPr="00613905">
        <w:rPr>
          <w:rFonts w:asciiTheme="minorHAnsi" w:hAnsiTheme="minorHAnsi"/>
          <w:spacing w:val="-4"/>
        </w:rPr>
        <w:t>2021</w:t>
      </w:r>
      <w:r w:rsidRPr="00613905">
        <w:rPr>
          <w:rFonts w:asciiTheme="minorHAnsi" w:hAnsiTheme="minorHAnsi"/>
          <w:spacing w:val="-11"/>
        </w:rPr>
        <w:t xml:space="preserve"> </w:t>
      </w:r>
      <w:r w:rsidRPr="00613905">
        <w:rPr>
          <w:rFonts w:asciiTheme="minorHAnsi" w:hAnsiTheme="minorHAnsi"/>
          <w:spacing w:val="-4"/>
        </w:rPr>
        <w:t>yılında</w:t>
      </w:r>
      <w:r w:rsidRPr="00613905">
        <w:rPr>
          <w:rFonts w:asciiTheme="minorHAnsi" w:hAnsiTheme="minorHAnsi"/>
          <w:spacing w:val="-11"/>
        </w:rPr>
        <w:t xml:space="preserve"> </w:t>
      </w:r>
      <w:r w:rsidRPr="00613905">
        <w:rPr>
          <w:rFonts w:asciiTheme="minorHAnsi" w:hAnsiTheme="minorHAnsi"/>
          <w:spacing w:val="-4"/>
        </w:rPr>
        <w:t>65</w:t>
      </w:r>
      <w:r w:rsidRPr="00613905">
        <w:rPr>
          <w:rFonts w:asciiTheme="minorHAnsi" w:hAnsiTheme="minorHAnsi"/>
          <w:spacing w:val="-11"/>
        </w:rPr>
        <w:t xml:space="preserve"> </w:t>
      </w:r>
      <w:r w:rsidRPr="00613905">
        <w:rPr>
          <w:rFonts w:asciiTheme="minorHAnsi" w:hAnsiTheme="minorHAnsi"/>
          <w:spacing w:val="-4"/>
        </w:rPr>
        <w:t>milyona</w:t>
      </w:r>
      <w:r w:rsidRPr="00613905">
        <w:rPr>
          <w:rFonts w:asciiTheme="minorHAnsi" w:hAnsiTheme="minorHAnsi"/>
          <w:spacing w:val="-11"/>
        </w:rPr>
        <w:t xml:space="preserve"> </w:t>
      </w:r>
      <w:r w:rsidRPr="00613905">
        <w:rPr>
          <w:rFonts w:asciiTheme="minorHAnsi" w:hAnsiTheme="minorHAnsi"/>
          <w:spacing w:val="-4"/>
        </w:rPr>
        <w:t>yakın</w:t>
      </w:r>
      <w:r w:rsidRPr="00613905">
        <w:rPr>
          <w:rFonts w:asciiTheme="minorHAnsi" w:hAnsiTheme="minorHAnsi"/>
          <w:spacing w:val="-12"/>
        </w:rPr>
        <w:t xml:space="preserve"> </w:t>
      </w:r>
      <w:r w:rsidRPr="00613905">
        <w:rPr>
          <w:rFonts w:asciiTheme="minorHAnsi" w:hAnsiTheme="minorHAnsi"/>
          <w:spacing w:val="-4"/>
        </w:rPr>
        <w:t xml:space="preserve">aktif </w:t>
      </w:r>
      <w:r w:rsidRPr="00613905">
        <w:rPr>
          <w:rFonts w:asciiTheme="minorHAnsi" w:hAnsiTheme="minorHAnsi"/>
        </w:rPr>
        <w:t>kullanıcısı</w:t>
      </w:r>
      <w:r w:rsidRPr="00613905">
        <w:rPr>
          <w:rFonts w:asciiTheme="minorHAnsi" w:hAnsiTheme="minorHAnsi"/>
          <w:spacing w:val="-11"/>
        </w:rPr>
        <w:t xml:space="preserve"> </w:t>
      </w:r>
      <w:r w:rsidRPr="00613905">
        <w:rPr>
          <w:rFonts w:asciiTheme="minorHAnsi" w:hAnsiTheme="minorHAnsi"/>
        </w:rPr>
        <w:t>olduğunu</w:t>
      </w:r>
      <w:r w:rsidRPr="00613905">
        <w:rPr>
          <w:rFonts w:asciiTheme="minorHAnsi" w:hAnsiTheme="minorHAnsi"/>
          <w:spacing w:val="-11"/>
        </w:rPr>
        <w:t xml:space="preserve"> </w:t>
      </w:r>
      <w:r w:rsidRPr="00613905">
        <w:rPr>
          <w:rFonts w:asciiTheme="minorHAnsi" w:hAnsiTheme="minorHAnsi"/>
        </w:rPr>
        <w:t>duyurdu</w:t>
      </w:r>
      <w:r w:rsidRPr="00613905">
        <w:rPr>
          <w:rFonts w:asciiTheme="minorHAnsi" w:hAnsiTheme="minorHAnsi"/>
          <w:position w:val="7"/>
          <w:sz w:val="13"/>
          <w:szCs w:val="13"/>
        </w:rPr>
        <w:t>9</w:t>
      </w:r>
      <w:r w:rsidRPr="00613905">
        <w:rPr>
          <w:rFonts w:asciiTheme="minorHAnsi" w:hAnsiTheme="minorHAnsi"/>
        </w:rPr>
        <w:t>.</w:t>
      </w:r>
    </w:p>
    <w:p w:rsidR="00613905" w:rsidRPr="00613905" w:rsidRDefault="00613905" w:rsidP="00613905">
      <w:pPr>
        <w:pStyle w:val="GvdeMetni"/>
        <w:kinsoku w:val="0"/>
        <w:overflowPunct w:val="0"/>
        <w:spacing w:before="210" w:line="230" w:lineRule="auto"/>
        <w:ind w:left="341" w:right="115"/>
        <w:jc w:val="both"/>
        <w:rPr>
          <w:rFonts w:asciiTheme="minorHAnsi" w:hAnsiTheme="minorHAnsi"/>
        </w:rPr>
      </w:pPr>
      <w:r w:rsidRPr="00613905">
        <w:rPr>
          <w:rFonts w:asciiTheme="minorHAnsi" w:hAnsiTheme="minorHAnsi"/>
          <w:w w:val="90"/>
        </w:rPr>
        <w:t xml:space="preserve">Bir yandan </w:t>
      </w:r>
      <w:proofErr w:type="spellStart"/>
      <w:r w:rsidRPr="00613905">
        <w:rPr>
          <w:rFonts w:asciiTheme="minorHAnsi" w:hAnsiTheme="minorHAnsi"/>
          <w:w w:val="90"/>
        </w:rPr>
        <w:t>Metaverse’ün</w:t>
      </w:r>
      <w:proofErr w:type="spellEnd"/>
      <w:r w:rsidRPr="00613905">
        <w:rPr>
          <w:rFonts w:asciiTheme="minorHAnsi" w:hAnsiTheme="minorHAnsi"/>
          <w:w w:val="90"/>
        </w:rPr>
        <w:t xml:space="preserve"> temel taşları olduğu düşünülen oyun ve yazılımlara ilgi bu kadar yüksekken</w:t>
      </w:r>
      <w:r w:rsidRPr="00613905">
        <w:rPr>
          <w:rFonts w:asciiTheme="minorHAnsi" w:hAnsiTheme="minorHAnsi"/>
          <w:spacing w:val="40"/>
        </w:rPr>
        <w:t xml:space="preserve"> </w:t>
      </w:r>
      <w:r w:rsidRPr="00613905">
        <w:rPr>
          <w:rFonts w:asciiTheme="minorHAnsi" w:hAnsiTheme="minorHAnsi"/>
          <w:spacing w:val="-6"/>
        </w:rPr>
        <w:t>işin</w:t>
      </w:r>
      <w:r w:rsidRPr="00613905">
        <w:rPr>
          <w:rFonts w:asciiTheme="minorHAnsi" w:hAnsiTheme="minorHAnsi"/>
          <w:spacing w:val="-9"/>
        </w:rPr>
        <w:t xml:space="preserve"> </w:t>
      </w:r>
      <w:r w:rsidRPr="00613905">
        <w:rPr>
          <w:rFonts w:asciiTheme="minorHAnsi" w:hAnsiTheme="minorHAnsi"/>
          <w:spacing w:val="-6"/>
        </w:rPr>
        <w:t>donanım</w:t>
      </w:r>
      <w:r w:rsidRPr="00613905">
        <w:rPr>
          <w:rFonts w:asciiTheme="minorHAnsi" w:hAnsiTheme="minorHAnsi"/>
          <w:spacing w:val="-9"/>
        </w:rPr>
        <w:t xml:space="preserve"> </w:t>
      </w:r>
      <w:r w:rsidRPr="00613905">
        <w:rPr>
          <w:rFonts w:asciiTheme="minorHAnsi" w:hAnsiTheme="minorHAnsi"/>
          <w:spacing w:val="-6"/>
        </w:rPr>
        <w:t>tarafıysa</w:t>
      </w:r>
      <w:r w:rsidRPr="00613905">
        <w:rPr>
          <w:rFonts w:asciiTheme="minorHAnsi" w:hAnsiTheme="minorHAnsi"/>
          <w:spacing w:val="-9"/>
        </w:rPr>
        <w:t xml:space="preserve"> </w:t>
      </w:r>
      <w:r w:rsidRPr="00613905">
        <w:rPr>
          <w:rFonts w:asciiTheme="minorHAnsi" w:hAnsiTheme="minorHAnsi"/>
          <w:spacing w:val="-6"/>
        </w:rPr>
        <w:t>biraz</w:t>
      </w:r>
      <w:r w:rsidRPr="00613905">
        <w:rPr>
          <w:rFonts w:asciiTheme="minorHAnsi" w:hAnsiTheme="minorHAnsi"/>
          <w:spacing w:val="-9"/>
        </w:rPr>
        <w:t xml:space="preserve"> </w:t>
      </w:r>
      <w:r w:rsidRPr="00613905">
        <w:rPr>
          <w:rFonts w:asciiTheme="minorHAnsi" w:hAnsiTheme="minorHAnsi"/>
          <w:spacing w:val="-6"/>
        </w:rPr>
        <w:t>daha</w:t>
      </w:r>
      <w:r w:rsidRPr="00613905">
        <w:rPr>
          <w:rFonts w:asciiTheme="minorHAnsi" w:hAnsiTheme="minorHAnsi"/>
          <w:spacing w:val="-9"/>
        </w:rPr>
        <w:t xml:space="preserve"> </w:t>
      </w:r>
      <w:r w:rsidRPr="00613905">
        <w:rPr>
          <w:rFonts w:asciiTheme="minorHAnsi" w:hAnsiTheme="minorHAnsi"/>
          <w:spacing w:val="-6"/>
        </w:rPr>
        <w:t>sorunlu.</w:t>
      </w:r>
      <w:r w:rsidRPr="00613905">
        <w:rPr>
          <w:rFonts w:asciiTheme="minorHAnsi" w:hAnsiTheme="minorHAnsi"/>
          <w:spacing w:val="-9"/>
        </w:rPr>
        <w:t xml:space="preserve"> </w:t>
      </w:r>
      <w:r w:rsidRPr="00613905">
        <w:rPr>
          <w:rFonts w:asciiTheme="minorHAnsi" w:hAnsiTheme="minorHAnsi"/>
          <w:spacing w:val="-6"/>
        </w:rPr>
        <w:t>Zira</w:t>
      </w:r>
      <w:r w:rsidRPr="00613905">
        <w:rPr>
          <w:rFonts w:asciiTheme="minorHAnsi" w:hAnsiTheme="minorHAnsi"/>
          <w:spacing w:val="-9"/>
        </w:rPr>
        <w:t xml:space="preserve"> </w:t>
      </w:r>
      <w:proofErr w:type="spellStart"/>
      <w:r w:rsidRPr="00613905">
        <w:rPr>
          <w:rFonts w:asciiTheme="minorHAnsi" w:hAnsiTheme="minorHAnsi"/>
          <w:spacing w:val="-6"/>
        </w:rPr>
        <w:t>Metaverse’e</w:t>
      </w:r>
      <w:proofErr w:type="spellEnd"/>
      <w:r w:rsidRPr="00613905">
        <w:rPr>
          <w:rFonts w:asciiTheme="minorHAnsi" w:hAnsiTheme="minorHAnsi"/>
          <w:spacing w:val="-9"/>
        </w:rPr>
        <w:t xml:space="preserve"> </w:t>
      </w:r>
      <w:r w:rsidRPr="00613905">
        <w:rPr>
          <w:rFonts w:asciiTheme="minorHAnsi" w:hAnsiTheme="minorHAnsi"/>
          <w:spacing w:val="-6"/>
        </w:rPr>
        <w:t>giriş</w:t>
      </w:r>
      <w:r w:rsidRPr="00613905">
        <w:rPr>
          <w:rFonts w:asciiTheme="minorHAnsi" w:hAnsiTheme="minorHAnsi"/>
          <w:spacing w:val="-9"/>
        </w:rPr>
        <w:t xml:space="preserve"> </w:t>
      </w:r>
      <w:r w:rsidRPr="00613905">
        <w:rPr>
          <w:rFonts w:asciiTheme="minorHAnsi" w:hAnsiTheme="minorHAnsi"/>
          <w:spacing w:val="-6"/>
        </w:rPr>
        <w:t>için</w:t>
      </w:r>
      <w:r w:rsidRPr="00613905">
        <w:rPr>
          <w:rFonts w:asciiTheme="minorHAnsi" w:hAnsiTheme="minorHAnsi"/>
          <w:spacing w:val="-9"/>
        </w:rPr>
        <w:t xml:space="preserve"> </w:t>
      </w:r>
      <w:r w:rsidRPr="00613905">
        <w:rPr>
          <w:rFonts w:asciiTheme="minorHAnsi" w:hAnsiTheme="minorHAnsi"/>
          <w:spacing w:val="-6"/>
        </w:rPr>
        <w:t>ihtiyaç</w:t>
      </w:r>
      <w:r w:rsidRPr="00613905">
        <w:rPr>
          <w:rFonts w:asciiTheme="minorHAnsi" w:hAnsiTheme="minorHAnsi"/>
          <w:spacing w:val="-9"/>
        </w:rPr>
        <w:t xml:space="preserve"> </w:t>
      </w:r>
      <w:r w:rsidRPr="00613905">
        <w:rPr>
          <w:rFonts w:asciiTheme="minorHAnsi" w:hAnsiTheme="minorHAnsi"/>
          <w:spacing w:val="-6"/>
        </w:rPr>
        <w:t>duyulacağı</w:t>
      </w:r>
      <w:r w:rsidRPr="00613905">
        <w:rPr>
          <w:rFonts w:asciiTheme="minorHAnsi" w:hAnsiTheme="minorHAnsi"/>
          <w:spacing w:val="-9"/>
        </w:rPr>
        <w:t xml:space="preserve"> </w:t>
      </w:r>
      <w:r w:rsidRPr="00613905">
        <w:rPr>
          <w:rFonts w:asciiTheme="minorHAnsi" w:hAnsiTheme="minorHAnsi"/>
          <w:spacing w:val="-6"/>
        </w:rPr>
        <w:t>ifade</w:t>
      </w:r>
      <w:r w:rsidRPr="00613905">
        <w:rPr>
          <w:rFonts w:asciiTheme="minorHAnsi" w:hAnsiTheme="minorHAnsi"/>
          <w:spacing w:val="-9"/>
        </w:rPr>
        <w:t xml:space="preserve"> </w:t>
      </w:r>
      <w:r w:rsidRPr="00613905">
        <w:rPr>
          <w:rFonts w:asciiTheme="minorHAnsi" w:hAnsiTheme="minorHAnsi"/>
          <w:spacing w:val="-6"/>
        </w:rPr>
        <w:t xml:space="preserve">edilen </w:t>
      </w:r>
      <w:r w:rsidRPr="00613905">
        <w:rPr>
          <w:rFonts w:asciiTheme="minorHAnsi" w:hAnsiTheme="minorHAnsi"/>
          <w:spacing w:val="-2"/>
        </w:rPr>
        <w:t>teknolojilere</w:t>
      </w:r>
      <w:r w:rsidRPr="00613905">
        <w:rPr>
          <w:rFonts w:asciiTheme="minorHAnsi" w:hAnsiTheme="minorHAnsi"/>
          <w:spacing w:val="-14"/>
        </w:rPr>
        <w:t xml:space="preserve"> </w:t>
      </w:r>
      <w:r w:rsidRPr="00613905">
        <w:rPr>
          <w:rFonts w:asciiTheme="minorHAnsi" w:hAnsiTheme="minorHAnsi"/>
          <w:spacing w:val="-2"/>
        </w:rPr>
        <w:t>erişim</w:t>
      </w:r>
      <w:r w:rsidRPr="00613905">
        <w:rPr>
          <w:rFonts w:asciiTheme="minorHAnsi" w:hAnsiTheme="minorHAnsi"/>
          <w:spacing w:val="-13"/>
        </w:rPr>
        <w:t xml:space="preserve"> </w:t>
      </w:r>
      <w:r w:rsidRPr="00613905">
        <w:rPr>
          <w:rFonts w:asciiTheme="minorHAnsi" w:hAnsiTheme="minorHAnsi"/>
          <w:spacing w:val="-2"/>
        </w:rPr>
        <w:t>henüz</w:t>
      </w:r>
      <w:r w:rsidRPr="00613905">
        <w:rPr>
          <w:rFonts w:asciiTheme="minorHAnsi" w:hAnsiTheme="minorHAnsi"/>
          <w:spacing w:val="-13"/>
        </w:rPr>
        <w:t xml:space="preserve"> </w:t>
      </w:r>
      <w:r w:rsidRPr="00613905">
        <w:rPr>
          <w:rFonts w:asciiTheme="minorHAnsi" w:hAnsiTheme="minorHAnsi"/>
          <w:spacing w:val="-2"/>
        </w:rPr>
        <w:t>herkes</w:t>
      </w:r>
      <w:r w:rsidRPr="00613905">
        <w:rPr>
          <w:rFonts w:asciiTheme="minorHAnsi" w:hAnsiTheme="minorHAnsi"/>
          <w:spacing w:val="-13"/>
        </w:rPr>
        <w:t xml:space="preserve"> </w:t>
      </w:r>
      <w:r w:rsidRPr="00613905">
        <w:rPr>
          <w:rFonts w:asciiTheme="minorHAnsi" w:hAnsiTheme="minorHAnsi"/>
          <w:spacing w:val="-2"/>
        </w:rPr>
        <w:t>için</w:t>
      </w:r>
      <w:r w:rsidRPr="00613905">
        <w:rPr>
          <w:rFonts w:asciiTheme="minorHAnsi" w:hAnsiTheme="minorHAnsi"/>
          <w:spacing w:val="-14"/>
        </w:rPr>
        <w:t xml:space="preserve"> </w:t>
      </w:r>
      <w:r w:rsidRPr="00613905">
        <w:rPr>
          <w:rFonts w:asciiTheme="minorHAnsi" w:hAnsiTheme="minorHAnsi"/>
          <w:spacing w:val="-2"/>
        </w:rPr>
        <w:t>pek</w:t>
      </w:r>
      <w:r w:rsidRPr="00613905">
        <w:rPr>
          <w:rFonts w:asciiTheme="minorHAnsi" w:hAnsiTheme="minorHAnsi"/>
          <w:spacing w:val="-13"/>
        </w:rPr>
        <w:t xml:space="preserve"> </w:t>
      </w:r>
      <w:r w:rsidRPr="00613905">
        <w:rPr>
          <w:rFonts w:asciiTheme="minorHAnsi" w:hAnsiTheme="minorHAnsi"/>
          <w:spacing w:val="-2"/>
        </w:rPr>
        <w:t>mümkün</w:t>
      </w:r>
      <w:r w:rsidRPr="00613905">
        <w:rPr>
          <w:rFonts w:asciiTheme="minorHAnsi" w:hAnsiTheme="minorHAnsi"/>
          <w:spacing w:val="-13"/>
        </w:rPr>
        <w:t xml:space="preserve"> </w:t>
      </w:r>
      <w:r w:rsidRPr="00613905">
        <w:rPr>
          <w:rFonts w:asciiTheme="minorHAnsi" w:hAnsiTheme="minorHAnsi"/>
          <w:spacing w:val="-2"/>
        </w:rPr>
        <w:t>değil.</w:t>
      </w:r>
      <w:r w:rsidRPr="00613905">
        <w:rPr>
          <w:rFonts w:asciiTheme="minorHAnsi" w:hAnsiTheme="minorHAnsi"/>
          <w:spacing w:val="-13"/>
        </w:rPr>
        <w:t xml:space="preserve"> </w:t>
      </w:r>
      <w:r w:rsidRPr="00613905">
        <w:rPr>
          <w:rFonts w:asciiTheme="minorHAnsi" w:hAnsiTheme="minorHAnsi"/>
          <w:spacing w:val="-2"/>
        </w:rPr>
        <w:t>Zira</w:t>
      </w:r>
      <w:r w:rsidRPr="00613905">
        <w:rPr>
          <w:rFonts w:asciiTheme="minorHAnsi" w:hAnsiTheme="minorHAnsi"/>
          <w:spacing w:val="-14"/>
        </w:rPr>
        <w:t xml:space="preserve"> </w:t>
      </w:r>
      <w:r w:rsidRPr="00613905">
        <w:rPr>
          <w:rFonts w:asciiTheme="minorHAnsi" w:hAnsiTheme="minorHAnsi"/>
          <w:spacing w:val="-2"/>
        </w:rPr>
        <w:t>gözlük</w:t>
      </w:r>
      <w:r w:rsidRPr="00613905">
        <w:rPr>
          <w:rFonts w:asciiTheme="minorHAnsi" w:hAnsiTheme="minorHAnsi"/>
          <w:spacing w:val="-13"/>
        </w:rPr>
        <w:t xml:space="preserve"> </w:t>
      </w:r>
      <w:r w:rsidRPr="00613905">
        <w:rPr>
          <w:rFonts w:asciiTheme="minorHAnsi" w:hAnsiTheme="minorHAnsi"/>
          <w:spacing w:val="-2"/>
        </w:rPr>
        <w:t>setleri</w:t>
      </w:r>
      <w:r w:rsidRPr="00613905">
        <w:rPr>
          <w:rFonts w:asciiTheme="minorHAnsi" w:hAnsiTheme="minorHAnsi"/>
          <w:spacing w:val="-13"/>
        </w:rPr>
        <w:t xml:space="preserve"> </w:t>
      </w:r>
      <w:r w:rsidRPr="00613905">
        <w:rPr>
          <w:rFonts w:asciiTheme="minorHAnsi" w:hAnsiTheme="minorHAnsi"/>
          <w:spacing w:val="-2"/>
        </w:rPr>
        <w:t>300</w:t>
      </w:r>
      <w:r w:rsidRPr="00613905">
        <w:rPr>
          <w:rFonts w:asciiTheme="minorHAnsi" w:hAnsiTheme="minorHAnsi"/>
          <w:spacing w:val="-13"/>
        </w:rPr>
        <w:t xml:space="preserve"> </w:t>
      </w:r>
      <w:r w:rsidRPr="00613905">
        <w:rPr>
          <w:rFonts w:asciiTheme="minorHAnsi" w:hAnsiTheme="minorHAnsi"/>
          <w:spacing w:val="-2"/>
        </w:rPr>
        <w:t>Amerikan</w:t>
      </w:r>
      <w:r w:rsidRPr="00613905">
        <w:rPr>
          <w:rFonts w:asciiTheme="minorHAnsi" w:hAnsiTheme="minorHAnsi"/>
          <w:spacing w:val="-13"/>
        </w:rPr>
        <w:t xml:space="preserve"> </w:t>
      </w:r>
      <w:r w:rsidRPr="00613905">
        <w:rPr>
          <w:rFonts w:asciiTheme="minorHAnsi" w:hAnsiTheme="minorHAnsi"/>
          <w:spacing w:val="-2"/>
        </w:rPr>
        <w:t xml:space="preserve">Doları’n- </w:t>
      </w:r>
      <w:r w:rsidRPr="00613905">
        <w:rPr>
          <w:rFonts w:asciiTheme="minorHAnsi" w:hAnsiTheme="minorHAnsi"/>
          <w:spacing w:val="-6"/>
        </w:rPr>
        <w:t xml:space="preserve">dan başlıyor ve Türkiye’deki internet alt yapısının da </w:t>
      </w:r>
      <w:proofErr w:type="spellStart"/>
      <w:r w:rsidRPr="00613905">
        <w:rPr>
          <w:rFonts w:asciiTheme="minorHAnsi" w:hAnsiTheme="minorHAnsi"/>
          <w:spacing w:val="-6"/>
        </w:rPr>
        <w:t>Metaverse’ü</w:t>
      </w:r>
      <w:proofErr w:type="spellEnd"/>
      <w:r w:rsidRPr="00613905">
        <w:rPr>
          <w:rFonts w:asciiTheme="minorHAnsi" w:hAnsiTheme="minorHAnsi"/>
          <w:spacing w:val="-6"/>
        </w:rPr>
        <w:t xml:space="preserve"> destekleyebilmek için henüz tam </w:t>
      </w:r>
      <w:r w:rsidRPr="00613905">
        <w:rPr>
          <w:rFonts w:asciiTheme="minorHAnsi" w:hAnsiTheme="minorHAnsi"/>
        </w:rPr>
        <w:t>olarak</w:t>
      </w:r>
      <w:r w:rsidRPr="00613905">
        <w:rPr>
          <w:rFonts w:asciiTheme="minorHAnsi" w:hAnsiTheme="minorHAnsi"/>
          <w:spacing w:val="-13"/>
        </w:rPr>
        <w:t xml:space="preserve"> </w:t>
      </w:r>
      <w:r w:rsidRPr="00613905">
        <w:rPr>
          <w:rFonts w:asciiTheme="minorHAnsi" w:hAnsiTheme="minorHAnsi"/>
        </w:rPr>
        <w:t>yeterli</w:t>
      </w:r>
      <w:r w:rsidRPr="00613905">
        <w:rPr>
          <w:rFonts w:asciiTheme="minorHAnsi" w:hAnsiTheme="minorHAnsi"/>
          <w:spacing w:val="-13"/>
        </w:rPr>
        <w:t xml:space="preserve"> </w:t>
      </w:r>
      <w:r w:rsidRPr="00613905">
        <w:rPr>
          <w:rFonts w:asciiTheme="minorHAnsi" w:hAnsiTheme="minorHAnsi"/>
        </w:rPr>
        <w:t>gelişmişlikte</w:t>
      </w:r>
      <w:r w:rsidRPr="00613905">
        <w:rPr>
          <w:rFonts w:asciiTheme="minorHAnsi" w:hAnsiTheme="minorHAnsi"/>
          <w:spacing w:val="-13"/>
        </w:rPr>
        <w:t xml:space="preserve"> </w:t>
      </w:r>
      <w:r w:rsidRPr="00613905">
        <w:rPr>
          <w:rFonts w:asciiTheme="minorHAnsi" w:hAnsiTheme="minorHAnsi"/>
        </w:rPr>
        <w:t>olmadığı</w:t>
      </w:r>
      <w:r w:rsidRPr="00613905">
        <w:rPr>
          <w:rFonts w:asciiTheme="minorHAnsi" w:hAnsiTheme="minorHAnsi"/>
          <w:spacing w:val="-13"/>
        </w:rPr>
        <w:t xml:space="preserve"> </w:t>
      </w:r>
      <w:r w:rsidRPr="00613905">
        <w:rPr>
          <w:rFonts w:asciiTheme="minorHAnsi" w:hAnsiTheme="minorHAnsi"/>
        </w:rPr>
        <w:t>ifade</w:t>
      </w:r>
      <w:r w:rsidRPr="00613905">
        <w:rPr>
          <w:rFonts w:asciiTheme="minorHAnsi" w:hAnsiTheme="minorHAnsi"/>
          <w:spacing w:val="-13"/>
        </w:rPr>
        <w:t xml:space="preserve"> </w:t>
      </w:r>
      <w:r w:rsidRPr="00613905">
        <w:rPr>
          <w:rFonts w:asciiTheme="minorHAnsi" w:hAnsiTheme="minorHAnsi"/>
        </w:rPr>
        <w:t>ediliyor.</w:t>
      </w:r>
    </w:p>
    <w:p w:rsidR="00613905" w:rsidRPr="00613905" w:rsidRDefault="00613905" w:rsidP="00613905">
      <w:pPr>
        <w:pStyle w:val="GvdeMetni"/>
        <w:kinsoku w:val="0"/>
        <w:overflowPunct w:val="0"/>
        <w:spacing w:before="205" w:line="230" w:lineRule="auto"/>
        <w:ind w:left="341" w:right="115"/>
        <w:jc w:val="both"/>
        <w:rPr>
          <w:rFonts w:asciiTheme="minorHAnsi" w:hAnsiTheme="minorHAnsi"/>
        </w:rPr>
      </w:pPr>
      <w:r w:rsidRPr="00613905">
        <w:rPr>
          <w:rFonts w:asciiTheme="minorHAnsi" w:hAnsiTheme="minorHAnsi"/>
          <w:spacing w:val="-4"/>
        </w:rPr>
        <w:t>Her</w:t>
      </w:r>
      <w:r w:rsidRPr="00613905">
        <w:rPr>
          <w:rFonts w:asciiTheme="minorHAnsi" w:hAnsiTheme="minorHAnsi"/>
          <w:spacing w:val="-5"/>
        </w:rPr>
        <w:t xml:space="preserve"> </w:t>
      </w:r>
      <w:r w:rsidRPr="00613905">
        <w:rPr>
          <w:rFonts w:asciiTheme="minorHAnsi" w:hAnsiTheme="minorHAnsi"/>
          <w:spacing w:val="-4"/>
        </w:rPr>
        <w:t>ne</w:t>
      </w:r>
      <w:r w:rsidRPr="00613905">
        <w:rPr>
          <w:rFonts w:asciiTheme="minorHAnsi" w:hAnsiTheme="minorHAnsi"/>
          <w:spacing w:val="-5"/>
        </w:rPr>
        <w:t xml:space="preserve"> </w:t>
      </w:r>
      <w:r w:rsidRPr="00613905">
        <w:rPr>
          <w:rFonts w:asciiTheme="minorHAnsi" w:hAnsiTheme="minorHAnsi"/>
          <w:spacing w:val="-4"/>
        </w:rPr>
        <w:t>olursa</w:t>
      </w:r>
      <w:r w:rsidRPr="00613905">
        <w:rPr>
          <w:rFonts w:asciiTheme="minorHAnsi" w:hAnsiTheme="minorHAnsi"/>
          <w:spacing w:val="-5"/>
        </w:rPr>
        <w:t xml:space="preserve"> </w:t>
      </w:r>
      <w:r w:rsidRPr="00613905">
        <w:rPr>
          <w:rFonts w:asciiTheme="minorHAnsi" w:hAnsiTheme="minorHAnsi"/>
          <w:spacing w:val="-4"/>
        </w:rPr>
        <w:t>olsun,</w:t>
      </w:r>
      <w:r w:rsidRPr="00613905">
        <w:rPr>
          <w:rFonts w:asciiTheme="minorHAnsi" w:hAnsiTheme="minorHAnsi"/>
          <w:spacing w:val="-5"/>
        </w:rPr>
        <w:t xml:space="preserve"> </w:t>
      </w:r>
      <w:r w:rsidRPr="00613905">
        <w:rPr>
          <w:rFonts w:asciiTheme="minorHAnsi" w:hAnsiTheme="minorHAnsi"/>
          <w:spacing w:val="-4"/>
        </w:rPr>
        <w:t>kavramın</w:t>
      </w:r>
      <w:r w:rsidRPr="00613905">
        <w:rPr>
          <w:rFonts w:asciiTheme="minorHAnsi" w:hAnsiTheme="minorHAnsi"/>
          <w:spacing w:val="-5"/>
        </w:rPr>
        <w:t xml:space="preserve"> </w:t>
      </w:r>
      <w:r w:rsidRPr="00613905">
        <w:rPr>
          <w:rFonts w:asciiTheme="minorHAnsi" w:hAnsiTheme="minorHAnsi"/>
          <w:spacing w:val="-4"/>
        </w:rPr>
        <w:t>“NFT”</w:t>
      </w:r>
      <w:r w:rsidRPr="00613905">
        <w:rPr>
          <w:rFonts w:asciiTheme="minorHAnsi" w:hAnsiTheme="minorHAnsi"/>
          <w:spacing w:val="-5"/>
        </w:rPr>
        <w:t xml:space="preserve"> </w:t>
      </w:r>
      <w:r w:rsidRPr="00613905">
        <w:rPr>
          <w:rFonts w:asciiTheme="minorHAnsi" w:hAnsiTheme="minorHAnsi"/>
          <w:spacing w:val="-4"/>
        </w:rPr>
        <w:t>kavramı</w:t>
      </w:r>
      <w:r w:rsidRPr="00613905">
        <w:rPr>
          <w:rFonts w:asciiTheme="minorHAnsi" w:hAnsiTheme="minorHAnsi"/>
          <w:spacing w:val="-5"/>
        </w:rPr>
        <w:t xml:space="preserve"> </w:t>
      </w:r>
      <w:r w:rsidRPr="00613905">
        <w:rPr>
          <w:rFonts w:asciiTheme="minorHAnsi" w:hAnsiTheme="minorHAnsi"/>
          <w:spacing w:val="-4"/>
        </w:rPr>
        <w:t>ile</w:t>
      </w:r>
      <w:r w:rsidRPr="00613905">
        <w:rPr>
          <w:rFonts w:asciiTheme="minorHAnsi" w:hAnsiTheme="minorHAnsi"/>
          <w:spacing w:val="-5"/>
        </w:rPr>
        <w:t xml:space="preserve"> </w:t>
      </w:r>
      <w:r w:rsidRPr="00613905">
        <w:rPr>
          <w:rFonts w:asciiTheme="minorHAnsi" w:hAnsiTheme="minorHAnsi"/>
          <w:spacing w:val="-4"/>
        </w:rPr>
        <w:t>beraber</w:t>
      </w:r>
      <w:r w:rsidRPr="00613905">
        <w:rPr>
          <w:rFonts w:asciiTheme="minorHAnsi" w:hAnsiTheme="minorHAnsi"/>
          <w:spacing w:val="-5"/>
        </w:rPr>
        <w:t xml:space="preserve"> </w:t>
      </w:r>
      <w:r w:rsidRPr="00613905">
        <w:rPr>
          <w:rFonts w:asciiTheme="minorHAnsi" w:hAnsiTheme="minorHAnsi"/>
          <w:spacing w:val="-4"/>
        </w:rPr>
        <w:t>2021’in</w:t>
      </w:r>
      <w:r w:rsidRPr="00613905">
        <w:rPr>
          <w:rFonts w:asciiTheme="minorHAnsi" w:hAnsiTheme="minorHAnsi"/>
          <w:spacing w:val="-5"/>
        </w:rPr>
        <w:t xml:space="preserve"> </w:t>
      </w:r>
      <w:r w:rsidRPr="00613905">
        <w:rPr>
          <w:rFonts w:asciiTheme="minorHAnsi" w:hAnsiTheme="minorHAnsi"/>
          <w:spacing w:val="-4"/>
        </w:rPr>
        <w:t>son</w:t>
      </w:r>
      <w:r w:rsidRPr="00613905">
        <w:rPr>
          <w:rFonts w:asciiTheme="minorHAnsi" w:hAnsiTheme="minorHAnsi"/>
          <w:spacing w:val="-5"/>
        </w:rPr>
        <w:t xml:space="preserve"> </w:t>
      </w:r>
      <w:r w:rsidRPr="00613905">
        <w:rPr>
          <w:rFonts w:asciiTheme="minorHAnsi" w:hAnsiTheme="minorHAnsi"/>
          <w:spacing w:val="-4"/>
        </w:rPr>
        <w:t>çeyreğinden</w:t>
      </w:r>
      <w:r w:rsidRPr="00613905">
        <w:rPr>
          <w:rFonts w:asciiTheme="minorHAnsi" w:hAnsiTheme="minorHAnsi"/>
          <w:spacing w:val="-5"/>
        </w:rPr>
        <w:t xml:space="preserve"> </w:t>
      </w:r>
      <w:r w:rsidRPr="00613905">
        <w:rPr>
          <w:rFonts w:asciiTheme="minorHAnsi" w:hAnsiTheme="minorHAnsi"/>
          <w:spacing w:val="-4"/>
        </w:rPr>
        <w:t>beri</w:t>
      </w:r>
      <w:r w:rsidRPr="00613905">
        <w:rPr>
          <w:rFonts w:asciiTheme="minorHAnsi" w:hAnsiTheme="minorHAnsi"/>
          <w:spacing w:val="-5"/>
        </w:rPr>
        <w:t xml:space="preserve"> </w:t>
      </w:r>
      <w:r w:rsidRPr="00613905">
        <w:rPr>
          <w:rFonts w:asciiTheme="minorHAnsi" w:hAnsiTheme="minorHAnsi"/>
          <w:spacing w:val="-4"/>
        </w:rPr>
        <w:t>hem</w:t>
      </w:r>
      <w:r w:rsidRPr="00613905">
        <w:rPr>
          <w:rFonts w:asciiTheme="minorHAnsi" w:hAnsiTheme="minorHAnsi"/>
          <w:spacing w:val="-5"/>
        </w:rPr>
        <w:t xml:space="preserve"> </w:t>
      </w:r>
      <w:r w:rsidRPr="00613905">
        <w:rPr>
          <w:rFonts w:asciiTheme="minorHAnsi" w:hAnsiTheme="minorHAnsi"/>
          <w:spacing w:val="-4"/>
        </w:rPr>
        <w:t>sosyal hayatımıza</w:t>
      </w:r>
      <w:r w:rsidRPr="00613905">
        <w:rPr>
          <w:rFonts w:asciiTheme="minorHAnsi" w:hAnsiTheme="minorHAnsi"/>
          <w:spacing w:val="-12"/>
        </w:rPr>
        <w:t xml:space="preserve"> </w:t>
      </w:r>
      <w:r w:rsidRPr="00613905">
        <w:rPr>
          <w:rFonts w:asciiTheme="minorHAnsi" w:hAnsiTheme="minorHAnsi"/>
          <w:spacing w:val="-4"/>
        </w:rPr>
        <w:t>hem</w:t>
      </w:r>
      <w:r w:rsidRPr="00613905">
        <w:rPr>
          <w:rFonts w:asciiTheme="minorHAnsi" w:hAnsiTheme="minorHAnsi"/>
          <w:spacing w:val="-11"/>
        </w:rPr>
        <w:t xml:space="preserve"> </w:t>
      </w:r>
      <w:r w:rsidRPr="00613905">
        <w:rPr>
          <w:rFonts w:asciiTheme="minorHAnsi" w:hAnsiTheme="minorHAnsi"/>
          <w:spacing w:val="-4"/>
        </w:rPr>
        <w:t>de</w:t>
      </w:r>
      <w:r w:rsidRPr="00613905">
        <w:rPr>
          <w:rFonts w:asciiTheme="minorHAnsi" w:hAnsiTheme="minorHAnsi"/>
          <w:spacing w:val="-11"/>
        </w:rPr>
        <w:t xml:space="preserve"> </w:t>
      </w:r>
      <w:r w:rsidRPr="00613905">
        <w:rPr>
          <w:rFonts w:asciiTheme="minorHAnsi" w:hAnsiTheme="minorHAnsi"/>
          <w:spacing w:val="-4"/>
        </w:rPr>
        <w:t>hukuk</w:t>
      </w:r>
      <w:r w:rsidRPr="00613905">
        <w:rPr>
          <w:rFonts w:asciiTheme="minorHAnsi" w:hAnsiTheme="minorHAnsi"/>
          <w:spacing w:val="-11"/>
        </w:rPr>
        <w:t xml:space="preserve"> </w:t>
      </w:r>
      <w:r w:rsidRPr="00613905">
        <w:rPr>
          <w:rFonts w:asciiTheme="minorHAnsi" w:hAnsiTheme="minorHAnsi"/>
          <w:spacing w:val="-4"/>
        </w:rPr>
        <w:t>tartışmalarına</w:t>
      </w:r>
      <w:r w:rsidRPr="00613905">
        <w:rPr>
          <w:rFonts w:asciiTheme="minorHAnsi" w:hAnsiTheme="minorHAnsi"/>
          <w:spacing w:val="-12"/>
        </w:rPr>
        <w:t xml:space="preserve"> </w:t>
      </w:r>
      <w:r w:rsidRPr="00613905">
        <w:rPr>
          <w:rFonts w:asciiTheme="minorHAnsi" w:hAnsiTheme="minorHAnsi"/>
          <w:spacing w:val="-4"/>
        </w:rPr>
        <w:t>bomba</w:t>
      </w:r>
      <w:r w:rsidRPr="00613905">
        <w:rPr>
          <w:rFonts w:asciiTheme="minorHAnsi" w:hAnsiTheme="minorHAnsi"/>
          <w:spacing w:val="-11"/>
        </w:rPr>
        <w:t xml:space="preserve"> </w:t>
      </w:r>
      <w:r w:rsidRPr="00613905">
        <w:rPr>
          <w:rFonts w:asciiTheme="minorHAnsi" w:hAnsiTheme="minorHAnsi"/>
          <w:spacing w:val="-4"/>
        </w:rPr>
        <w:t>gibi</w:t>
      </w:r>
      <w:r w:rsidRPr="00613905">
        <w:rPr>
          <w:rFonts w:asciiTheme="minorHAnsi" w:hAnsiTheme="minorHAnsi"/>
          <w:spacing w:val="-11"/>
        </w:rPr>
        <w:t xml:space="preserve"> </w:t>
      </w:r>
      <w:r w:rsidRPr="00613905">
        <w:rPr>
          <w:rFonts w:asciiTheme="minorHAnsi" w:hAnsiTheme="minorHAnsi"/>
          <w:spacing w:val="-4"/>
        </w:rPr>
        <w:t>düştüğü</w:t>
      </w:r>
      <w:r w:rsidRPr="00613905">
        <w:rPr>
          <w:rFonts w:asciiTheme="minorHAnsi" w:hAnsiTheme="minorHAnsi"/>
          <w:spacing w:val="-11"/>
        </w:rPr>
        <w:t xml:space="preserve"> </w:t>
      </w:r>
      <w:r w:rsidRPr="00613905">
        <w:rPr>
          <w:rFonts w:asciiTheme="minorHAnsi" w:hAnsiTheme="minorHAnsi"/>
          <w:spacing w:val="-4"/>
        </w:rPr>
        <w:t>bir</w:t>
      </w:r>
      <w:r w:rsidRPr="00613905">
        <w:rPr>
          <w:rFonts w:asciiTheme="minorHAnsi" w:hAnsiTheme="minorHAnsi"/>
          <w:spacing w:val="-12"/>
        </w:rPr>
        <w:t xml:space="preserve"> </w:t>
      </w:r>
      <w:r w:rsidRPr="00613905">
        <w:rPr>
          <w:rFonts w:asciiTheme="minorHAnsi" w:hAnsiTheme="minorHAnsi"/>
          <w:spacing w:val="-4"/>
        </w:rPr>
        <w:t>gerçek.</w:t>
      </w:r>
      <w:r w:rsidRPr="00613905">
        <w:rPr>
          <w:rFonts w:asciiTheme="minorHAnsi" w:hAnsiTheme="minorHAnsi"/>
          <w:spacing w:val="-11"/>
        </w:rPr>
        <w:t xml:space="preserve"> </w:t>
      </w:r>
      <w:r w:rsidRPr="00613905">
        <w:rPr>
          <w:rFonts w:asciiTheme="minorHAnsi" w:hAnsiTheme="minorHAnsi"/>
          <w:spacing w:val="-4"/>
        </w:rPr>
        <w:t>Zaman</w:t>
      </w:r>
      <w:r w:rsidRPr="00613905">
        <w:rPr>
          <w:rFonts w:asciiTheme="minorHAnsi" w:hAnsiTheme="minorHAnsi"/>
          <w:spacing w:val="-11"/>
        </w:rPr>
        <w:t xml:space="preserve"> </w:t>
      </w:r>
      <w:r w:rsidRPr="00613905">
        <w:rPr>
          <w:rFonts w:asciiTheme="minorHAnsi" w:hAnsiTheme="minorHAnsi"/>
          <w:spacing w:val="-4"/>
        </w:rPr>
        <w:t>içerisinde</w:t>
      </w:r>
      <w:r w:rsidRPr="00613905">
        <w:rPr>
          <w:rFonts w:asciiTheme="minorHAnsi" w:hAnsiTheme="minorHAnsi"/>
          <w:spacing w:val="-11"/>
        </w:rPr>
        <w:t xml:space="preserve"> </w:t>
      </w:r>
      <w:r w:rsidRPr="00613905">
        <w:rPr>
          <w:rFonts w:asciiTheme="minorHAnsi" w:hAnsiTheme="minorHAnsi"/>
          <w:spacing w:val="-4"/>
        </w:rPr>
        <w:t>bu</w:t>
      </w:r>
      <w:r w:rsidRPr="00613905">
        <w:rPr>
          <w:rFonts w:asciiTheme="minorHAnsi" w:hAnsiTheme="minorHAnsi"/>
          <w:spacing w:val="-11"/>
        </w:rPr>
        <w:t xml:space="preserve"> </w:t>
      </w:r>
      <w:proofErr w:type="gramStart"/>
      <w:r>
        <w:rPr>
          <w:rFonts w:asciiTheme="minorHAnsi" w:hAnsiTheme="minorHAnsi"/>
          <w:spacing w:val="-4"/>
        </w:rPr>
        <w:t>po</w:t>
      </w:r>
      <w:r w:rsidRPr="00613905">
        <w:rPr>
          <w:rFonts w:asciiTheme="minorHAnsi" w:hAnsiTheme="minorHAnsi"/>
          <w:spacing w:val="-4"/>
        </w:rPr>
        <w:t>pülaritenin</w:t>
      </w:r>
      <w:proofErr w:type="gramEnd"/>
      <w:r w:rsidRPr="00613905">
        <w:rPr>
          <w:rFonts w:asciiTheme="minorHAnsi" w:hAnsiTheme="minorHAnsi"/>
          <w:spacing w:val="-7"/>
        </w:rPr>
        <w:t xml:space="preserve"> </w:t>
      </w:r>
      <w:r w:rsidRPr="00613905">
        <w:rPr>
          <w:rFonts w:asciiTheme="minorHAnsi" w:hAnsiTheme="minorHAnsi"/>
          <w:spacing w:val="-4"/>
        </w:rPr>
        <w:t>sönüp</w:t>
      </w:r>
      <w:r w:rsidRPr="00613905">
        <w:rPr>
          <w:rFonts w:asciiTheme="minorHAnsi" w:hAnsiTheme="minorHAnsi"/>
          <w:spacing w:val="-7"/>
        </w:rPr>
        <w:t xml:space="preserve"> </w:t>
      </w:r>
      <w:r w:rsidRPr="00613905">
        <w:rPr>
          <w:rFonts w:asciiTheme="minorHAnsi" w:hAnsiTheme="minorHAnsi"/>
          <w:spacing w:val="-4"/>
        </w:rPr>
        <w:t>sönmeyeceği</w:t>
      </w:r>
      <w:r w:rsidRPr="00613905">
        <w:rPr>
          <w:rFonts w:asciiTheme="minorHAnsi" w:hAnsiTheme="minorHAnsi"/>
          <w:spacing w:val="-7"/>
        </w:rPr>
        <w:t xml:space="preserve"> </w:t>
      </w:r>
      <w:r w:rsidRPr="00613905">
        <w:rPr>
          <w:rFonts w:asciiTheme="minorHAnsi" w:hAnsiTheme="minorHAnsi"/>
          <w:spacing w:val="-4"/>
        </w:rPr>
        <w:t>tartışması</w:t>
      </w:r>
      <w:r w:rsidRPr="00613905">
        <w:rPr>
          <w:rFonts w:asciiTheme="minorHAnsi" w:hAnsiTheme="minorHAnsi"/>
          <w:spacing w:val="-7"/>
        </w:rPr>
        <w:t xml:space="preserve"> </w:t>
      </w:r>
      <w:r w:rsidRPr="00613905">
        <w:rPr>
          <w:rFonts w:asciiTheme="minorHAnsi" w:hAnsiTheme="minorHAnsi"/>
          <w:spacing w:val="-4"/>
        </w:rPr>
        <w:t>bir</w:t>
      </w:r>
      <w:r w:rsidRPr="00613905">
        <w:rPr>
          <w:rFonts w:asciiTheme="minorHAnsi" w:hAnsiTheme="minorHAnsi"/>
          <w:spacing w:val="-7"/>
        </w:rPr>
        <w:t xml:space="preserve"> </w:t>
      </w:r>
      <w:r w:rsidRPr="00613905">
        <w:rPr>
          <w:rFonts w:asciiTheme="minorHAnsi" w:hAnsiTheme="minorHAnsi"/>
          <w:spacing w:val="-4"/>
        </w:rPr>
        <w:t>yana</w:t>
      </w:r>
      <w:r w:rsidRPr="00613905">
        <w:rPr>
          <w:rFonts w:asciiTheme="minorHAnsi" w:hAnsiTheme="minorHAnsi"/>
          <w:spacing w:val="-7"/>
        </w:rPr>
        <w:t xml:space="preserve"> </w:t>
      </w:r>
      <w:r w:rsidRPr="00613905">
        <w:rPr>
          <w:rFonts w:asciiTheme="minorHAnsi" w:hAnsiTheme="minorHAnsi"/>
          <w:spacing w:val="-4"/>
        </w:rPr>
        <w:t>dursun,</w:t>
      </w:r>
      <w:r w:rsidRPr="00613905">
        <w:rPr>
          <w:rFonts w:asciiTheme="minorHAnsi" w:hAnsiTheme="minorHAnsi"/>
          <w:spacing w:val="-7"/>
        </w:rPr>
        <w:t xml:space="preserve"> </w:t>
      </w:r>
      <w:r w:rsidRPr="00613905">
        <w:rPr>
          <w:rFonts w:asciiTheme="minorHAnsi" w:hAnsiTheme="minorHAnsi"/>
          <w:spacing w:val="-4"/>
        </w:rPr>
        <w:t>ticaret</w:t>
      </w:r>
      <w:r w:rsidRPr="00613905">
        <w:rPr>
          <w:rFonts w:asciiTheme="minorHAnsi" w:hAnsiTheme="minorHAnsi"/>
          <w:spacing w:val="-7"/>
        </w:rPr>
        <w:t xml:space="preserve"> </w:t>
      </w:r>
      <w:r w:rsidRPr="00613905">
        <w:rPr>
          <w:rFonts w:asciiTheme="minorHAnsi" w:hAnsiTheme="minorHAnsi"/>
          <w:spacing w:val="-4"/>
        </w:rPr>
        <w:t>hayatında</w:t>
      </w:r>
      <w:r w:rsidRPr="00613905">
        <w:rPr>
          <w:rFonts w:asciiTheme="minorHAnsi" w:hAnsiTheme="minorHAnsi"/>
          <w:spacing w:val="-7"/>
        </w:rPr>
        <w:t xml:space="preserve"> </w:t>
      </w:r>
      <w:r w:rsidRPr="00613905">
        <w:rPr>
          <w:rFonts w:asciiTheme="minorHAnsi" w:hAnsiTheme="minorHAnsi"/>
          <w:spacing w:val="-4"/>
        </w:rPr>
        <w:t>belirli</w:t>
      </w:r>
      <w:r w:rsidRPr="00613905">
        <w:rPr>
          <w:rFonts w:asciiTheme="minorHAnsi" w:hAnsiTheme="minorHAnsi"/>
          <w:spacing w:val="-7"/>
        </w:rPr>
        <w:t xml:space="preserve"> </w:t>
      </w:r>
      <w:r w:rsidRPr="00613905">
        <w:rPr>
          <w:rFonts w:asciiTheme="minorHAnsi" w:hAnsiTheme="minorHAnsi"/>
          <w:spacing w:val="-4"/>
        </w:rPr>
        <w:t>bir</w:t>
      </w:r>
      <w:r w:rsidRPr="00613905">
        <w:rPr>
          <w:rFonts w:asciiTheme="minorHAnsi" w:hAnsiTheme="minorHAnsi"/>
          <w:spacing w:val="-7"/>
        </w:rPr>
        <w:t xml:space="preserve"> </w:t>
      </w:r>
      <w:r w:rsidRPr="00613905">
        <w:rPr>
          <w:rFonts w:asciiTheme="minorHAnsi" w:hAnsiTheme="minorHAnsi"/>
          <w:spacing w:val="-4"/>
        </w:rPr>
        <w:t>yere</w:t>
      </w:r>
      <w:r w:rsidRPr="00613905">
        <w:rPr>
          <w:rFonts w:asciiTheme="minorHAnsi" w:hAnsiTheme="minorHAnsi"/>
          <w:spacing w:val="-7"/>
        </w:rPr>
        <w:t xml:space="preserve"> </w:t>
      </w:r>
      <w:r w:rsidRPr="00613905">
        <w:rPr>
          <w:rFonts w:asciiTheme="minorHAnsi" w:hAnsiTheme="minorHAnsi"/>
          <w:spacing w:val="-4"/>
        </w:rPr>
        <w:t>gelmiş tüm</w:t>
      </w:r>
      <w:r w:rsidRPr="00613905">
        <w:rPr>
          <w:rFonts w:asciiTheme="minorHAnsi" w:hAnsiTheme="minorHAnsi"/>
          <w:spacing w:val="-6"/>
        </w:rPr>
        <w:t xml:space="preserve"> </w:t>
      </w:r>
      <w:r w:rsidRPr="00613905">
        <w:rPr>
          <w:rFonts w:asciiTheme="minorHAnsi" w:hAnsiTheme="minorHAnsi"/>
          <w:spacing w:val="-4"/>
        </w:rPr>
        <w:t>şirketler</w:t>
      </w:r>
      <w:r w:rsidRPr="00613905">
        <w:rPr>
          <w:rFonts w:asciiTheme="minorHAnsi" w:hAnsiTheme="minorHAnsi"/>
          <w:spacing w:val="-6"/>
        </w:rPr>
        <w:t xml:space="preserve"> </w:t>
      </w:r>
      <w:proofErr w:type="spellStart"/>
      <w:r w:rsidRPr="00613905">
        <w:rPr>
          <w:rFonts w:asciiTheme="minorHAnsi" w:hAnsiTheme="minorHAnsi"/>
          <w:spacing w:val="-4"/>
        </w:rPr>
        <w:t>Metaverse</w:t>
      </w:r>
      <w:proofErr w:type="spellEnd"/>
      <w:r w:rsidRPr="00613905">
        <w:rPr>
          <w:rFonts w:asciiTheme="minorHAnsi" w:hAnsiTheme="minorHAnsi"/>
          <w:spacing w:val="-6"/>
        </w:rPr>
        <w:t xml:space="preserve"> </w:t>
      </w:r>
      <w:r w:rsidRPr="00613905">
        <w:rPr>
          <w:rFonts w:asciiTheme="minorHAnsi" w:hAnsiTheme="minorHAnsi"/>
          <w:spacing w:val="-4"/>
        </w:rPr>
        <w:t>kavramının</w:t>
      </w:r>
      <w:r w:rsidRPr="00613905">
        <w:rPr>
          <w:rFonts w:asciiTheme="minorHAnsi" w:hAnsiTheme="minorHAnsi"/>
          <w:spacing w:val="-6"/>
        </w:rPr>
        <w:t xml:space="preserve"> </w:t>
      </w:r>
      <w:r w:rsidRPr="00613905">
        <w:rPr>
          <w:rFonts w:asciiTheme="minorHAnsi" w:hAnsiTheme="minorHAnsi"/>
          <w:spacing w:val="-4"/>
        </w:rPr>
        <w:t>yarattığı</w:t>
      </w:r>
      <w:r w:rsidRPr="00613905">
        <w:rPr>
          <w:rFonts w:asciiTheme="minorHAnsi" w:hAnsiTheme="minorHAnsi"/>
          <w:spacing w:val="-6"/>
        </w:rPr>
        <w:t xml:space="preserve"> </w:t>
      </w:r>
      <w:r w:rsidRPr="00613905">
        <w:rPr>
          <w:rFonts w:asciiTheme="minorHAnsi" w:hAnsiTheme="minorHAnsi"/>
          <w:spacing w:val="-4"/>
        </w:rPr>
        <w:t>hareketlilikle</w:t>
      </w:r>
      <w:r w:rsidRPr="00613905">
        <w:rPr>
          <w:rFonts w:asciiTheme="minorHAnsi" w:hAnsiTheme="minorHAnsi"/>
          <w:spacing w:val="-6"/>
        </w:rPr>
        <w:t xml:space="preserve"> </w:t>
      </w:r>
      <w:r w:rsidRPr="00613905">
        <w:rPr>
          <w:rFonts w:asciiTheme="minorHAnsi" w:hAnsiTheme="minorHAnsi"/>
          <w:spacing w:val="-4"/>
        </w:rPr>
        <w:t>kendilerine</w:t>
      </w:r>
      <w:r w:rsidRPr="00613905">
        <w:rPr>
          <w:rFonts w:asciiTheme="minorHAnsi" w:hAnsiTheme="minorHAnsi"/>
          <w:spacing w:val="-6"/>
        </w:rPr>
        <w:t xml:space="preserve"> </w:t>
      </w:r>
      <w:r w:rsidRPr="00613905">
        <w:rPr>
          <w:rFonts w:asciiTheme="minorHAnsi" w:hAnsiTheme="minorHAnsi"/>
          <w:spacing w:val="-4"/>
        </w:rPr>
        <w:t>yeni</w:t>
      </w:r>
      <w:r w:rsidRPr="00613905">
        <w:rPr>
          <w:rFonts w:asciiTheme="minorHAnsi" w:hAnsiTheme="minorHAnsi"/>
          <w:spacing w:val="-6"/>
        </w:rPr>
        <w:t xml:space="preserve"> </w:t>
      </w:r>
      <w:r w:rsidRPr="00613905">
        <w:rPr>
          <w:rFonts w:asciiTheme="minorHAnsi" w:hAnsiTheme="minorHAnsi"/>
          <w:spacing w:val="-4"/>
        </w:rPr>
        <w:t>bir</w:t>
      </w:r>
      <w:r w:rsidRPr="00613905">
        <w:rPr>
          <w:rFonts w:asciiTheme="minorHAnsi" w:hAnsiTheme="minorHAnsi"/>
          <w:spacing w:val="-6"/>
        </w:rPr>
        <w:t xml:space="preserve"> </w:t>
      </w:r>
      <w:r w:rsidRPr="00613905">
        <w:rPr>
          <w:rFonts w:asciiTheme="minorHAnsi" w:hAnsiTheme="minorHAnsi"/>
          <w:spacing w:val="-4"/>
        </w:rPr>
        <w:t>pozisyon</w:t>
      </w:r>
      <w:r w:rsidRPr="00613905">
        <w:rPr>
          <w:rFonts w:asciiTheme="minorHAnsi" w:hAnsiTheme="minorHAnsi"/>
          <w:spacing w:val="-6"/>
        </w:rPr>
        <w:t xml:space="preserve"> </w:t>
      </w:r>
      <w:r w:rsidRPr="00613905">
        <w:rPr>
          <w:rFonts w:asciiTheme="minorHAnsi" w:hAnsiTheme="minorHAnsi"/>
          <w:spacing w:val="-4"/>
        </w:rPr>
        <w:t>arayışı</w:t>
      </w:r>
      <w:r w:rsidRPr="00613905">
        <w:rPr>
          <w:rFonts w:asciiTheme="minorHAnsi" w:hAnsiTheme="minorHAnsi"/>
          <w:spacing w:val="-6"/>
        </w:rPr>
        <w:t xml:space="preserve"> </w:t>
      </w:r>
      <w:r w:rsidRPr="00613905">
        <w:rPr>
          <w:rFonts w:asciiTheme="minorHAnsi" w:hAnsiTheme="minorHAnsi"/>
          <w:spacing w:val="-4"/>
        </w:rPr>
        <w:t xml:space="preserve">içine </w:t>
      </w:r>
      <w:r w:rsidRPr="00613905">
        <w:rPr>
          <w:rFonts w:asciiTheme="minorHAnsi" w:hAnsiTheme="minorHAnsi"/>
        </w:rPr>
        <w:t>girdiler.</w:t>
      </w:r>
      <w:r w:rsidRPr="00613905">
        <w:rPr>
          <w:rFonts w:asciiTheme="minorHAnsi" w:hAnsiTheme="minorHAnsi"/>
          <w:spacing w:val="-12"/>
        </w:rPr>
        <w:t xml:space="preserve"> </w:t>
      </w:r>
      <w:r w:rsidRPr="00613905">
        <w:rPr>
          <w:rFonts w:asciiTheme="minorHAnsi" w:hAnsiTheme="minorHAnsi"/>
        </w:rPr>
        <w:t>Kimi</w:t>
      </w:r>
      <w:r w:rsidRPr="00613905">
        <w:rPr>
          <w:rFonts w:asciiTheme="minorHAnsi" w:hAnsiTheme="minorHAnsi"/>
          <w:spacing w:val="-12"/>
        </w:rPr>
        <w:t xml:space="preserve"> </w:t>
      </w:r>
      <w:r w:rsidRPr="00613905">
        <w:rPr>
          <w:rFonts w:asciiTheme="minorHAnsi" w:hAnsiTheme="minorHAnsi"/>
        </w:rPr>
        <w:t>firmalar</w:t>
      </w:r>
      <w:r w:rsidRPr="00613905">
        <w:rPr>
          <w:rFonts w:asciiTheme="minorHAnsi" w:hAnsiTheme="minorHAnsi"/>
          <w:spacing w:val="-12"/>
        </w:rPr>
        <w:t xml:space="preserve"> </w:t>
      </w:r>
      <w:r w:rsidRPr="00613905">
        <w:rPr>
          <w:rFonts w:asciiTheme="minorHAnsi" w:hAnsiTheme="minorHAnsi"/>
        </w:rPr>
        <w:t>basit</w:t>
      </w:r>
      <w:r w:rsidRPr="00613905">
        <w:rPr>
          <w:rFonts w:asciiTheme="minorHAnsi" w:hAnsiTheme="minorHAnsi"/>
          <w:spacing w:val="-12"/>
        </w:rPr>
        <w:t xml:space="preserve"> </w:t>
      </w:r>
      <w:r w:rsidRPr="00613905">
        <w:rPr>
          <w:rFonts w:asciiTheme="minorHAnsi" w:hAnsiTheme="minorHAnsi"/>
        </w:rPr>
        <w:t>bir</w:t>
      </w:r>
      <w:r w:rsidRPr="00613905">
        <w:rPr>
          <w:rFonts w:asciiTheme="minorHAnsi" w:hAnsiTheme="minorHAnsi"/>
          <w:spacing w:val="-12"/>
        </w:rPr>
        <w:t xml:space="preserve"> </w:t>
      </w:r>
      <w:r w:rsidRPr="00613905">
        <w:rPr>
          <w:rFonts w:asciiTheme="minorHAnsi" w:hAnsiTheme="minorHAnsi"/>
        </w:rPr>
        <w:t>NFT</w:t>
      </w:r>
      <w:r w:rsidRPr="00613905">
        <w:rPr>
          <w:rFonts w:asciiTheme="minorHAnsi" w:hAnsiTheme="minorHAnsi"/>
          <w:spacing w:val="-12"/>
        </w:rPr>
        <w:t xml:space="preserve"> </w:t>
      </w:r>
      <w:r w:rsidRPr="00613905">
        <w:rPr>
          <w:rFonts w:asciiTheme="minorHAnsi" w:hAnsiTheme="minorHAnsi"/>
        </w:rPr>
        <w:t>koleksiyonu</w:t>
      </w:r>
      <w:r w:rsidRPr="00613905">
        <w:rPr>
          <w:rFonts w:asciiTheme="minorHAnsi" w:hAnsiTheme="minorHAnsi"/>
          <w:spacing w:val="-12"/>
        </w:rPr>
        <w:t xml:space="preserve"> </w:t>
      </w:r>
      <w:r w:rsidRPr="00613905">
        <w:rPr>
          <w:rFonts w:asciiTheme="minorHAnsi" w:hAnsiTheme="minorHAnsi"/>
        </w:rPr>
        <w:t>çıkartıp</w:t>
      </w:r>
      <w:r w:rsidRPr="00613905">
        <w:rPr>
          <w:rFonts w:asciiTheme="minorHAnsi" w:hAnsiTheme="minorHAnsi"/>
          <w:spacing w:val="-12"/>
        </w:rPr>
        <w:t xml:space="preserve"> </w:t>
      </w:r>
      <w:r w:rsidRPr="00613905">
        <w:rPr>
          <w:rFonts w:asciiTheme="minorHAnsi" w:hAnsiTheme="minorHAnsi"/>
        </w:rPr>
        <w:t>ardından</w:t>
      </w:r>
      <w:r w:rsidRPr="00613905">
        <w:rPr>
          <w:rFonts w:asciiTheme="minorHAnsi" w:hAnsiTheme="minorHAnsi"/>
          <w:spacing w:val="-12"/>
        </w:rPr>
        <w:t xml:space="preserve"> </w:t>
      </w:r>
      <w:r w:rsidRPr="00613905">
        <w:rPr>
          <w:rFonts w:asciiTheme="minorHAnsi" w:hAnsiTheme="minorHAnsi"/>
        </w:rPr>
        <w:t>güçlü</w:t>
      </w:r>
      <w:r w:rsidRPr="00613905">
        <w:rPr>
          <w:rFonts w:asciiTheme="minorHAnsi" w:hAnsiTheme="minorHAnsi"/>
          <w:spacing w:val="-12"/>
        </w:rPr>
        <w:t xml:space="preserve"> </w:t>
      </w:r>
      <w:r w:rsidRPr="00613905">
        <w:rPr>
          <w:rFonts w:asciiTheme="minorHAnsi" w:hAnsiTheme="minorHAnsi"/>
        </w:rPr>
        <w:t>bir</w:t>
      </w:r>
      <w:r w:rsidRPr="00613905">
        <w:rPr>
          <w:rFonts w:asciiTheme="minorHAnsi" w:hAnsiTheme="minorHAnsi"/>
          <w:spacing w:val="-12"/>
        </w:rPr>
        <w:t xml:space="preserve"> </w:t>
      </w:r>
      <w:r w:rsidRPr="00613905">
        <w:rPr>
          <w:rFonts w:asciiTheme="minorHAnsi" w:hAnsiTheme="minorHAnsi"/>
        </w:rPr>
        <w:t>basın</w:t>
      </w:r>
      <w:r w:rsidRPr="00613905">
        <w:rPr>
          <w:rFonts w:asciiTheme="minorHAnsi" w:hAnsiTheme="minorHAnsi"/>
          <w:spacing w:val="-12"/>
        </w:rPr>
        <w:t xml:space="preserve"> </w:t>
      </w:r>
      <w:r w:rsidRPr="00613905">
        <w:rPr>
          <w:rFonts w:asciiTheme="minorHAnsi" w:hAnsiTheme="minorHAnsi"/>
        </w:rPr>
        <w:t>bülteni</w:t>
      </w:r>
      <w:r w:rsidRPr="00613905">
        <w:rPr>
          <w:rFonts w:asciiTheme="minorHAnsi" w:hAnsiTheme="minorHAnsi"/>
          <w:spacing w:val="-12"/>
        </w:rPr>
        <w:t xml:space="preserve"> </w:t>
      </w:r>
      <w:r w:rsidRPr="00613905">
        <w:rPr>
          <w:rFonts w:asciiTheme="minorHAnsi" w:hAnsiTheme="minorHAnsi"/>
        </w:rPr>
        <w:t>ve</w:t>
      </w:r>
      <w:r w:rsidRPr="00613905">
        <w:rPr>
          <w:rFonts w:asciiTheme="minorHAnsi" w:hAnsiTheme="minorHAnsi"/>
          <w:spacing w:val="-12"/>
        </w:rPr>
        <w:t xml:space="preserve"> </w:t>
      </w:r>
      <w:r w:rsidRPr="00613905">
        <w:rPr>
          <w:rFonts w:asciiTheme="minorHAnsi" w:hAnsiTheme="minorHAnsi"/>
        </w:rPr>
        <w:t xml:space="preserve">sosyal </w:t>
      </w:r>
      <w:r w:rsidRPr="00613905">
        <w:rPr>
          <w:rFonts w:asciiTheme="minorHAnsi" w:hAnsiTheme="minorHAnsi"/>
          <w:spacing w:val="-6"/>
        </w:rPr>
        <w:t>medya</w:t>
      </w:r>
      <w:r w:rsidRPr="00613905">
        <w:rPr>
          <w:rFonts w:asciiTheme="minorHAnsi" w:hAnsiTheme="minorHAnsi"/>
          <w:spacing w:val="-8"/>
        </w:rPr>
        <w:t xml:space="preserve"> </w:t>
      </w:r>
      <w:r w:rsidRPr="00613905">
        <w:rPr>
          <w:rFonts w:asciiTheme="minorHAnsi" w:hAnsiTheme="minorHAnsi"/>
          <w:spacing w:val="-6"/>
        </w:rPr>
        <w:t>paylaşımıyla</w:t>
      </w:r>
      <w:r w:rsidRPr="00613905">
        <w:rPr>
          <w:rFonts w:asciiTheme="minorHAnsi" w:hAnsiTheme="minorHAnsi"/>
          <w:spacing w:val="-8"/>
        </w:rPr>
        <w:t xml:space="preserve"> </w:t>
      </w:r>
      <w:r w:rsidRPr="00613905">
        <w:rPr>
          <w:rFonts w:asciiTheme="minorHAnsi" w:hAnsiTheme="minorHAnsi"/>
          <w:spacing w:val="-6"/>
        </w:rPr>
        <w:t>yenilikçi</w:t>
      </w:r>
      <w:r w:rsidRPr="00613905">
        <w:rPr>
          <w:rFonts w:asciiTheme="minorHAnsi" w:hAnsiTheme="minorHAnsi"/>
          <w:spacing w:val="-8"/>
        </w:rPr>
        <w:t xml:space="preserve"> </w:t>
      </w:r>
      <w:r w:rsidRPr="00613905">
        <w:rPr>
          <w:rFonts w:asciiTheme="minorHAnsi" w:hAnsiTheme="minorHAnsi"/>
          <w:spacing w:val="-6"/>
        </w:rPr>
        <w:t>şirket</w:t>
      </w:r>
      <w:r w:rsidRPr="00613905">
        <w:rPr>
          <w:rFonts w:asciiTheme="minorHAnsi" w:hAnsiTheme="minorHAnsi"/>
          <w:spacing w:val="-8"/>
        </w:rPr>
        <w:t xml:space="preserve"> </w:t>
      </w:r>
      <w:r w:rsidRPr="00613905">
        <w:rPr>
          <w:rFonts w:asciiTheme="minorHAnsi" w:hAnsiTheme="minorHAnsi"/>
          <w:spacing w:val="-6"/>
        </w:rPr>
        <w:t>ve</w:t>
      </w:r>
      <w:r w:rsidRPr="00613905">
        <w:rPr>
          <w:rFonts w:asciiTheme="minorHAnsi" w:hAnsiTheme="minorHAnsi"/>
          <w:spacing w:val="-8"/>
        </w:rPr>
        <w:t xml:space="preserve"> </w:t>
      </w:r>
      <w:r w:rsidRPr="00613905">
        <w:rPr>
          <w:rFonts w:asciiTheme="minorHAnsi" w:hAnsiTheme="minorHAnsi"/>
          <w:spacing w:val="-6"/>
        </w:rPr>
        <w:t>günceli</w:t>
      </w:r>
      <w:r w:rsidRPr="00613905">
        <w:rPr>
          <w:rFonts w:asciiTheme="minorHAnsi" w:hAnsiTheme="minorHAnsi"/>
          <w:spacing w:val="-8"/>
        </w:rPr>
        <w:t xml:space="preserve"> </w:t>
      </w:r>
      <w:r w:rsidRPr="00613905">
        <w:rPr>
          <w:rFonts w:asciiTheme="minorHAnsi" w:hAnsiTheme="minorHAnsi"/>
          <w:spacing w:val="-6"/>
        </w:rPr>
        <w:t>yakalayan</w:t>
      </w:r>
      <w:r w:rsidRPr="00613905">
        <w:rPr>
          <w:rFonts w:asciiTheme="minorHAnsi" w:hAnsiTheme="minorHAnsi"/>
          <w:spacing w:val="-8"/>
        </w:rPr>
        <w:t xml:space="preserve"> </w:t>
      </w:r>
      <w:r w:rsidRPr="00613905">
        <w:rPr>
          <w:rFonts w:asciiTheme="minorHAnsi" w:hAnsiTheme="minorHAnsi"/>
          <w:spacing w:val="-6"/>
        </w:rPr>
        <w:t>marka</w:t>
      </w:r>
      <w:r w:rsidRPr="00613905">
        <w:rPr>
          <w:rFonts w:asciiTheme="minorHAnsi" w:hAnsiTheme="minorHAnsi"/>
          <w:spacing w:val="-8"/>
        </w:rPr>
        <w:t xml:space="preserve"> </w:t>
      </w:r>
      <w:r w:rsidRPr="00613905">
        <w:rPr>
          <w:rFonts w:asciiTheme="minorHAnsi" w:hAnsiTheme="minorHAnsi"/>
          <w:spacing w:val="-6"/>
        </w:rPr>
        <w:t>imajını</w:t>
      </w:r>
      <w:r w:rsidRPr="00613905">
        <w:rPr>
          <w:rFonts w:asciiTheme="minorHAnsi" w:hAnsiTheme="minorHAnsi"/>
          <w:spacing w:val="-8"/>
        </w:rPr>
        <w:t xml:space="preserve"> </w:t>
      </w:r>
      <w:r w:rsidRPr="00613905">
        <w:rPr>
          <w:rFonts w:asciiTheme="minorHAnsi" w:hAnsiTheme="minorHAnsi"/>
          <w:spacing w:val="-6"/>
        </w:rPr>
        <w:t>yakalamaya</w:t>
      </w:r>
      <w:r w:rsidRPr="00613905">
        <w:rPr>
          <w:rFonts w:asciiTheme="minorHAnsi" w:hAnsiTheme="minorHAnsi"/>
          <w:spacing w:val="-8"/>
        </w:rPr>
        <w:t xml:space="preserve"> </w:t>
      </w:r>
      <w:r w:rsidRPr="00613905">
        <w:rPr>
          <w:rFonts w:asciiTheme="minorHAnsi" w:hAnsiTheme="minorHAnsi"/>
          <w:spacing w:val="-6"/>
        </w:rPr>
        <w:t>çalışırken;</w:t>
      </w:r>
      <w:r w:rsidRPr="00613905">
        <w:rPr>
          <w:rFonts w:asciiTheme="minorHAnsi" w:hAnsiTheme="minorHAnsi"/>
          <w:spacing w:val="-8"/>
        </w:rPr>
        <w:t xml:space="preserve"> </w:t>
      </w:r>
      <w:r w:rsidRPr="00613905">
        <w:rPr>
          <w:rFonts w:asciiTheme="minorHAnsi" w:hAnsiTheme="minorHAnsi"/>
          <w:spacing w:val="-6"/>
        </w:rPr>
        <w:t xml:space="preserve">bazı firmalar da </w:t>
      </w:r>
      <w:proofErr w:type="spellStart"/>
      <w:r w:rsidRPr="00613905">
        <w:rPr>
          <w:rFonts w:asciiTheme="minorHAnsi" w:hAnsiTheme="minorHAnsi"/>
          <w:spacing w:val="-6"/>
        </w:rPr>
        <w:t>Metaverse</w:t>
      </w:r>
      <w:proofErr w:type="spellEnd"/>
      <w:r w:rsidRPr="00613905">
        <w:rPr>
          <w:rFonts w:asciiTheme="minorHAnsi" w:hAnsiTheme="minorHAnsi"/>
          <w:spacing w:val="-6"/>
        </w:rPr>
        <w:t xml:space="preserve"> içinde kendilerine alan satın alarak burada yaptık</w:t>
      </w:r>
      <w:r>
        <w:rPr>
          <w:rFonts w:asciiTheme="minorHAnsi" w:hAnsiTheme="minorHAnsi"/>
          <w:spacing w:val="-6"/>
        </w:rPr>
        <w:t>ları etkinliklerle kendi kitle</w:t>
      </w:r>
      <w:r w:rsidRPr="00613905">
        <w:rPr>
          <w:rFonts w:asciiTheme="minorHAnsi" w:hAnsiTheme="minorHAnsi"/>
        </w:rPr>
        <w:t>lerine ulaşmaya çalışıyor.</w:t>
      </w:r>
    </w:p>
    <w:p w:rsidR="00613905" w:rsidRPr="00613905" w:rsidRDefault="00613905" w:rsidP="00613905">
      <w:pPr>
        <w:pStyle w:val="Balk2"/>
        <w:kinsoku w:val="0"/>
        <w:overflowPunct w:val="0"/>
        <w:spacing w:before="214" w:line="218" w:lineRule="auto"/>
        <w:ind w:right="115"/>
        <w:jc w:val="both"/>
        <w:rPr>
          <w:rFonts w:asciiTheme="minorHAnsi" w:hAnsiTheme="minorHAnsi"/>
          <w:spacing w:val="-2"/>
        </w:rPr>
      </w:pPr>
      <w:proofErr w:type="gramStart"/>
      <w:r w:rsidRPr="00613905">
        <w:rPr>
          <w:rFonts w:asciiTheme="minorHAnsi" w:hAnsiTheme="minorHAnsi"/>
          <w:w w:val="90"/>
        </w:rPr>
        <w:t>Peki</w:t>
      </w:r>
      <w:proofErr w:type="gramEnd"/>
      <w:r w:rsidRPr="00613905">
        <w:rPr>
          <w:rFonts w:asciiTheme="minorHAnsi" w:hAnsiTheme="minorHAnsi"/>
          <w:spacing w:val="-3"/>
          <w:w w:val="90"/>
        </w:rPr>
        <w:t xml:space="preserve"> </w:t>
      </w:r>
      <w:r w:rsidRPr="00613905">
        <w:rPr>
          <w:rFonts w:asciiTheme="minorHAnsi" w:hAnsiTheme="minorHAnsi"/>
          <w:w w:val="90"/>
        </w:rPr>
        <w:t>bu</w:t>
      </w:r>
      <w:r w:rsidRPr="00613905">
        <w:rPr>
          <w:rFonts w:asciiTheme="minorHAnsi" w:hAnsiTheme="minorHAnsi"/>
          <w:spacing w:val="-3"/>
          <w:w w:val="90"/>
        </w:rPr>
        <w:t xml:space="preserve"> </w:t>
      </w:r>
      <w:r w:rsidRPr="00613905">
        <w:rPr>
          <w:rFonts w:asciiTheme="minorHAnsi" w:hAnsiTheme="minorHAnsi"/>
          <w:w w:val="90"/>
        </w:rPr>
        <w:t>sonsuz</w:t>
      </w:r>
      <w:r w:rsidRPr="00613905">
        <w:rPr>
          <w:rFonts w:asciiTheme="minorHAnsi" w:hAnsiTheme="minorHAnsi"/>
          <w:spacing w:val="-3"/>
          <w:w w:val="90"/>
        </w:rPr>
        <w:t xml:space="preserve"> </w:t>
      </w:r>
      <w:r w:rsidRPr="00613905">
        <w:rPr>
          <w:rFonts w:asciiTheme="minorHAnsi" w:hAnsiTheme="minorHAnsi"/>
          <w:w w:val="90"/>
        </w:rPr>
        <w:t>olasılıklar</w:t>
      </w:r>
      <w:r w:rsidRPr="00613905">
        <w:rPr>
          <w:rFonts w:asciiTheme="minorHAnsi" w:hAnsiTheme="minorHAnsi"/>
          <w:spacing w:val="-3"/>
          <w:w w:val="90"/>
        </w:rPr>
        <w:t xml:space="preserve"> </w:t>
      </w:r>
      <w:r w:rsidRPr="00613905">
        <w:rPr>
          <w:rFonts w:asciiTheme="minorHAnsi" w:hAnsiTheme="minorHAnsi"/>
          <w:w w:val="90"/>
        </w:rPr>
        <w:t>dünyasında</w:t>
      </w:r>
      <w:r w:rsidRPr="00613905">
        <w:rPr>
          <w:rFonts w:asciiTheme="minorHAnsi" w:hAnsiTheme="minorHAnsi"/>
          <w:spacing w:val="-3"/>
          <w:w w:val="90"/>
        </w:rPr>
        <w:t xml:space="preserve"> </w:t>
      </w:r>
      <w:r w:rsidRPr="00613905">
        <w:rPr>
          <w:rFonts w:asciiTheme="minorHAnsi" w:hAnsiTheme="minorHAnsi"/>
          <w:w w:val="90"/>
        </w:rPr>
        <w:t>bireyler</w:t>
      </w:r>
      <w:r w:rsidRPr="00613905">
        <w:rPr>
          <w:rFonts w:asciiTheme="minorHAnsi" w:hAnsiTheme="minorHAnsi"/>
          <w:spacing w:val="-3"/>
          <w:w w:val="90"/>
        </w:rPr>
        <w:t xml:space="preserve"> </w:t>
      </w:r>
      <w:r w:rsidRPr="00613905">
        <w:rPr>
          <w:rFonts w:asciiTheme="minorHAnsi" w:hAnsiTheme="minorHAnsi"/>
          <w:w w:val="90"/>
        </w:rPr>
        <w:t>ve</w:t>
      </w:r>
      <w:r w:rsidRPr="00613905">
        <w:rPr>
          <w:rFonts w:asciiTheme="minorHAnsi" w:hAnsiTheme="minorHAnsi"/>
          <w:spacing w:val="-3"/>
          <w:w w:val="90"/>
        </w:rPr>
        <w:t xml:space="preserve"> </w:t>
      </w:r>
      <w:r w:rsidRPr="00613905">
        <w:rPr>
          <w:rFonts w:asciiTheme="minorHAnsi" w:hAnsiTheme="minorHAnsi"/>
          <w:w w:val="90"/>
        </w:rPr>
        <w:t>şirketler</w:t>
      </w:r>
      <w:r w:rsidRPr="00613905">
        <w:rPr>
          <w:rFonts w:asciiTheme="minorHAnsi" w:hAnsiTheme="minorHAnsi"/>
          <w:spacing w:val="-3"/>
          <w:w w:val="90"/>
        </w:rPr>
        <w:t xml:space="preserve"> </w:t>
      </w:r>
      <w:r w:rsidRPr="00613905">
        <w:rPr>
          <w:rFonts w:asciiTheme="minorHAnsi" w:hAnsiTheme="minorHAnsi"/>
          <w:w w:val="90"/>
        </w:rPr>
        <w:t>ne</w:t>
      </w:r>
      <w:r w:rsidRPr="00613905">
        <w:rPr>
          <w:rFonts w:asciiTheme="minorHAnsi" w:hAnsiTheme="minorHAnsi"/>
          <w:spacing w:val="-3"/>
          <w:w w:val="90"/>
        </w:rPr>
        <w:t xml:space="preserve"> </w:t>
      </w:r>
      <w:r w:rsidRPr="00613905">
        <w:rPr>
          <w:rFonts w:asciiTheme="minorHAnsi" w:hAnsiTheme="minorHAnsi"/>
          <w:w w:val="90"/>
        </w:rPr>
        <w:t>gibi</w:t>
      </w:r>
      <w:r w:rsidRPr="00613905">
        <w:rPr>
          <w:rFonts w:asciiTheme="minorHAnsi" w:hAnsiTheme="minorHAnsi"/>
          <w:spacing w:val="-3"/>
          <w:w w:val="90"/>
        </w:rPr>
        <w:t xml:space="preserve"> </w:t>
      </w:r>
      <w:r w:rsidRPr="00613905">
        <w:rPr>
          <w:rFonts w:asciiTheme="minorHAnsi" w:hAnsiTheme="minorHAnsi"/>
          <w:w w:val="90"/>
        </w:rPr>
        <w:t xml:space="preserve">imkanlardan </w:t>
      </w:r>
      <w:r w:rsidRPr="00613905">
        <w:rPr>
          <w:rFonts w:asciiTheme="minorHAnsi" w:hAnsiTheme="minorHAnsi"/>
          <w:spacing w:val="-2"/>
        </w:rPr>
        <w:t>yararlanabilecek?</w:t>
      </w:r>
    </w:p>
    <w:p w:rsidR="00613905" w:rsidRPr="00613905" w:rsidRDefault="00613905" w:rsidP="00613905">
      <w:pPr>
        <w:pStyle w:val="GvdeMetni"/>
        <w:kinsoku w:val="0"/>
        <w:overflowPunct w:val="0"/>
        <w:spacing w:before="196" w:line="230" w:lineRule="auto"/>
        <w:ind w:left="341" w:right="115"/>
        <w:jc w:val="both"/>
        <w:rPr>
          <w:rFonts w:asciiTheme="minorHAnsi" w:hAnsiTheme="minorHAnsi"/>
        </w:rPr>
      </w:pPr>
      <w:proofErr w:type="gramStart"/>
      <w:r w:rsidRPr="00613905">
        <w:rPr>
          <w:rFonts w:asciiTheme="minorHAnsi" w:hAnsiTheme="minorHAnsi"/>
          <w:spacing w:val="-6"/>
        </w:rPr>
        <w:t xml:space="preserve">Meta Türkiye Ticari Direktörü İlke Çarkçı Toptaş, </w:t>
      </w:r>
      <w:proofErr w:type="spellStart"/>
      <w:r w:rsidRPr="00613905">
        <w:rPr>
          <w:rFonts w:asciiTheme="minorHAnsi" w:hAnsiTheme="minorHAnsi"/>
          <w:spacing w:val="-6"/>
        </w:rPr>
        <w:t>Metaverse’ü</w:t>
      </w:r>
      <w:proofErr w:type="spellEnd"/>
      <w:r w:rsidRPr="00613905">
        <w:rPr>
          <w:rFonts w:asciiTheme="minorHAnsi" w:hAnsiTheme="minorHAnsi"/>
          <w:spacing w:val="-6"/>
        </w:rPr>
        <w:t xml:space="preserve"> insanlarla fiziksel olarak bir araya gele- </w:t>
      </w:r>
      <w:proofErr w:type="spellStart"/>
      <w:r w:rsidRPr="00613905">
        <w:rPr>
          <w:rFonts w:asciiTheme="minorHAnsi" w:hAnsiTheme="minorHAnsi"/>
          <w:w w:val="90"/>
        </w:rPr>
        <w:t>mediğimizde</w:t>
      </w:r>
      <w:proofErr w:type="spellEnd"/>
      <w:r w:rsidRPr="00613905">
        <w:rPr>
          <w:rFonts w:asciiTheme="minorHAnsi" w:hAnsiTheme="minorHAnsi"/>
          <w:w w:val="90"/>
        </w:rPr>
        <w:t>, buna en yakın deneyimi sunacak üç boyutlu bir dijital köprü olarak tanımlıyor ve ekliyor: “</w:t>
      </w:r>
      <w:r w:rsidRPr="00613905">
        <w:rPr>
          <w:rFonts w:asciiTheme="minorHAnsi" w:hAnsiTheme="minorHAnsi"/>
          <w:i/>
          <w:iCs/>
          <w:w w:val="90"/>
        </w:rPr>
        <w:t>Burası</w:t>
      </w:r>
      <w:r w:rsidRPr="00613905">
        <w:rPr>
          <w:rFonts w:asciiTheme="minorHAnsi" w:hAnsiTheme="minorHAnsi"/>
          <w:i/>
          <w:iCs/>
          <w:spacing w:val="-9"/>
          <w:w w:val="90"/>
        </w:rPr>
        <w:t xml:space="preserve"> </w:t>
      </w:r>
      <w:r w:rsidRPr="00613905">
        <w:rPr>
          <w:rFonts w:asciiTheme="minorHAnsi" w:hAnsiTheme="minorHAnsi"/>
          <w:i/>
          <w:iCs/>
          <w:w w:val="90"/>
        </w:rPr>
        <w:t>sadece</w:t>
      </w:r>
      <w:r w:rsidRPr="00613905">
        <w:rPr>
          <w:rFonts w:asciiTheme="minorHAnsi" w:hAnsiTheme="minorHAnsi"/>
          <w:i/>
          <w:iCs/>
          <w:spacing w:val="-9"/>
          <w:w w:val="90"/>
        </w:rPr>
        <w:t xml:space="preserve"> </w:t>
      </w:r>
      <w:r w:rsidRPr="00613905">
        <w:rPr>
          <w:rFonts w:asciiTheme="minorHAnsi" w:hAnsiTheme="minorHAnsi"/>
          <w:i/>
          <w:iCs/>
          <w:w w:val="90"/>
        </w:rPr>
        <w:t>arkadaşlarımızla</w:t>
      </w:r>
      <w:r w:rsidRPr="00613905">
        <w:rPr>
          <w:rFonts w:asciiTheme="minorHAnsi" w:hAnsiTheme="minorHAnsi"/>
          <w:i/>
          <w:iCs/>
          <w:spacing w:val="-9"/>
          <w:w w:val="90"/>
        </w:rPr>
        <w:t xml:space="preserve"> </w:t>
      </w:r>
      <w:r w:rsidRPr="00613905">
        <w:rPr>
          <w:rFonts w:asciiTheme="minorHAnsi" w:hAnsiTheme="minorHAnsi"/>
          <w:i/>
          <w:iCs/>
          <w:w w:val="90"/>
        </w:rPr>
        <w:t>vakit</w:t>
      </w:r>
      <w:r w:rsidRPr="00613905">
        <w:rPr>
          <w:rFonts w:asciiTheme="minorHAnsi" w:hAnsiTheme="minorHAnsi"/>
          <w:i/>
          <w:iCs/>
          <w:spacing w:val="-9"/>
          <w:w w:val="90"/>
        </w:rPr>
        <w:t xml:space="preserve"> </w:t>
      </w:r>
      <w:r w:rsidRPr="00613905">
        <w:rPr>
          <w:rFonts w:asciiTheme="minorHAnsi" w:hAnsiTheme="minorHAnsi"/>
          <w:i/>
          <w:iCs/>
          <w:w w:val="90"/>
        </w:rPr>
        <w:t>geçirebileceğimiz</w:t>
      </w:r>
      <w:r w:rsidRPr="00613905">
        <w:rPr>
          <w:rFonts w:asciiTheme="minorHAnsi" w:hAnsiTheme="minorHAnsi"/>
          <w:i/>
          <w:iCs/>
          <w:spacing w:val="-9"/>
          <w:w w:val="90"/>
        </w:rPr>
        <w:t xml:space="preserve"> </w:t>
      </w:r>
      <w:r w:rsidRPr="00613905">
        <w:rPr>
          <w:rFonts w:asciiTheme="minorHAnsi" w:hAnsiTheme="minorHAnsi"/>
          <w:i/>
          <w:iCs/>
          <w:w w:val="90"/>
        </w:rPr>
        <w:t>bir</w:t>
      </w:r>
      <w:r w:rsidRPr="00613905">
        <w:rPr>
          <w:rFonts w:asciiTheme="minorHAnsi" w:hAnsiTheme="minorHAnsi"/>
          <w:i/>
          <w:iCs/>
          <w:spacing w:val="-9"/>
          <w:w w:val="90"/>
        </w:rPr>
        <w:t xml:space="preserve"> </w:t>
      </w:r>
      <w:r w:rsidRPr="00613905">
        <w:rPr>
          <w:rFonts w:asciiTheme="minorHAnsi" w:hAnsiTheme="minorHAnsi"/>
          <w:i/>
          <w:iCs/>
          <w:w w:val="90"/>
        </w:rPr>
        <w:t>alan</w:t>
      </w:r>
      <w:r w:rsidRPr="00613905">
        <w:rPr>
          <w:rFonts w:asciiTheme="minorHAnsi" w:hAnsiTheme="minorHAnsi"/>
          <w:i/>
          <w:iCs/>
          <w:spacing w:val="-9"/>
          <w:w w:val="90"/>
        </w:rPr>
        <w:t xml:space="preserve"> </w:t>
      </w:r>
      <w:r w:rsidRPr="00613905">
        <w:rPr>
          <w:rFonts w:asciiTheme="minorHAnsi" w:hAnsiTheme="minorHAnsi"/>
          <w:i/>
          <w:iCs/>
          <w:w w:val="90"/>
        </w:rPr>
        <w:t>olmakla</w:t>
      </w:r>
      <w:r w:rsidRPr="00613905">
        <w:rPr>
          <w:rFonts w:asciiTheme="minorHAnsi" w:hAnsiTheme="minorHAnsi"/>
          <w:i/>
          <w:iCs/>
          <w:spacing w:val="-9"/>
          <w:w w:val="90"/>
        </w:rPr>
        <w:t xml:space="preserve"> </w:t>
      </w:r>
      <w:r w:rsidRPr="00613905">
        <w:rPr>
          <w:rFonts w:asciiTheme="minorHAnsi" w:hAnsiTheme="minorHAnsi"/>
          <w:i/>
          <w:iCs/>
          <w:w w:val="90"/>
        </w:rPr>
        <w:t>kalmayıp</w:t>
      </w:r>
      <w:r w:rsidRPr="00613905">
        <w:rPr>
          <w:rFonts w:asciiTheme="minorHAnsi" w:hAnsiTheme="minorHAnsi"/>
          <w:i/>
          <w:iCs/>
          <w:spacing w:val="-9"/>
          <w:w w:val="90"/>
        </w:rPr>
        <w:t xml:space="preserve"> </w:t>
      </w:r>
      <w:r w:rsidRPr="00613905">
        <w:rPr>
          <w:rFonts w:asciiTheme="minorHAnsi" w:hAnsiTheme="minorHAnsi"/>
          <w:i/>
          <w:iCs/>
          <w:w w:val="90"/>
        </w:rPr>
        <w:t>aynı</w:t>
      </w:r>
      <w:r w:rsidRPr="00613905">
        <w:rPr>
          <w:rFonts w:asciiTheme="minorHAnsi" w:hAnsiTheme="minorHAnsi"/>
          <w:i/>
          <w:iCs/>
          <w:spacing w:val="-9"/>
          <w:w w:val="90"/>
        </w:rPr>
        <w:t xml:space="preserve"> </w:t>
      </w:r>
      <w:r w:rsidRPr="00613905">
        <w:rPr>
          <w:rFonts w:asciiTheme="minorHAnsi" w:hAnsiTheme="minorHAnsi"/>
          <w:i/>
          <w:iCs/>
          <w:w w:val="90"/>
        </w:rPr>
        <w:t>zamanda</w:t>
      </w:r>
      <w:r w:rsidRPr="00613905">
        <w:rPr>
          <w:rFonts w:asciiTheme="minorHAnsi" w:hAnsiTheme="minorHAnsi"/>
          <w:i/>
          <w:iCs/>
          <w:spacing w:val="-9"/>
          <w:w w:val="90"/>
        </w:rPr>
        <w:t xml:space="preserve"> </w:t>
      </w:r>
      <w:r w:rsidRPr="00613905">
        <w:rPr>
          <w:rFonts w:asciiTheme="minorHAnsi" w:hAnsiTheme="minorHAnsi"/>
          <w:i/>
          <w:iCs/>
          <w:w w:val="90"/>
        </w:rPr>
        <w:t xml:space="preserve">birlikte çalışabileceğimiz, üretebileceğimiz, alışveriş yapabileceğimiz ve daha fazlasını gerçekleştirebileceğimiz bir yer olacak. </w:t>
      </w:r>
      <w:proofErr w:type="gramEnd"/>
      <w:r w:rsidRPr="00613905">
        <w:rPr>
          <w:rFonts w:asciiTheme="minorHAnsi" w:hAnsiTheme="minorHAnsi"/>
          <w:i/>
          <w:iCs/>
          <w:w w:val="90"/>
        </w:rPr>
        <w:t xml:space="preserve">İçerik üreticileri ve sanatçılar, izleyicileriyle yeni yollarla bağlantı kurabilecek ve onları bu paylaşılan deneyimlere </w:t>
      </w:r>
      <w:proofErr w:type="gramStart"/>
      <w:r w:rsidRPr="00613905">
        <w:rPr>
          <w:rFonts w:asciiTheme="minorHAnsi" w:hAnsiTheme="minorHAnsi"/>
          <w:i/>
          <w:iCs/>
          <w:w w:val="90"/>
        </w:rPr>
        <w:t>dahil</w:t>
      </w:r>
      <w:proofErr w:type="gramEnd"/>
      <w:r w:rsidRPr="00613905">
        <w:rPr>
          <w:rFonts w:asciiTheme="minorHAnsi" w:hAnsiTheme="minorHAnsi"/>
          <w:i/>
          <w:iCs/>
          <w:w w:val="90"/>
        </w:rPr>
        <w:t xml:space="preserve"> edebilecek.</w:t>
      </w:r>
      <w:r w:rsidRPr="00613905">
        <w:rPr>
          <w:rFonts w:asciiTheme="minorHAnsi" w:hAnsiTheme="minorHAnsi"/>
          <w:w w:val="90"/>
        </w:rPr>
        <w:t>”</w:t>
      </w:r>
      <w:r w:rsidRPr="00613905">
        <w:rPr>
          <w:rFonts w:asciiTheme="minorHAnsi" w:hAnsiTheme="minorHAnsi"/>
          <w:w w:val="90"/>
          <w:position w:val="7"/>
          <w:sz w:val="13"/>
          <w:szCs w:val="13"/>
        </w:rPr>
        <w:t>10</w:t>
      </w:r>
      <w:r w:rsidRPr="00613905">
        <w:rPr>
          <w:rFonts w:asciiTheme="minorHAnsi" w:hAnsiTheme="minorHAnsi"/>
          <w:w w:val="90"/>
        </w:rPr>
        <w:t>. Nitekim Meta’nın da tüm bu say</w:t>
      </w:r>
      <w:r>
        <w:rPr>
          <w:rFonts w:asciiTheme="minorHAnsi" w:hAnsiTheme="minorHAnsi"/>
          <w:w w:val="90"/>
        </w:rPr>
        <w:t>ılanlar için alt yapı hazırlık</w:t>
      </w:r>
      <w:r w:rsidRPr="00613905">
        <w:rPr>
          <w:rFonts w:asciiTheme="minorHAnsi" w:hAnsiTheme="minorHAnsi"/>
        </w:rPr>
        <w:t>ları içerisinde olduğunu biliyoruz.</w:t>
      </w:r>
    </w:p>
    <w:p w:rsidR="00613905" w:rsidRPr="00613905" w:rsidRDefault="00613905" w:rsidP="0095055F">
      <w:pPr>
        <w:pStyle w:val="GvdeMetni"/>
        <w:kinsoku w:val="0"/>
        <w:overflowPunct w:val="0"/>
        <w:spacing w:before="104" w:line="230" w:lineRule="auto"/>
        <w:ind w:left="341" w:right="115"/>
        <w:jc w:val="both"/>
        <w:rPr>
          <w:rFonts w:asciiTheme="minorHAnsi" w:hAnsiTheme="minorHAnsi"/>
          <w:spacing w:val="-4"/>
        </w:rPr>
      </w:pPr>
      <w:r w:rsidRPr="00613905">
        <w:rPr>
          <w:rFonts w:asciiTheme="minorHAnsi" w:hAnsiTheme="minorHAnsi"/>
          <w:spacing w:val="-4"/>
        </w:rPr>
        <w:t xml:space="preserve">Bu noktada </w:t>
      </w:r>
      <w:proofErr w:type="spellStart"/>
      <w:r w:rsidRPr="00613905">
        <w:rPr>
          <w:rFonts w:asciiTheme="minorHAnsi" w:hAnsiTheme="minorHAnsi"/>
          <w:spacing w:val="-4"/>
        </w:rPr>
        <w:t>vadedilen</w:t>
      </w:r>
      <w:proofErr w:type="spellEnd"/>
      <w:r w:rsidRPr="00613905">
        <w:rPr>
          <w:rFonts w:asciiTheme="minorHAnsi" w:hAnsiTheme="minorHAnsi"/>
          <w:spacing w:val="-4"/>
        </w:rPr>
        <w:t xml:space="preserve"> dünya, bireyler için sosyalleşebilme, çalışabilme, üretebilme ve alışveriş yapabilme imkânı tanıyan yeni bir</w:t>
      </w:r>
      <w:r w:rsidRPr="00613905">
        <w:rPr>
          <w:rFonts w:asciiTheme="minorHAnsi" w:hAnsiTheme="minorHAnsi"/>
          <w:spacing w:val="-3"/>
        </w:rPr>
        <w:t xml:space="preserve"> </w:t>
      </w:r>
      <w:r w:rsidRPr="00613905">
        <w:rPr>
          <w:rFonts w:asciiTheme="minorHAnsi" w:hAnsiTheme="minorHAnsi"/>
          <w:spacing w:val="-4"/>
        </w:rPr>
        <w:t>yaşam alanı oluşturmasıyla beraber</w:t>
      </w:r>
      <w:r w:rsidRPr="00613905">
        <w:rPr>
          <w:rFonts w:asciiTheme="minorHAnsi" w:hAnsiTheme="minorHAnsi"/>
          <w:spacing w:val="-3"/>
        </w:rPr>
        <w:t xml:space="preserve"> </w:t>
      </w:r>
      <w:r w:rsidRPr="00613905">
        <w:rPr>
          <w:rFonts w:asciiTheme="minorHAnsi" w:hAnsiTheme="minorHAnsi"/>
          <w:spacing w:val="-4"/>
        </w:rPr>
        <w:t>şirketler açısından hem iletişim,</w:t>
      </w:r>
      <w:r>
        <w:rPr>
          <w:rFonts w:asciiTheme="minorHAnsi" w:hAnsiTheme="minorHAnsi"/>
          <w:spacing w:val="-4"/>
        </w:rPr>
        <w:t xml:space="preserve"> </w:t>
      </w:r>
      <w:r w:rsidRPr="00613905">
        <w:rPr>
          <w:rFonts w:asciiTheme="minorHAnsi" w:hAnsiTheme="minorHAnsi"/>
          <w:spacing w:val="-6"/>
        </w:rPr>
        <w:t xml:space="preserve">reklam ve pazarlama açısından hem de satış ve hizmet tedariki açısından yeni fırsatlar sunuyor. Bu kapsamda </w:t>
      </w:r>
      <w:proofErr w:type="spellStart"/>
      <w:r w:rsidRPr="00613905">
        <w:rPr>
          <w:rFonts w:asciiTheme="minorHAnsi" w:hAnsiTheme="minorHAnsi"/>
          <w:spacing w:val="-6"/>
        </w:rPr>
        <w:t>Metaverse’ün</w:t>
      </w:r>
      <w:proofErr w:type="spellEnd"/>
      <w:r w:rsidRPr="00613905">
        <w:rPr>
          <w:rFonts w:asciiTheme="minorHAnsi" w:hAnsiTheme="minorHAnsi"/>
          <w:spacing w:val="-6"/>
        </w:rPr>
        <w:t xml:space="preserve"> perakende, moda veya eğitim</w:t>
      </w:r>
      <w:r w:rsidRPr="00613905">
        <w:rPr>
          <w:rFonts w:asciiTheme="minorHAnsi" w:hAnsiTheme="minorHAnsi"/>
          <w:w w:val="90"/>
        </w:rPr>
        <w:t xml:space="preserve"> </w:t>
      </w:r>
      <w:r w:rsidRPr="00613905">
        <w:rPr>
          <w:rFonts w:asciiTheme="minorHAnsi" w:hAnsiTheme="minorHAnsi"/>
          <w:spacing w:val="-6"/>
        </w:rPr>
        <w:t>sektörleri</w:t>
      </w:r>
      <w:r w:rsidRPr="00613905">
        <w:rPr>
          <w:rFonts w:asciiTheme="minorHAnsi" w:hAnsiTheme="minorHAnsi"/>
          <w:spacing w:val="-6"/>
          <w:position w:val="7"/>
          <w:sz w:val="13"/>
          <w:szCs w:val="13"/>
        </w:rPr>
        <w:t>11</w:t>
      </w:r>
      <w:r w:rsidRPr="00613905">
        <w:rPr>
          <w:rFonts w:asciiTheme="minorHAnsi" w:hAnsiTheme="minorHAnsi"/>
          <w:spacing w:val="34"/>
          <w:position w:val="7"/>
          <w:sz w:val="13"/>
          <w:szCs w:val="13"/>
        </w:rPr>
        <w:t xml:space="preserve"> </w:t>
      </w:r>
      <w:r w:rsidRPr="00613905">
        <w:rPr>
          <w:rFonts w:asciiTheme="minorHAnsi" w:hAnsiTheme="minorHAnsi"/>
          <w:spacing w:val="-6"/>
        </w:rPr>
        <w:t>başta olmak üzere birçok</w:t>
      </w:r>
      <w:r w:rsidRPr="00613905">
        <w:rPr>
          <w:rFonts w:asciiTheme="minorHAnsi" w:hAnsiTheme="minorHAnsi"/>
          <w:w w:val="90"/>
        </w:rPr>
        <w:t xml:space="preserve"> sektörü </w:t>
      </w:r>
      <w:r w:rsidRPr="00613905">
        <w:rPr>
          <w:rFonts w:asciiTheme="minorHAnsi" w:hAnsiTheme="minorHAnsi"/>
          <w:spacing w:val="-6"/>
        </w:rPr>
        <w:t>değişen koşullara göre yeniden yapılandırılacağı düşünülüyor.</w:t>
      </w:r>
    </w:p>
    <w:p w:rsidR="00613905" w:rsidRPr="00613905" w:rsidRDefault="00613905" w:rsidP="00613905">
      <w:pPr>
        <w:pStyle w:val="GvdeMetni"/>
        <w:kinsoku w:val="0"/>
        <w:overflowPunct w:val="0"/>
        <w:spacing w:before="7"/>
        <w:rPr>
          <w:rFonts w:asciiTheme="minorHAnsi" w:hAnsiTheme="minorHAnsi"/>
          <w:sz w:val="24"/>
          <w:szCs w:val="24"/>
        </w:rPr>
      </w:pPr>
      <w:r w:rsidRPr="00613905">
        <w:rPr>
          <w:rFonts w:asciiTheme="minorHAnsi" w:hAnsiTheme="minorHAnsi"/>
          <w:noProof/>
          <w:lang w:val="en-US" w:eastAsia="en-US"/>
        </w:rPr>
        <mc:AlternateContent>
          <mc:Choice Requires="wps">
            <w:drawing>
              <wp:anchor distT="0" distB="0" distL="0" distR="0" simplePos="0" relativeHeight="251660288" behindDoc="0" locked="0" layoutInCell="0" allowOverlap="1">
                <wp:simplePos x="0" y="0"/>
                <wp:positionH relativeFrom="page">
                  <wp:posOffset>826135</wp:posOffset>
                </wp:positionH>
                <wp:positionV relativeFrom="paragraph">
                  <wp:posOffset>206375</wp:posOffset>
                </wp:positionV>
                <wp:extent cx="6262370" cy="635"/>
                <wp:effectExtent l="6985" t="8255" r="7620" b="10160"/>
                <wp:wrapTopAndBottom/>
                <wp:docPr id="3" name="Serbest 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CFBC86" id="Serbest Form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6.25pt,558.1pt,16.2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" o:allowincell="f" filled="f" strokecolor="#3259bf" strokeweight=".5pt">
                <v:path arrowok="t" o:connecttype="custom" o:connectlocs="0,0;6261735,0" o:connectangles="0,0"/>
                <w10:wrap type="topAndBottom" anchorx="page"/>
              </v:polyline>
            </w:pict>
          </mc:Fallback>
        </mc:AlternateContent>
      </w:r>
    </w:p>
    <w:p w:rsidR="00613905" w:rsidRPr="00613905" w:rsidRDefault="0095055F" w:rsidP="00613905">
      <w:pPr>
        <w:pStyle w:val="ListeParagraf"/>
        <w:numPr>
          <w:ilvl w:val="0"/>
          <w:numId w:val="9"/>
        </w:numPr>
        <w:tabs>
          <w:tab w:val="left" w:pos="484"/>
        </w:tabs>
        <w:kinsoku w:val="0"/>
        <w:overflowPunct w:val="0"/>
        <w:spacing w:before="33" w:line="235" w:lineRule="auto"/>
        <w:ind w:left="341" w:right="436" w:firstLine="0"/>
        <w:rPr>
          <w:rFonts w:asciiTheme="minorHAnsi" w:hAnsiTheme="minorHAnsi"/>
          <w:spacing w:val="-2"/>
          <w:sz w:val="18"/>
          <w:szCs w:val="18"/>
        </w:rPr>
      </w:pPr>
      <w:hyperlink r:id="rId12" w:anchor="%3A%7E%3Atext%3DThe%20Sims%204%20has%20surpassed%2C30%20" w:history="1">
        <w:r w:rsidR="00613905" w:rsidRPr="00613905">
          <w:rPr>
            <w:rFonts w:asciiTheme="minorHAnsi" w:hAnsiTheme="minorHAnsi"/>
            <w:spacing w:val="-6"/>
            <w:sz w:val="18"/>
            <w:szCs w:val="18"/>
          </w:rPr>
          <w:t>https://www.pcgamesn.com/the-sims-4/steam-player-count#:~:text=The%20Sims%204%20has%20surpassed,30%20</w:t>
        </w:r>
      </w:hyperlink>
      <w:r w:rsidR="00613905" w:rsidRPr="00613905">
        <w:rPr>
          <w:rFonts w:asciiTheme="minorHAnsi" w:hAnsiTheme="minorHAnsi"/>
          <w:spacing w:val="-6"/>
          <w:sz w:val="18"/>
          <w:szCs w:val="18"/>
        </w:rPr>
        <w:t xml:space="preserve"> </w:t>
      </w:r>
      <w:r w:rsidR="00613905" w:rsidRPr="00613905">
        <w:rPr>
          <w:rFonts w:asciiTheme="minorHAnsi" w:hAnsiTheme="minorHAnsi"/>
          <w:spacing w:val="-2"/>
          <w:sz w:val="18"/>
          <w:szCs w:val="18"/>
        </w:rPr>
        <w:t>million%20in%20July%202020.</w:t>
      </w:r>
    </w:p>
    <w:p w:rsidR="00613905" w:rsidRPr="00613905" w:rsidRDefault="0095055F" w:rsidP="00613905">
      <w:pPr>
        <w:pStyle w:val="ListeParagraf"/>
        <w:numPr>
          <w:ilvl w:val="0"/>
          <w:numId w:val="9"/>
        </w:numPr>
        <w:tabs>
          <w:tab w:val="left" w:pos="484"/>
        </w:tabs>
        <w:kinsoku w:val="0"/>
        <w:overflowPunct w:val="0"/>
        <w:spacing w:before="113" w:line="235" w:lineRule="auto"/>
        <w:ind w:left="341" w:right="708" w:firstLine="0"/>
        <w:rPr>
          <w:rFonts w:asciiTheme="minorHAnsi" w:hAnsiTheme="minorHAnsi"/>
          <w:spacing w:val="-2"/>
          <w:sz w:val="18"/>
          <w:szCs w:val="18"/>
        </w:rPr>
      </w:pPr>
      <w:hyperlink r:id="rId13" w:anchor="%3A%7E%3Atext%3DAs%20of%20" w:history="1">
        <w:r w:rsidR="00613905" w:rsidRPr="00613905">
          <w:rPr>
            <w:rFonts w:asciiTheme="minorHAnsi" w:hAnsiTheme="minorHAnsi"/>
            <w:spacing w:val="-6"/>
            <w:sz w:val="18"/>
            <w:szCs w:val="18"/>
          </w:rPr>
          <w:t>https://www.xrtoday.com/virtual-reality/second-life-user-traffic-jumps-35-percent-in-2021/#:~:text=As%20of%20</w:t>
        </w:r>
      </w:hyperlink>
      <w:r w:rsidR="00613905" w:rsidRPr="00613905">
        <w:rPr>
          <w:rFonts w:asciiTheme="minorHAnsi" w:hAnsiTheme="minorHAnsi"/>
          <w:spacing w:val="-6"/>
          <w:sz w:val="18"/>
          <w:szCs w:val="18"/>
        </w:rPr>
        <w:t xml:space="preserve"> </w:t>
      </w:r>
      <w:r w:rsidR="00613905" w:rsidRPr="00613905">
        <w:rPr>
          <w:rFonts w:asciiTheme="minorHAnsi" w:hAnsiTheme="minorHAnsi"/>
          <w:spacing w:val="-2"/>
          <w:sz w:val="18"/>
          <w:szCs w:val="18"/>
        </w:rPr>
        <w:t>2021%2C%20Second%20Life,for%20enterprise%2Dgrade%20virtual%20events.</w:t>
      </w:r>
    </w:p>
    <w:p w:rsidR="00613905" w:rsidRPr="00613905" w:rsidRDefault="00613905" w:rsidP="00613905">
      <w:pPr>
        <w:pStyle w:val="ListeParagraf"/>
        <w:numPr>
          <w:ilvl w:val="0"/>
          <w:numId w:val="9"/>
        </w:numPr>
        <w:tabs>
          <w:tab w:val="left" w:pos="578"/>
        </w:tabs>
        <w:kinsoku w:val="0"/>
        <w:overflowPunct w:val="0"/>
        <w:ind w:left="578" w:hanging="237"/>
        <w:rPr>
          <w:rFonts w:asciiTheme="minorHAnsi" w:hAnsiTheme="minorHAnsi"/>
          <w:spacing w:val="-2"/>
          <w:w w:val="90"/>
          <w:sz w:val="18"/>
          <w:szCs w:val="18"/>
        </w:rPr>
      </w:pPr>
      <w:r w:rsidRPr="00613905">
        <w:rPr>
          <w:rFonts w:asciiTheme="minorHAnsi" w:hAnsiTheme="minorHAnsi"/>
          <w:w w:val="90"/>
          <w:sz w:val="18"/>
          <w:szCs w:val="18"/>
        </w:rPr>
        <w:t>ÇARKÇI</w:t>
      </w:r>
      <w:r w:rsidRPr="00613905">
        <w:rPr>
          <w:rFonts w:asciiTheme="minorHAnsi" w:hAnsiTheme="minorHAnsi"/>
          <w:spacing w:val="11"/>
          <w:sz w:val="18"/>
          <w:szCs w:val="18"/>
        </w:rPr>
        <w:t xml:space="preserve"> </w:t>
      </w:r>
      <w:r w:rsidRPr="00613905">
        <w:rPr>
          <w:rFonts w:asciiTheme="minorHAnsi" w:hAnsiTheme="minorHAnsi"/>
          <w:w w:val="90"/>
          <w:sz w:val="18"/>
          <w:szCs w:val="18"/>
        </w:rPr>
        <w:t>TOPTAŞ,</w:t>
      </w:r>
      <w:r w:rsidRPr="00613905">
        <w:rPr>
          <w:rFonts w:asciiTheme="minorHAnsi" w:hAnsiTheme="minorHAnsi"/>
          <w:spacing w:val="11"/>
          <w:sz w:val="18"/>
          <w:szCs w:val="18"/>
        </w:rPr>
        <w:t xml:space="preserve"> </w:t>
      </w:r>
      <w:r w:rsidRPr="00613905">
        <w:rPr>
          <w:rFonts w:asciiTheme="minorHAnsi" w:hAnsiTheme="minorHAnsi"/>
          <w:w w:val="90"/>
          <w:sz w:val="18"/>
          <w:szCs w:val="18"/>
        </w:rPr>
        <w:t>İlke;</w:t>
      </w:r>
      <w:r w:rsidRPr="00613905">
        <w:rPr>
          <w:rFonts w:asciiTheme="minorHAnsi" w:hAnsiTheme="minorHAnsi"/>
          <w:spacing w:val="11"/>
          <w:sz w:val="18"/>
          <w:szCs w:val="18"/>
        </w:rPr>
        <w:t xml:space="preserve"> </w:t>
      </w:r>
      <w:proofErr w:type="spellStart"/>
      <w:r w:rsidRPr="00613905">
        <w:rPr>
          <w:rFonts w:asciiTheme="minorHAnsi" w:hAnsiTheme="minorHAnsi"/>
          <w:w w:val="90"/>
          <w:sz w:val="18"/>
          <w:szCs w:val="18"/>
        </w:rPr>
        <w:t>Metaverse’e</w:t>
      </w:r>
      <w:proofErr w:type="spellEnd"/>
      <w:r w:rsidRPr="00613905">
        <w:rPr>
          <w:rFonts w:asciiTheme="minorHAnsi" w:hAnsiTheme="minorHAnsi"/>
          <w:spacing w:val="11"/>
          <w:sz w:val="18"/>
          <w:szCs w:val="18"/>
        </w:rPr>
        <w:t xml:space="preserve"> </w:t>
      </w:r>
      <w:r w:rsidRPr="00613905">
        <w:rPr>
          <w:rFonts w:asciiTheme="minorHAnsi" w:hAnsiTheme="minorHAnsi"/>
          <w:w w:val="90"/>
          <w:sz w:val="18"/>
          <w:szCs w:val="18"/>
        </w:rPr>
        <w:t>Adım</w:t>
      </w:r>
      <w:r w:rsidRPr="00613905">
        <w:rPr>
          <w:rFonts w:asciiTheme="minorHAnsi" w:hAnsiTheme="minorHAnsi"/>
          <w:spacing w:val="11"/>
          <w:sz w:val="18"/>
          <w:szCs w:val="18"/>
        </w:rPr>
        <w:t xml:space="preserve"> </w:t>
      </w:r>
      <w:r w:rsidRPr="00613905">
        <w:rPr>
          <w:rFonts w:asciiTheme="minorHAnsi" w:hAnsiTheme="minorHAnsi"/>
          <w:w w:val="90"/>
          <w:sz w:val="18"/>
          <w:szCs w:val="18"/>
        </w:rPr>
        <w:t>Atarken;</w:t>
      </w:r>
      <w:r w:rsidRPr="00613905">
        <w:rPr>
          <w:rFonts w:asciiTheme="minorHAnsi" w:hAnsiTheme="minorHAnsi"/>
          <w:spacing w:val="11"/>
          <w:sz w:val="18"/>
          <w:szCs w:val="18"/>
        </w:rPr>
        <w:t xml:space="preserve"> </w:t>
      </w:r>
      <w:proofErr w:type="spellStart"/>
      <w:r w:rsidRPr="00613905">
        <w:rPr>
          <w:rFonts w:asciiTheme="minorHAnsi" w:hAnsiTheme="minorHAnsi"/>
          <w:w w:val="90"/>
          <w:sz w:val="18"/>
          <w:szCs w:val="18"/>
        </w:rPr>
        <w:t>MediaCat</w:t>
      </w:r>
      <w:proofErr w:type="spellEnd"/>
      <w:r w:rsidRPr="00613905">
        <w:rPr>
          <w:rFonts w:asciiTheme="minorHAnsi" w:hAnsiTheme="minorHAnsi"/>
          <w:w w:val="90"/>
          <w:sz w:val="18"/>
          <w:szCs w:val="18"/>
        </w:rPr>
        <w:t>,</w:t>
      </w:r>
      <w:r w:rsidRPr="00613905">
        <w:rPr>
          <w:rFonts w:asciiTheme="minorHAnsi" w:hAnsiTheme="minorHAnsi"/>
          <w:spacing w:val="11"/>
          <w:sz w:val="18"/>
          <w:szCs w:val="18"/>
        </w:rPr>
        <w:t xml:space="preserve"> </w:t>
      </w:r>
      <w:r w:rsidRPr="00613905">
        <w:rPr>
          <w:rFonts w:asciiTheme="minorHAnsi" w:hAnsiTheme="minorHAnsi"/>
          <w:w w:val="90"/>
          <w:sz w:val="18"/>
          <w:szCs w:val="18"/>
        </w:rPr>
        <w:t>Sayı:</w:t>
      </w:r>
      <w:r w:rsidRPr="00613905">
        <w:rPr>
          <w:rFonts w:asciiTheme="minorHAnsi" w:hAnsiTheme="minorHAnsi"/>
          <w:spacing w:val="11"/>
          <w:sz w:val="18"/>
          <w:szCs w:val="18"/>
        </w:rPr>
        <w:t xml:space="preserve"> </w:t>
      </w:r>
      <w:r w:rsidRPr="00613905">
        <w:rPr>
          <w:rFonts w:asciiTheme="minorHAnsi" w:hAnsiTheme="minorHAnsi"/>
          <w:w w:val="90"/>
          <w:sz w:val="18"/>
          <w:szCs w:val="18"/>
        </w:rPr>
        <w:t>322;</w:t>
      </w:r>
      <w:r w:rsidRPr="00613905">
        <w:rPr>
          <w:rFonts w:asciiTheme="minorHAnsi" w:hAnsiTheme="minorHAnsi"/>
          <w:spacing w:val="11"/>
          <w:sz w:val="18"/>
          <w:szCs w:val="18"/>
        </w:rPr>
        <w:t xml:space="preserve"> </w:t>
      </w:r>
      <w:r w:rsidRPr="00613905">
        <w:rPr>
          <w:rFonts w:asciiTheme="minorHAnsi" w:hAnsiTheme="minorHAnsi"/>
          <w:w w:val="90"/>
          <w:sz w:val="18"/>
          <w:szCs w:val="18"/>
        </w:rPr>
        <w:t>Şubat</w:t>
      </w:r>
      <w:r w:rsidRPr="00613905">
        <w:rPr>
          <w:rFonts w:asciiTheme="minorHAnsi" w:hAnsiTheme="minorHAnsi"/>
          <w:spacing w:val="11"/>
          <w:sz w:val="18"/>
          <w:szCs w:val="18"/>
        </w:rPr>
        <w:t xml:space="preserve"> </w:t>
      </w:r>
      <w:r w:rsidRPr="00613905">
        <w:rPr>
          <w:rFonts w:asciiTheme="minorHAnsi" w:hAnsiTheme="minorHAnsi"/>
          <w:w w:val="90"/>
          <w:sz w:val="18"/>
          <w:szCs w:val="18"/>
        </w:rPr>
        <w:t>2022,</w:t>
      </w:r>
      <w:r w:rsidRPr="00613905">
        <w:rPr>
          <w:rFonts w:asciiTheme="minorHAnsi" w:hAnsiTheme="minorHAnsi"/>
          <w:spacing w:val="11"/>
          <w:sz w:val="18"/>
          <w:szCs w:val="18"/>
        </w:rPr>
        <w:t xml:space="preserve"> </w:t>
      </w:r>
      <w:r w:rsidRPr="00613905">
        <w:rPr>
          <w:rFonts w:asciiTheme="minorHAnsi" w:hAnsiTheme="minorHAnsi"/>
          <w:spacing w:val="-2"/>
          <w:w w:val="90"/>
          <w:sz w:val="18"/>
          <w:szCs w:val="18"/>
        </w:rPr>
        <w:t>s.48.</w:t>
      </w:r>
    </w:p>
    <w:p w:rsidR="00613905" w:rsidRPr="00613905" w:rsidRDefault="00613905" w:rsidP="00613905">
      <w:pPr>
        <w:pStyle w:val="ListeParagraf"/>
        <w:numPr>
          <w:ilvl w:val="0"/>
          <w:numId w:val="9"/>
        </w:numPr>
        <w:tabs>
          <w:tab w:val="left" w:pos="578"/>
        </w:tabs>
        <w:kinsoku w:val="0"/>
        <w:overflowPunct w:val="0"/>
        <w:ind w:left="578" w:hanging="237"/>
        <w:rPr>
          <w:rFonts w:asciiTheme="minorHAnsi" w:hAnsiTheme="minorHAnsi"/>
          <w:spacing w:val="-2"/>
          <w:w w:val="90"/>
          <w:sz w:val="18"/>
          <w:szCs w:val="18"/>
        </w:rPr>
        <w:sectPr w:rsidR="00613905" w:rsidRPr="00613905">
          <w:pgSz w:w="12240" w:h="15840"/>
          <w:pgMar w:top="1040" w:right="960" w:bottom="1160" w:left="960" w:header="737" w:footer="977" w:gutter="0"/>
          <w:cols w:space="708"/>
          <w:noEndnote/>
        </w:sectPr>
      </w:pPr>
    </w:p>
    <w:p w:rsidR="00613905" w:rsidRPr="00613905" w:rsidRDefault="00613905" w:rsidP="00613905">
      <w:pPr>
        <w:pStyle w:val="GvdeMetni"/>
        <w:kinsoku w:val="0"/>
        <w:overflowPunct w:val="0"/>
        <w:rPr>
          <w:rFonts w:asciiTheme="minorHAnsi" w:hAnsiTheme="minorHAnsi"/>
          <w:sz w:val="20"/>
          <w:szCs w:val="20"/>
        </w:rPr>
      </w:pPr>
    </w:p>
    <w:p w:rsidR="00613905" w:rsidRPr="00613905" w:rsidRDefault="00613905" w:rsidP="00613905">
      <w:pPr>
        <w:pStyle w:val="GvdeMetni"/>
        <w:kinsoku w:val="0"/>
        <w:overflowPunct w:val="0"/>
        <w:spacing w:before="6"/>
        <w:rPr>
          <w:rFonts w:asciiTheme="minorHAnsi" w:hAnsiTheme="minorHAnsi"/>
          <w:sz w:val="27"/>
          <w:szCs w:val="27"/>
        </w:rPr>
      </w:pPr>
    </w:p>
    <w:p w:rsidR="00613905" w:rsidRPr="00613905" w:rsidRDefault="00613905" w:rsidP="00613905">
      <w:pPr>
        <w:pStyle w:val="Balk2"/>
        <w:kinsoku w:val="0"/>
        <w:overflowPunct w:val="0"/>
        <w:spacing w:before="209" w:line="218" w:lineRule="auto"/>
        <w:ind w:right="493"/>
        <w:jc w:val="both"/>
        <w:rPr>
          <w:rFonts w:asciiTheme="minorHAnsi" w:hAnsiTheme="minorHAnsi"/>
          <w:spacing w:val="-6"/>
        </w:rPr>
      </w:pPr>
      <w:r w:rsidRPr="00613905">
        <w:rPr>
          <w:rFonts w:asciiTheme="minorHAnsi" w:hAnsiTheme="minorHAnsi"/>
          <w:w w:val="90"/>
        </w:rPr>
        <w:t xml:space="preserve">Gerçek dünya ve </w:t>
      </w:r>
      <w:proofErr w:type="spellStart"/>
      <w:r w:rsidRPr="00613905">
        <w:rPr>
          <w:rFonts w:asciiTheme="minorHAnsi" w:hAnsiTheme="minorHAnsi"/>
          <w:w w:val="90"/>
        </w:rPr>
        <w:t>Metaverse</w:t>
      </w:r>
      <w:proofErr w:type="spellEnd"/>
      <w:r w:rsidRPr="00613905">
        <w:rPr>
          <w:rFonts w:asciiTheme="minorHAnsi" w:hAnsiTheme="minorHAnsi"/>
          <w:w w:val="90"/>
        </w:rPr>
        <w:t xml:space="preserve"> hukuk kuralları açısından bambaşka iki evren mi? </w:t>
      </w:r>
      <w:proofErr w:type="gramStart"/>
      <w:r w:rsidRPr="00613905">
        <w:rPr>
          <w:rFonts w:asciiTheme="minorHAnsi" w:hAnsiTheme="minorHAnsi"/>
          <w:w w:val="90"/>
        </w:rPr>
        <w:t>Yoksa,</w:t>
      </w:r>
      <w:proofErr w:type="gramEnd"/>
      <w:r w:rsidRPr="00613905">
        <w:rPr>
          <w:rFonts w:asciiTheme="minorHAnsi" w:hAnsiTheme="minorHAnsi"/>
          <w:w w:val="90"/>
        </w:rPr>
        <w:t xml:space="preserve"> gerçek dünyadaki kurallar </w:t>
      </w:r>
      <w:proofErr w:type="spellStart"/>
      <w:r w:rsidRPr="00613905">
        <w:rPr>
          <w:rFonts w:asciiTheme="minorHAnsi" w:hAnsiTheme="minorHAnsi"/>
          <w:w w:val="90"/>
        </w:rPr>
        <w:t>vadedilen</w:t>
      </w:r>
      <w:proofErr w:type="spellEnd"/>
      <w:r w:rsidRPr="00613905">
        <w:rPr>
          <w:rFonts w:asciiTheme="minorHAnsi" w:hAnsiTheme="minorHAnsi"/>
          <w:w w:val="90"/>
        </w:rPr>
        <w:t xml:space="preserve"> dünyadaki ihtilaflarda da </w:t>
      </w:r>
      <w:r w:rsidRPr="00613905">
        <w:rPr>
          <w:rFonts w:asciiTheme="minorHAnsi" w:hAnsiTheme="minorHAnsi"/>
          <w:spacing w:val="-6"/>
        </w:rPr>
        <w:t>uygulama</w:t>
      </w:r>
      <w:r w:rsidRPr="00613905">
        <w:rPr>
          <w:rFonts w:asciiTheme="minorHAnsi" w:hAnsiTheme="minorHAnsi"/>
          <w:spacing w:val="-15"/>
        </w:rPr>
        <w:t xml:space="preserve"> </w:t>
      </w:r>
      <w:r w:rsidRPr="00613905">
        <w:rPr>
          <w:rFonts w:asciiTheme="minorHAnsi" w:hAnsiTheme="minorHAnsi"/>
          <w:spacing w:val="-6"/>
        </w:rPr>
        <w:t>alanı</w:t>
      </w:r>
      <w:r w:rsidRPr="00613905">
        <w:rPr>
          <w:rFonts w:asciiTheme="minorHAnsi" w:hAnsiTheme="minorHAnsi"/>
          <w:spacing w:val="-15"/>
        </w:rPr>
        <w:t xml:space="preserve"> </w:t>
      </w:r>
      <w:r w:rsidRPr="00613905">
        <w:rPr>
          <w:rFonts w:asciiTheme="minorHAnsi" w:hAnsiTheme="minorHAnsi"/>
          <w:spacing w:val="-6"/>
        </w:rPr>
        <w:t>bulabilecek</w:t>
      </w:r>
      <w:r w:rsidRPr="00613905">
        <w:rPr>
          <w:rFonts w:asciiTheme="minorHAnsi" w:hAnsiTheme="minorHAnsi"/>
          <w:spacing w:val="-14"/>
        </w:rPr>
        <w:t xml:space="preserve"> </w:t>
      </w:r>
      <w:r w:rsidRPr="00613905">
        <w:rPr>
          <w:rFonts w:asciiTheme="minorHAnsi" w:hAnsiTheme="minorHAnsi"/>
          <w:spacing w:val="-6"/>
        </w:rPr>
        <w:t>mi?</w:t>
      </w:r>
    </w:p>
    <w:p w:rsidR="00613905" w:rsidRPr="00613905" w:rsidRDefault="00613905" w:rsidP="00613905">
      <w:pPr>
        <w:pStyle w:val="GvdeMetni"/>
        <w:kinsoku w:val="0"/>
        <w:overflowPunct w:val="0"/>
        <w:spacing w:before="197"/>
        <w:ind w:left="341" w:right="115"/>
        <w:jc w:val="both"/>
        <w:rPr>
          <w:rFonts w:asciiTheme="minorHAnsi" w:hAnsiTheme="minorHAnsi"/>
          <w:spacing w:val="-6"/>
        </w:rPr>
      </w:pPr>
      <w:proofErr w:type="spellStart"/>
      <w:r w:rsidRPr="00613905">
        <w:rPr>
          <w:rFonts w:asciiTheme="minorHAnsi" w:hAnsiTheme="minorHAnsi"/>
          <w:spacing w:val="-6"/>
        </w:rPr>
        <w:t>Metaverse’ün</w:t>
      </w:r>
      <w:proofErr w:type="spellEnd"/>
      <w:r w:rsidRPr="00613905">
        <w:rPr>
          <w:rFonts w:asciiTheme="minorHAnsi" w:hAnsiTheme="minorHAnsi"/>
          <w:spacing w:val="-6"/>
        </w:rPr>
        <w:t xml:space="preserve"> hayatın bir gerçeği haline gelip gelmeyeceği tartışıladursun, </w:t>
      </w:r>
      <w:proofErr w:type="spellStart"/>
      <w:r w:rsidRPr="00613905">
        <w:rPr>
          <w:rFonts w:asciiTheme="minorHAnsi" w:hAnsiTheme="minorHAnsi"/>
          <w:spacing w:val="-6"/>
        </w:rPr>
        <w:t>Metaverse’te</w:t>
      </w:r>
      <w:proofErr w:type="spellEnd"/>
      <w:r w:rsidRPr="00613905">
        <w:rPr>
          <w:rFonts w:asciiTheme="minorHAnsi" w:hAnsiTheme="minorHAnsi"/>
          <w:spacing w:val="-6"/>
        </w:rPr>
        <w:t xml:space="preserve"> hangi hukuk kurallarının uygulanacağı, </w:t>
      </w:r>
      <w:proofErr w:type="spellStart"/>
      <w:r w:rsidRPr="00613905">
        <w:rPr>
          <w:rFonts w:asciiTheme="minorHAnsi" w:hAnsiTheme="minorHAnsi"/>
          <w:spacing w:val="-6"/>
        </w:rPr>
        <w:t>Metaverse’ün</w:t>
      </w:r>
      <w:proofErr w:type="spellEnd"/>
      <w:r w:rsidRPr="00613905">
        <w:rPr>
          <w:rFonts w:asciiTheme="minorHAnsi" w:hAnsiTheme="minorHAnsi"/>
          <w:spacing w:val="-6"/>
        </w:rPr>
        <w:t xml:space="preserve"> ayrı hukuk kurallarına ihtiyaç duyup duymadığı, </w:t>
      </w:r>
      <w:proofErr w:type="spellStart"/>
      <w:r w:rsidRPr="00613905">
        <w:rPr>
          <w:rFonts w:asciiTheme="minorHAnsi" w:hAnsiTheme="minorHAnsi"/>
          <w:spacing w:val="-6"/>
        </w:rPr>
        <w:t>Metaverse’teki</w:t>
      </w:r>
      <w:proofErr w:type="spellEnd"/>
      <w:r w:rsidRPr="00613905">
        <w:rPr>
          <w:rFonts w:asciiTheme="minorHAnsi" w:hAnsiTheme="minorHAnsi"/>
          <w:spacing w:val="-6"/>
        </w:rPr>
        <w:t xml:space="preserve"> hukuki meselelerin yalnızca ilgili platformun sahibinin koyacağı kurallara mı tabi olacağı gibi meseleler hukukçuların gündemine girdi.</w:t>
      </w:r>
    </w:p>
    <w:p w:rsidR="00613905" w:rsidRPr="00613905" w:rsidRDefault="00613905" w:rsidP="00613905">
      <w:pPr>
        <w:pStyle w:val="GvdeMetni"/>
        <w:kinsoku w:val="0"/>
        <w:overflowPunct w:val="0"/>
        <w:spacing w:before="197"/>
        <w:ind w:left="341" w:right="115"/>
        <w:jc w:val="both"/>
        <w:rPr>
          <w:rFonts w:asciiTheme="minorHAnsi" w:hAnsiTheme="minorHAnsi"/>
          <w:spacing w:val="-6"/>
        </w:rPr>
      </w:pPr>
      <w:r w:rsidRPr="00613905">
        <w:rPr>
          <w:rFonts w:asciiTheme="minorHAnsi" w:hAnsiTheme="minorHAnsi"/>
          <w:spacing w:val="-6"/>
        </w:rPr>
        <w:t>Elbette yepyeni bir konu olduğu için bir düşüncenin diğerinden daha doğru olduğunu iddia edebilmek şu aşamada mümkün değil. Bu sebeple yazı içerisindeki tespit ve değ</w:t>
      </w:r>
      <w:r w:rsidR="0095055F">
        <w:rPr>
          <w:rFonts w:asciiTheme="minorHAnsi" w:hAnsiTheme="minorHAnsi"/>
          <w:spacing w:val="-6"/>
        </w:rPr>
        <w:t>erlendirmelerin de şahsi düşün</w:t>
      </w:r>
      <w:r w:rsidRPr="00613905">
        <w:rPr>
          <w:rFonts w:asciiTheme="minorHAnsi" w:hAnsiTheme="minorHAnsi"/>
          <w:spacing w:val="-6"/>
        </w:rPr>
        <w:t>celerimden ileri gitmediğini ve her türlü ekleme ve tartışmaya da açık olduğunu belirtmek isterim.</w:t>
      </w:r>
    </w:p>
    <w:p w:rsidR="00613905" w:rsidRPr="00613905" w:rsidRDefault="00613905" w:rsidP="00613905">
      <w:pPr>
        <w:pStyle w:val="GvdeMetni"/>
        <w:kinsoku w:val="0"/>
        <w:overflowPunct w:val="0"/>
        <w:spacing w:before="200"/>
        <w:ind w:left="341" w:right="115"/>
        <w:jc w:val="both"/>
        <w:rPr>
          <w:rFonts w:asciiTheme="minorHAnsi" w:hAnsiTheme="minorHAnsi"/>
          <w:spacing w:val="-2"/>
        </w:rPr>
      </w:pP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teknik olarak, bireylere kendilerini ortaya koymada gerçek dünyaya nazaran daha geniş bir özgürlük alanı sunuyor.</w:t>
      </w:r>
      <w:r w:rsidRPr="00613905">
        <w:rPr>
          <w:rFonts w:asciiTheme="minorHAnsi" w:hAnsiTheme="minorHAnsi"/>
          <w:spacing w:val="-8"/>
        </w:rPr>
        <w:t xml:space="preserve"> </w:t>
      </w:r>
      <w:r w:rsidRPr="00613905">
        <w:rPr>
          <w:rFonts w:asciiTheme="minorHAnsi" w:hAnsiTheme="minorHAnsi"/>
          <w:spacing w:val="-4"/>
        </w:rPr>
        <w:t>Hatta</w:t>
      </w:r>
      <w:r w:rsidRPr="00613905">
        <w:rPr>
          <w:rFonts w:asciiTheme="minorHAnsi" w:hAnsiTheme="minorHAnsi"/>
          <w:spacing w:val="-8"/>
        </w:rPr>
        <w:t xml:space="preserve"> </w:t>
      </w:r>
      <w:r w:rsidRPr="00613905">
        <w:rPr>
          <w:rFonts w:asciiTheme="minorHAnsi" w:hAnsiTheme="minorHAnsi"/>
          <w:spacing w:val="-4"/>
        </w:rPr>
        <w:t>bu,</w:t>
      </w:r>
      <w:r w:rsidRPr="00613905">
        <w:rPr>
          <w:rFonts w:asciiTheme="minorHAnsi" w:hAnsiTheme="minorHAnsi"/>
          <w:spacing w:val="-8"/>
        </w:rPr>
        <w:t xml:space="preserve"> </w:t>
      </w:r>
      <w:r w:rsidRPr="00613905">
        <w:rPr>
          <w:rFonts w:asciiTheme="minorHAnsi" w:hAnsiTheme="minorHAnsi"/>
          <w:spacing w:val="-4"/>
        </w:rPr>
        <w:t>belirli</w:t>
      </w:r>
      <w:r w:rsidRPr="00613905">
        <w:rPr>
          <w:rFonts w:asciiTheme="minorHAnsi" w:hAnsiTheme="minorHAnsi"/>
          <w:spacing w:val="-8"/>
        </w:rPr>
        <w:t xml:space="preserve"> </w:t>
      </w:r>
      <w:r w:rsidRPr="00613905">
        <w:rPr>
          <w:rFonts w:asciiTheme="minorHAnsi" w:hAnsiTheme="minorHAnsi"/>
          <w:spacing w:val="-4"/>
        </w:rPr>
        <w:t>bir</w:t>
      </w:r>
      <w:r w:rsidRPr="00613905">
        <w:rPr>
          <w:rFonts w:asciiTheme="minorHAnsi" w:hAnsiTheme="minorHAnsi"/>
          <w:spacing w:val="-8"/>
        </w:rPr>
        <w:t xml:space="preserve"> </w:t>
      </w:r>
      <w:r w:rsidRPr="00613905">
        <w:rPr>
          <w:rFonts w:asciiTheme="minorHAnsi" w:hAnsiTheme="minorHAnsi"/>
          <w:spacing w:val="-4"/>
        </w:rPr>
        <w:t>seviyeye</w:t>
      </w:r>
      <w:r w:rsidRPr="00613905">
        <w:rPr>
          <w:rFonts w:asciiTheme="minorHAnsi" w:hAnsiTheme="minorHAnsi"/>
          <w:spacing w:val="-8"/>
        </w:rPr>
        <w:t xml:space="preserve"> </w:t>
      </w:r>
      <w:r w:rsidRPr="00613905">
        <w:rPr>
          <w:rFonts w:asciiTheme="minorHAnsi" w:hAnsiTheme="minorHAnsi"/>
          <w:spacing w:val="-4"/>
        </w:rPr>
        <w:t>kadar</w:t>
      </w:r>
      <w:r w:rsidRPr="00613905">
        <w:rPr>
          <w:rFonts w:asciiTheme="minorHAnsi" w:hAnsiTheme="minorHAnsi"/>
          <w:spacing w:val="-8"/>
        </w:rPr>
        <w:t xml:space="preserve"> </w:t>
      </w:r>
      <w:r w:rsidRPr="00613905">
        <w:rPr>
          <w:rFonts w:asciiTheme="minorHAnsi" w:hAnsiTheme="minorHAnsi"/>
          <w:spacing w:val="-4"/>
        </w:rPr>
        <w:t>anonim</w:t>
      </w:r>
      <w:r w:rsidRPr="00613905">
        <w:rPr>
          <w:rFonts w:asciiTheme="minorHAnsi" w:hAnsiTheme="minorHAnsi"/>
          <w:spacing w:val="-8"/>
        </w:rPr>
        <w:t xml:space="preserve"> </w:t>
      </w:r>
      <w:r w:rsidRPr="00613905">
        <w:rPr>
          <w:rFonts w:asciiTheme="minorHAnsi" w:hAnsiTheme="minorHAnsi"/>
          <w:spacing w:val="-4"/>
        </w:rPr>
        <w:t>kalabilme</w:t>
      </w:r>
      <w:r w:rsidRPr="00613905">
        <w:rPr>
          <w:rFonts w:asciiTheme="minorHAnsi" w:hAnsiTheme="minorHAnsi"/>
          <w:spacing w:val="-8"/>
        </w:rPr>
        <w:t xml:space="preserve"> </w:t>
      </w:r>
      <w:r w:rsidRPr="00613905">
        <w:rPr>
          <w:rFonts w:asciiTheme="minorHAnsi" w:hAnsiTheme="minorHAnsi"/>
          <w:spacing w:val="-4"/>
        </w:rPr>
        <w:t>yani</w:t>
      </w:r>
      <w:r w:rsidRPr="00613905">
        <w:rPr>
          <w:rFonts w:asciiTheme="minorHAnsi" w:hAnsiTheme="minorHAnsi"/>
          <w:spacing w:val="-8"/>
        </w:rPr>
        <w:t xml:space="preserve"> </w:t>
      </w:r>
      <w:r w:rsidRPr="00613905">
        <w:rPr>
          <w:rFonts w:asciiTheme="minorHAnsi" w:hAnsiTheme="minorHAnsi"/>
          <w:spacing w:val="-4"/>
        </w:rPr>
        <w:t>gizli</w:t>
      </w:r>
      <w:r w:rsidRPr="00613905">
        <w:rPr>
          <w:rFonts w:asciiTheme="minorHAnsi" w:hAnsiTheme="minorHAnsi"/>
          <w:spacing w:val="-8"/>
        </w:rPr>
        <w:t xml:space="preserve"> </w:t>
      </w:r>
      <w:r w:rsidRPr="00613905">
        <w:rPr>
          <w:rFonts w:asciiTheme="minorHAnsi" w:hAnsiTheme="minorHAnsi"/>
          <w:spacing w:val="-4"/>
        </w:rPr>
        <w:t xml:space="preserve">olabilme </w:t>
      </w:r>
      <w:r w:rsidRPr="00613905">
        <w:rPr>
          <w:rFonts w:asciiTheme="minorHAnsi" w:hAnsiTheme="minorHAnsi"/>
          <w:spacing w:val="-2"/>
        </w:rPr>
        <w:t>imkânı</w:t>
      </w:r>
      <w:r w:rsidRPr="00613905">
        <w:rPr>
          <w:rFonts w:asciiTheme="minorHAnsi" w:hAnsiTheme="minorHAnsi"/>
          <w:spacing w:val="-11"/>
        </w:rPr>
        <w:t xml:space="preserve"> </w:t>
      </w:r>
      <w:r w:rsidRPr="00613905">
        <w:rPr>
          <w:rFonts w:asciiTheme="minorHAnsi" w:hAnsiTheme="minorHAnsi"/>
          <w:spacing w:val="-2"/>
        </w:rPr>
        <w:t>ile</w:t>
      </w:r>
      <w:r w:rsidRPr="00613905">
        <w:rPr>
          <w:rFonts w:asciiTheme="minorHAnsi" w:hAnsiTheme="minorHAnsi"/>
          <w:spacing w:val="-11"/>
        </w:rPr>
        <w:t xml:space="preserve"> </w:t>
      </w:r>
      <w:r w:rsidRPr="00613905">
        <w:rPr>
          <w:rFonts w:asciiTheme="minorHAnsi" w:hAnsiTheme="minorHAnsi"/>
          <w:spacing w:val="-2"/>
        </w:rPr>
        <w:t>de</w:t>
      </w:r>
      <w:r w:rsidRPr="00613905">
        <w:rPr>
          <w:rFonts w:asciiTheme="minorHAnsi" w:hAnsiTheme="minorHAnsi"/>
          <w:spacing w:val="-11"/>
        </w:rPr>
        <w:t xml:space="preserve"> </w:t>
      </w:r>
      <w:r w:rsidRPr="00613905">
        <w:rPr>
          <w:rFonts w:asciiTheme="minorHAnsi" w:hAnsiTheme="minorHAnsi"/>
          <w:spacing w:val="-2"/>
        </w:rPr>
        <w:t>beraber</w:t>
      </w:r>
      <w:r w:rsidRPr="00613905">
        <w:rPr>
          <w:rFonts w:asciiTheme="minorHAnsi" w:hAnsiTheme="minorHAnsi"/>
          <w:spacing w:val="-11"/>
        </w:rPr>
        <w:t xml:space="preserve"> </w:t>
      </w:r>
      <w:r w:rsidRPr="00613905">
        <w:rPr>
          <w:rFonts w:asciiTheme="minorHAnsi" w:hAnsiTheme="minorHAnsi"/>
          <w:spacing w:val="-2"/>
        </w:rPr>
        <w:t>geliyor.</w:t>
      </w:r>
      <w:r w:rsidRPr="00613905">
        <w:rPr>
          <w:rFonts w:asciiTheme="minorHAnsi" w:hAnsiTheme="minorHAnsi"/>
          <w:spacing w:val="-11"/>
        </w:rPr>
        <w:t xml:space="preserve"> </w:t>
      </w:r>
      <w:r w:rsidRPr="00613905">
        <w:rPr>
          <w:rFonts w:asciiTheme="minorHAnsi" w:hAnsiTheme="minorHAnsi"/>
          <w:spacing w:val="-2"/>
        </w:rPr>
        <w:t>Bu</w:t>
      </w:r>
      <w:r w:rsidRPr="00613905">
        <w:rPr>
          <w:rFonts w:asciiTheme="minorHAnsi" w:hAnsiTheme="minorHAnsi"/>
          <w:spacing w:val="-11"/>
        </w:rPr>
        <w:t xml:space="preserve"> </w:t>
      </w:r>
      <w:proofErr w:type="spellStart"/>
      <w:r w:rsidRPr="00613905">
        <w:rPr>
          <w:rFonts w:asciiTheme="minorHAnsi" w:hAnsiTheme="minorHAnsi"/>
          <w:spacing w:val="-2"/>
        </w:rPr>
        <w:t>anonimlik</w:t>
      </w:r>
      <w:proofErr w:type="spellEnd"/>
      <w:r w:rsidRPr="00613905">
        <w:rPr>
          <w:rFonts w:asciiTheme="minorHAnsi" w:hAnsiTheme="minorHAnsi"/>
          <w:spacing w:val="-2"/>
        </w:rPr>
        <w:t>/gizlilik</w:t>
      </w:r>
      <w:r w:rsidRPr="00613905">
        <w:rPr>
          <w:rFonts w:asciiTheme="minorHAnsi" w:hAnsiTheme="minorHAnsi"/>
          <w:spacing w:val="-11"/>
        </w:rPr>
        <w:t xml:space="preserve"> </w:t>
      </w:r>
      <w:r w:rsidRPr="00613905">
        <w:rPr>
          <w:rFonts w:asciiTheme="minorHAnsi" w:hAnsiTheme="minorHAnsi"/>
          <w:spacing w:val="-2"/>
        </w:rPr>
        <w:t>de</w:t>
      </w:r>
      <w:r w:rsidRPr="00613905">
        <w:rPr>
          <w:rFonts w:asciiTheme="minorHAnsi" w:hAnsiTheme="minorHAnsi"/>
          <w:spacing w:val="-11"/>
        </w:rPr>
        <w:t xml:space="preserve"> </w:t>
      </w:r>
      <w:r w:rsidRPr="00613905">
        <w:rPr>
          <w:rFonts w:asciiTheme="minorHAnsi" w:hAnsiTheme="minorHAnsi"/>
          <w:spacing w:val="-2"/>
        </w:rPr>
        <w:t>bireylerin</w:t>
      </w:r>
      <w:r w:rsidRPr="00613905">
        <w:rPr>
          <w:rFonts w:asciiTheme="minorHAnsi" w:hAnsiTheme="minorHAnsi"/>
          <w:spacing w:val="-11"/>
        </w:rPr>
        <w:t xml:space="preserve"> </w:t>
      </w:r>
      <w:r w:rsidRPr="00613905">
        <w:rPr>
          <w:rFonts w:asciiTheme="minorHAnsi" w:hAnsiTheme="minorHAnsi"/>
          <w:spacing w:val="-2"/>
        </w:rPr>
        <w:t>davranışlarına</w:t>
      </w:r>
      <w:r w:rsidRPr="00613905">
        <w:rPr>
          <w:rFonts w:asciiTheme="minorHAnsi" w:hAnsiTheme="minorHAnsi"/>
          <w:spacing w:val="-11"/>
        </w:rPr>
        <w:t xml:space="preserve"> </w:t>
      </w:r>
      <w:r w:rsidRPr="00613905">
        <w:rPr>
          <w:rFonts w:asciiTheme="minorHAnsi" w:hAnsiTheme="minorHAnsi"/>
          <w:spacing w:val="-2"/>
        </w:rPr>
        <w:t>doğrudan</w:t>
      </w:r>
      <w:r w:rsidRPr="00613905">
        <w:rPr>
          <w:rFonts w:asciiTheme="minorHAnsi" w:hAnsiTheme="minorHAnsi"/>
          <w:spacing w:val="-11"/>
        </w:rPr>
        <w:t xml:space="preserve"> </w:t>
      </w:r>
      <w:r w:rsidRPr="00613905">
        <w:rPr>
          <w:rFonts w:asciiTheme="minorHAnsi" w:hAnsiTheme="minorHAnsi"/>
          <w:spacing w:val="-2"/>
        </w:rPr>
        <w:t>etki</w:t>
      </w:r>
      <w:r w:rsidRPr="00613905">
        <w:rPr>
          <w:rFonts w:asciiTheme="minorHAnsi" w:hAnsiTheme="minorHAnsi"/>
          <w:spacing w:val="-11"/>
        </w:rPr>
        <w:t xml:space="preserve"> </w:t>
      </w:r>
      <w:r w:rsidRPr="00613905">
        <w:rPr>
          <w:rFonts w:asciiTheme="minorHAnsi" w:hAnsiTheme="minorHAnsi"/>
          <w:spacing w:val="-2"/>
        </w:rPr>
        <w:t>ediyor.</w:t>
      </w:r>
      <w:r w:rsidRPr="00613905">
        <w:rPr>
          <w:rFonts w:asciiTheme="minorHAnsi" w:hAnsiTheme="minorHAnsi"/>
          <w:spacing w:val="-7"/>
        </w:rPr>
        <w:t xml:space="preserve"> </w:t>
      </w:r>
      <w:r w:rsidRPr="00613905">
        <w:rPr>
          <w:rFonts w:asciiTheme="minorHAnsi" w:hAnsiTheme="minorHAnsi"/>
          <w:spacing w:val="-2"/>
        </w:rPr>
        <w:t>İlaveten,</w:t>
      </w:r>
      <w:r w:rsidRPr="00613905">
        <w:rPr>
          <w:rFonts w:asciiTheme="minorHAnsi" w:hAnsiTheme="minorHAnsi"/>
          <w:spacing w:val="-7"/>
        </w:rPr>
        <w:t xml:space="preserve"> </w:t>
      </w:r>
      <w:r w:rsidRPr="00613905">
        <w:rPr>
          <w:rFonts w:asciiTheme="minorHAnsi" w:hAnsiTheme="minorHAnsi"/>
          <w:spacing w:val="-2"/>
        </w:rPr>
        <w:t>mesafelerin</w:t>
      </w:r>
      <w:r w:rsidRPr="00613905">
        <w:rPr>
          <w:rFonts w:asciiTheme="minorHAnsi" w:hAnsiTheme="minorHAnsi"/>
          <w:spacing w:val="-7"/>
        </w:rPr>
        <w:t xml:space="preserve"> </w:t>
      </w:r>
      <w:r w:rsidRPr="00613905">
        <w:rPr>
          <w:rFonts w:asciiTheme="minorHAnsi" w:hAnsiTheme="minorHAnsi"/>
          <w:spacing w:val="-2"/>
        </w:rPr>
        <w:t>ortadan</w:t>
      </w:r>
      <w:r w:rsidRPr="00613905">
        <w:rPr>
          <w:rFonts w:asciiTheme="minorHAnsi" w:hAnsiTheme="minorHAnsi"/>
          <w:spacing w:val="-7"/>
        </w:rPr>
        <w:t xml:space="preserve"> </w:t>
      </w:r>
      <w:r w:rsidRPr="00613905">
        <w:rPr>
          <w:rFonts w:asciiTheme="minorHAnsi" w:hAnsiTheme="minorHAnsi"/>
          <w:spacing w:val="-2"/>
        </w:rPr>
        <w:t>kalkması,</w:t>
      </w:r>
      <w:r w:rsidRPr="00613905">
        <w:rPr>
          <w:rFonts w:asciiTheme="minorHAnsi" w:hAnsiTheme="minorHAnsi"/>
          <w:spacing w:val="-7"/>
        </w:rPr>
        <w:t xml:space="preserve"> </w:t>
      </w:r>
      <w:r w:rsidRPr="00613905">
        <w:rPr>
          <w:rFonts w:asciiTheme="minorHAnsi" w:hAnsiTheme="minorHAnsi"/>
          <w:spacing w:val="-2"/>
        </w:rPr>
        <w:t>fiziksel</w:t>
      </w:r>
      <w:r w:rsidRPr="00613905">
        <w:rPr>
          <w:rFonts w:asciiTheme="minorHAnsi" w:hAnsiTheme="minorHAnsi"/>
          <w:spacing w:val="-7"/>
        </w:rPr>
        <w:t xml:space="preserve"> </w:t>
      </w:r>
      <w:r w:rsidRPr="00613905">
        <w:rPr>
          <w:rFonts w:asciiTheme="minorHAnsi" w:hAnsiTheme="minorHAnsi"/>
          <w:spacing w:val="-2"/>
        </w:rPr>
        <w:t>zayıflık</w:t>
      </w:r>
      <w:r w:rsidRPr="00613905">
        <w:rPr>
          <w:rFonts w:asciiTheme="minorHAnsi" w:hAnsiTheme="minorHAnsi"/>
          <w:spacing w:val="-7"/>
        </w:rPr>
        <w:t xml:space="preserve"> </w:t>
      </w:r>
      <w:r w:rsidRPr="00613905">
        <w:rPr>
          <w:rFonts w:asciiTheme="minorHAnsi" w:hAnsiTheme="minorHAnsi"/>
          <w:spacing w:val="-2"/>
        </w:rPr>
        <w:t>ve</w:t>
      </w:r>
      <w:r w:rsidRPr="00613905">
        <w:rPr>
          <w:rFonts w:asciiTheme="minorHAnsi" w:hAnsiTheme="minorHAnsi"/>
          <w:spacing w:val="-7"/>
        </w:rPr>
        <w:t xml:space="preserve"> </w:t>
      </w:r>
      <w:r w:rsidRPr="00613905">
        <w:rPr>
          <w:rFonts w:asciiTheme="minorHAnsi" w:hAnsiTheme="minorHAnsi"/>
          <w:spacing w:val="-2"/>
        </w:rPr>
        <w:t>eksikliklerin</w:t>
      </w:r>
      <w:r w:rsidRPr="00613905">
        <w:rPr>
          <w:rFonts w:asciiTheme="minorHAnsi" w:hAnsiTheme="minorHAnsi"/>
          <w:spacing w:val="-7"/>
        </w:rPr>
        <w:t xml:space="preserve"> </w:t>
      </w:r>
      <w:r w:rsidRPr="00613905">
        <w:rPr>
          <w:rFonts w:asciiTheme="minorHAnsi" w:hAnsiTheme="minorHAnsi"/>
          <w:spacing w:val="-2"/>
        </w:rPr>
        <w:t>anlamını</w:t>
      </w:r>
      <w:r w:rsidRPr="00613905">
        <w:rPr>
          <w:rFonts w:asciiTheme="minorHAnsi" w:hAnsiTheme="minorHAnsi"/>
          <w:spacing w:val="-7"/>
        </w:rPr>
        <w:t xml:space="preserve"> </w:t>
      </w:r>
      <w:r w:rsidRPr="00613905">
        <w:rPr>
          <w:rFonts w:asciiTheme="minorHAnsi" w:hAnsiTheme="minorHAnsi"/>
          <w:spacing w:val="-2"/>
        </w:rPr>
        <w:t>yitirmesi</w:t>
      </w:r>
      <w:r w:rsidRPr="00613905">
        <w:rPr>
          <w:rFonts w:asciiTheme="minorHAnsi" w:hAnsiTheme="minorHAnsi"/>
          <w:spacing w:val="-7"/>
        </w:rPr>
        <w:t xml:space="preserve"> </w:t>
      </w:r>
      <w:r w:rsidRPr="00613905">
        <w:rPr>
          <w:rFonts w:asciiTheme="minorHAnsi" w:hAnsiTheme="minorHAnsi"/>
          <w:spacing w:val="-2"/>
        </w:rPr>
        <w:t xml:space="preserve">yahut </w:t>
      </w:r>
      <w:r w:rsidRPr="00613905">
        <w:rPr>
          <w:rFonts w:asciiTheme="minorHAnsi" w:hAnsiTheme="minorHAnsi"/>
          <w:spacing w:val="-4"/>
        </w:rPr>
        <w:t>değiştirmesi</w:t>
      </w:r>
      <w:r w:rsidRPr="00613905">
        <w:rPr>
          <w:rFonts w:asciiTheme="minorHAnsi" w:hAnsiTheme="minorHAnsi"/>
          <w:spacing w:val="-8"/>
        </w:rPr>
        <w:t xml:space="preserve"> </w:t>
      </w:r>
      <w:r w:rsidRPr="00613905">
        <w:rPr>
          <w:rFonts w:asciiTheme="minorHAnsi" w:hAnsiTheme="minorHAnsi"/>
          <w:spacing w:val="-4"/>
        </w:rPr>
        <w:t>de</w:t>
      </w:r>
      <w:r w:rsidRPr="00613905">
        <w:rPr>
          <w:rFonts w:asciiTheme="minorHAnsi" w:hAnsiTheme="minorHAnsi"/>
          <w:spacing w:val="-8"/>
        </w:rPr>
        <w:t xml:space="preserve"> </w:t>
      </w:r>
      <w:r w:rsidRPr="00613905">
        <w:rPr>
          <w:rFonts w:asciiTheme="minorHAnsi" w:hAnsiTheme="minorHAnsi"/>
          <w:spacing w:val="-4"/>
        </w:rPr>
        <w:t>gerçek</w:t>
      </w:r>
      <w:r w:rsidRPr="00613905">
        <w:rPr>
          <w:rFonts w:asciiTheme="minorHAnsi" w:hAnsiTheme="minorHAnsi"/>
          <w:spacing w:val="-8"/>
        </w:rPr>
        <w:t xml:space="preserve"> </w:t>
      </w:r>
      <w:r w:rsidRPr="00613905">
        <w:rPr>
          <w:rFonts w:asciiTheme="minorHAnsi" w:hAnsiTheme="minorHAnsi"/>
          <w:spacing w:val="-4"/>
        </w:rPr>
        <w:t>dünya</w:t>
      </w:r>
      <w:r w:rsidRPr="00613905">
        <w:rPr>
          <w:rFonts w:asciiTheme="minorHAnsi" w:hAnsiTheme="minorHAnsi"/>
          <w:spacing w:val="-8"/>
        </w:rPr>
        <w:t xml:space="preserve"> </w:t>
      </w:r>
      <w:r w:rsidRPr="00613905">
        <w:rPr>
          <w:rFonts w:asciiTheme="minorHAnsi" w:hAnsiTheme="minorHAnsi"/>
          <w:spacing w:val="-4"/>
        </w:rPr>
        <w:t>ve</w:t>
      </w:r>
      <w:r w:rsidRPr="00613905">
        <w:rPr>
          <w:rFonts w:asciiTheme="minorHAnsi" w:hAnsiTheme="minorHAnsi"/>
          <w:spacing w:val="-8"/>
        </w:rPr>
        <w:t xml:space="preserve"> </w:t>
      </w:r>
      <w:proofErr w:type="spellStart"/>
      <w:r w:rsidRPr="00613905">
        <w:rPr>
          <w:rFonts w:asciiTheme="minorHAnsi" w:hAnsiTheme="minorHAnsi"/>
          <w:spacing w:val="-4"/>
        </w:rPr>
        <w:t>Metaverse’ü</w:t>
      </w:r>
      <w:proofErr w:type="spellEnd"/>
      <w:r w:rsidRPr="00613905">
        <w:rPr>
          <w:rFonts w:asciiTheme="minorHAnsi" w:hAnsiTheme="minorHAnsi"/>
          <w:spacing w:val="-8"/>
        </w:rPr>
        <w:t xml:space="preserve"> </w:t>
      </w:r>
      <w:r w:rsidRPr="00613905">
        <w:rPr>
          <w:rFonts w:asciiTheme="minorHAnsi" w:hAnsiTheme="minorHAnsi"/>
          <w:spacing w:val="-4"/>
        </w:rPr>
        <w:t>birbirinden</w:t>
      </w:r>
      <w:r w:rsidRPr="00613905">
        <w:rPr>
          <w:rFonts w:asciiTheme="minorHAnsi" w:hAnsiTheme="minorHAnsi"/>
          <w:spacing w:val="-8"/>
        </w:rPr>
        <w:t xml:space="preserve"> </w:t>
      </w:r>
      <w:r w:rsidRPr="00613905">
        <w:rPr>
          <w:rFonts w:asciiTheme="minorHAnsi" w:hAnsiTheme="minorHAnsi"/>
          <w:spacing w:val="-4"/>
        </w:rPr>
        <w:t>ayıran</w:t>
      </w:r>
      <w:r w:rsidRPr="00613905">
        <w:rPr>
          <w:rFonts w:asciiTheme="minorHAnsi" w:hAnsiTheme="minorHAnsi"/>
          <w:spacing w:val="-8"/>
        </w:rPr>
        <w:t xml:space="preserve"> </w:t>
      </w:r>
      <w:r w:rsidRPr="00613905">
        <w:rPr>
          <w:rFonts w:asciiTheme="minorHAnsi" w:hAnsiTheme="minorHAnsi"/>
          <w:spacing w:val="-4"/>
        </w:rPr>
        <w:t>temel</w:t>
      </w:r>
      <w:r w:rsidRPr="00613905">
        <w:rPr>
          <w:rFonts w:asciiTheme="minorHAnsi" w:hAnsiTheme="minorHAnsi"/>
          <w:spacing w:val="-8"/>
        </w:rPr>
        <w:t xml:space="preserve"> </w:t>
      </w:r>
      <w:r w:rsidRPr="00613905">
        <w:rPr>
          <w:rFonts w:asciiTheme="minorHAnsi" w:hAnsiTheme="minorHAnsi"/>
          <w:spacing w:val="-4"/>
        </w:rPr>
        <w:t>hususlardan</w:t>
      </w:r>
      <w:r w:rsidRPr="00613905">
        <w:rPr>
          <w:rFonts w:asciiTheme="minorHAnsi" w:hAnsiTheme="minorHAnsi"/>
          <w:spacing w:val="-8"/>
        </w:rPr>
        <w:t xml:space="preserve"> </w:t>
      </w:r>
      <w:r w:rsidRPr="00613905">
        <w:rPr>
          <w:rFonts w:asciiTheme="minorHAnsi" w:hAnsiTheme="minorHAnsi"/>
          <w:spacing w:val="-4"/>
        </w:rPr>
        <w:t>birkaçı.</w:t>
      </w:r>
      <w:r w:rsidRPr="00613905">
        <w:rPr>
          <w:rFonts w:asciiTheme="minorHAnsi" w:hAnsiTheme="minorHAnsi"/>
          <w:spacing w:val="-8"/>
        </w:rPr>
        <w:t xml:space="preserve"> </w:t>
      </w:r>
      <w:r w:rsidRPr="00613905">
        <w:rPr>
          <w:rFonts w:asciiTheme="minorHAnsi" w:hAnsiTheme="minorHAnsi"/>
          <w:spacing w:val="-4"/>
        </w:rPr>
        <w:t>Birey</w:t>
      </w:r>
      <w:r w:rsidRPr="00613905">
        <w:rPr>
          <w:rFonts w:asciiTheme="minorHAnsi" w:hAnsiTheme="minorHAnsi"/>
          <w:spacing w:val="-6"/>
        </w:rPr>
        <w:t xml:space="preserve">ler açısından durum böyleyken, şirketler açısından da </w:t>
      </w:r>
      <w:proofErr w:type="spellStart"/>
      <w:r w:rsidRPr="00613905">
        <w:rPr>
          <w:rFonts w:asciiTheme="minorHAnsi" w:hAnsiTheme="minorHAnsi"/>
          <w:spacing w:val="-6"/>
        </w:rPr>
        <w:t>Metaverse</w:t>
      </w:r>
      <w:proofErr w:type="spellEnd"/>
      <w:r w:rsidRPr="00613905">
        <w:rPr>
          <w:rFonts w:asciiTheme="minorHAnsi" w:hAnsiTheme="minorHAnsi"/>
          <w:spacing w:val="-6"/>
        </w:rPr>
        <w:t xml:space="preserve"> belki daha düşük maliyetle daha çok</w:t>
      </w:r>
      <w:r w:rsidRPr="00613905">
        <w:rPr>
          <w:rFonts w:asciiTheme="minorHAnsi" w:hAnsiTheme="minorHAnsi"/>
          <w:spacing w:val="-8"/>
        </w:rPr>
        <w:t xml:space="preserve"> </w:t>
      </w:r>
      <w:r w:rsidRPr="00613905">
        <w:rPr>
          <w:rFonts w:asciiTheme="minorHAnsi" w:hAnsiTheme="minorHAnsi"/>
          <w:spacing w:val="-6"/>
        </w:rPr>
        <w:t>ses</w:t>
      </w:r>
      <w:r w:rsidRPr="00613905">
        <w:rPr>
          <w:rFonts w:asciiTheme="minorHAnsi" w:hAnsiTheme="minorHAnsi"/>
          <w:spacing w:val="-8"/>
        </w:rPr>
        <w:t xml:space="preserve"> </w:t>
      </w:r>
      <w:r w:rsidRPr="00613905">
        <w:rPr>
          <w:rFonts w:asciiTheme="minorHAnsi" w:hAnsiTheme="minorHAnsi"/>
          <w:spacing w:val="-6"/>
        </w:rPr>
        <w:t>getirebilen</w:t>
      </w:r>
      <w:r w:rsidRPr="00613905">
        <w:rPr>
          <w:rFonts w:asciiTheme="minorHAnsi" w:hAnsiTheme="minorHAnsi"/>
          <w:spacing w:val="-8"/>
        </w:rPr>
        <w:t xml:space="preserve"> </w:t>
      </w:r>
      <w:r w:rsidRPr="00613905">
        <w:rPr>
          <w:rFonts w:asciiTheme="minorHAnsi" w:hAnsiTheme="minorHAnsi"/>
          <w:spacing w:val="-6"/>
        </w:rPr>
        <w:t>ve</w:t>
      </w:r>
      <w:r w:rsidRPr="00613905">
        <w:rPr>
          <w:rFonts w:asciiTheme="minorHAnsi" w:hAnsiTheme="minorHAnsi"/>
          <w:spacing w:val="-8"/>
        </w:rPr>
        <w:t xml:space="preserve"> </w:t>
      </w:r>
      <w:r w:rsidRPr="00613905">
        <w:rPr>
          <w:rFonts w:asciiTheme="minorHAnsi" w:hAnsiTheme="minorHAnsi"/>
          <w:spacing w:val="-6"/>
        </w:rPr>
        <w:t>zamanla</w:t>
      </w:r>
      <w:r w:rsidRPr="00613905">
        <w:rPr>
          <w:rFonts w:asciiTheme="minorHAnsi" w:hAnsiTheme="minorHAnsi"/>
          <w:spacing w:val="-8"/>
        </w:rPr>
        <w:t xml:space="preserve"> </w:t>
      </w:r>
      <w:r w:rsidRPr="00613905">
        <w:rPr>
          <w:rFonts w:asciiTheme="minorHAnsi" w:hAnsiTheme="minorHAnsi"/>
          <w:spacing w:val="-6"/>
        </w:rPr>
        <w:t>da</w:t>
      </w:r>
      <w:r w:rsidRPr="00613905">
        <w:rPr>
          <w:rFonts w:asciiTheme="minorHAnsi" w:hAnsiTheme="minorHAnsi"/>
          <w:spacing w:val="-8"/>
        </w:rPr>
        <w:t xml:space="preserve"> </w:t>
      </w:r>
      <w:r w:rsidRPr="00613905">
        <w:rPr>
          <w:rFonts w:asciiTheme="minorHAnsi" w:hAnsiTheme="minorHAnsi"/>
          <w:spacing w:val="-6"/>
        </w:rPr>
        <w:t>daha</w:t>
      </w:r>
      <w:r w:rsidRPr="00613905">
        <w:rPr>
          <w:rFonts w:asciiTheme="minorHAnsi" w:hAnsiTheme="minorHAnsi"/>
          <w:spacing w:val="-8"/>
        </w:rPr>
        <w:t xml:space="preserve"> </w:t>
      </w:r>
      <w:r w:rsidRPr="00613905">
        <w:rPr>
          <w:rFonts w:asciiTheme="minorHAnsi" w:hAnsiTheme="minorHAnsi"/>
          <w:spacing w:val="-6"/>
        </w:rPr>
        <w:t>büyük</w:t>
      </w:r>
      <w:r w:rsidRPr="00613905">
        <w:rPr>
          <w:rFonts w:asciiTheme="minorHAnsi" w:hAnsiTheme="minorHAnsi"/>
          <w:spacing w:val="-8"/>
        </w:rPr>
        <w:t xml:space="preserve"> </w:t>
      </w:r>
      <w:r w:rsidRPr="00613905">
        <w:rPr>
          <w:rFonts w:asciiTheme="minorHAnsi" w:hAnsiTheme="minorHAnsi"/>
          <w:spacing w:val="-6"/>
        </w:rPr>
        <w:t>kitlelere</w:t>
      </w:r>
      <w:r w:rsidRPr="00613905">
        <w:rPr>
          <w:rFonts w:asciiTheme="minorHAnsi" w:hAnsiTheme="minorHAnsi"/>
          <w:spacing w:val="-8"/>
        </w:rPr>
        <w:t xml:space="preserve"> </w:t>
      </w:r>
      <w:r w:rsidRPr="00613905">
        <w:rPr>
          <w:rFonts w:asciiTheme="minorHAnsi" w:hAnsiTheme="minorHAnsi"/>
          <w:spacing w:val="-6"/>
        </w:rPr>
        <w:t>ulaşmayı</w:t>
      </w:r>
      <w:r w:rsidRPr="00613905">
        <w:rPr>
          <w:rFonts w:asciiTheme="minorHAnsi" w:hAnsiTheme="minorHAnsi"/>
          <w:spacing w:val="-8"/>
        </w:rPr>
        <w:t xml:space="preserve"> </w:t>
      </w:r>
      <w:r w:rsidRPr="00613905">
        <w:rPr>
          <w:rFonts w:asciiTheme="minorHAnsi" w:hAnsiTheme="minorHAnsi"/>
          <w:spacing w:val="-6"/>
        </w:rPr>
        <w:t>sağlayabilecek</w:t>
      </w:r>
      <w:r w:rsidRPr="00613905">
        <w:rPr>
          <w:rFonts w:asciiTheme="minorHAnsi" w:hAnsiTheme="minorHAnsi"/>
          <w:spacing w:val="-8"/>
        </w:rPr>
        <w:t xml:space="preserve"> </w:t>
      </w:r>
      <w:r w:rsidRPr="00613905">
        <w:rPr>
          <w:rFonts w:asciiTheme="minorHAnsi" w:hAnsiTheme="minorHAnsi"/>
          <w:spacing w:val="-6"/>
        </w:rPr>
        <w:t>imkanlar</w:t>
      </w:r>
      <w:r w:rsidRPr="00613905">
        <w:rPr>
          <w:rFonts w:asciiTheme="minorHAnsi" w:hAnsiTheme="minorHAnsi"/>
          <w:spacing w:val="-8"/>
        </w:rPr>
        <w:t xml:space="preserve"> </w:t>
      </w:r>
      <w:r w:rsidRPr="00613905">
        <w:rPr>
          <w:rFonts w:asciiTheme="minorHAnsi" w:hAnsiTheme="minorHAnsi"/>
          <w:spacing w:val="-6"/>
        </w:rPr>
        <w:t xml:space="preserve">sunması ve tüketiciyi de deneyimlere </w:t>
      </w:r>
      <w:proofErr w:type="gramStart"/>
      <w:r w:rsidRPr="00613905">
        <w:rPr>
          <w:rFonts w:asciiTheme="minorHAnsi" w:hAnsiTheme="minorHAnsi"/>
          <w:spacing w:val="-6"/>
        </w:rPr>
        <w:t>dahil</w:t>
      </w:r>
      <w:proofErr w:type="gramEnd"/>
      <w:r w:rsidRPr="00613905">
        <w:rPr>
          <w:rFonts w:asciiTheme="minorHAnsi" w:hAnsiTheme="minorHAnsi"/>
          <w:spacing w:val="-6"/>
        </w:rPr>
        <w:t xml:space="preserve"> etmek suretiyle daha etkin bir tanıtım ve pazarlamayı sağlaması sebepleriyle gerçek dünyadan ayrılıyor olabilir. Ancak; her ne kadar bu noktalarda gerçek dünya ve </w:t>
      </w:r>
      <w:proofErr w:type="spellStart"/>
      <w:r w:rsidRPr="00613905">
        <w:rPr>
          <w:rFonts w:asciiTheme="minorHAnsi" w:hAnsiTheme="minorHAnsi"/>
          <w:spacing w:val="-6"/>
        </w:rPr>
        <w:t>Metaverse</w:t>
      </w:r>
      <w:proofErr w:type="spellEnd"/>
      <w:r w:rsidRPr="00613905">
        <w:rPr>
          <w:rFonts w:asciiTheme="minorHAnsi" w:hAnsiTheme="minorHAnsi"/>
          <w:spacing w:val="-6"/>
        </w:rPr>
        <w:t xml:space="preserve"> birbirinden ayrılıyor olsa da kanaatimce köklerini gerçek dünyadan alan öğeler içermekte olduğundan </w:t>
      </w:r>
      <w:proofErr w:type="spellStart"/>
      <w:r w:rsidRPr="00613905">
        <w:rPr>
          <w:rFonts w:asciiTheme="minorHAnsi" w:hAnsiTheme="minorHAnsi"/>
          <w:spacing w:val="-6"/>
        </w:rPr>
        <w:t>Metaverse’ün</w:t>
      </w:r>
      <w:proofErr w:type="spellEnd"/>
      <w:r w:rsidRPr="00613905">
        <w:rPr>
          <w:rFonts w:asciiTheme="minorHAnsi" w:hAnsiTheme="minorHAnsi"/>
          <w:spacing w:val="-6"/>
        </w:rPr>
        <w:t xml:space="preserve"> gerçek dünyadaki kurallardan bağımsız, bambaşka bir evren olduğundan</w:t>
      </w:r>
      <w:r w:rsidRPr="00613905">
        <w:rPr>
          <w:rFonts w:asciiTheme="minorHAnsi" w:hAnsiTheme="minorHAnsi"/>
          <w:w w:val="90"/>
        </w:rPr>
        <w:t xml:space="preserve"> </w:t>
      </w:r>
      <w:r w:rsidRPr="00613905">
        <w:rPr>
          <w:rFonts w:asciiTheme="minorHAnsi" w:hAnsiTheme="minorHAnsi"/>
          <w:spacing w:val="-2"/>
        </w:rPr>
        <w:t>söz</w:t>
      </w:r>
      <w:r w:rsidRPr="00613905">
        <w:rPr>
          <w:rFonts w:asciiTheme="minorHAnsi" w:hAnsiTheme="minorHAnsi"/>
          <w:spacing w:val="-14"/>
        </w:rPr>
        <w:t xml:space="preserve"> </w:t>
      </w:r>
      <w:r w:rsidRPr="00613905">
        <w:rPr>
          <w:rFonts w:asciiTheme="minorHAnsi" w:hAnsiTheme="minorHAnsi"/>
          <w:spacing w:val="-2"/>
        </w:rPr>
        <w:t>etmek</w:t>
      </w:r>
      <w:r w:rsidRPr="00613905">
        <w:rPr>
          <w:rFonts w:asciiTheme="minorHAnsi" w:hAnsiTheme="minorHAnsi"/>
          <w:spacing w:val="-13"/>
        </w:rPr>
        <w:t xml:space="preserve"> </w:t>
      </w:r>
      <w:r w:rsidRPr="00613905">
        <w:rPr>
          <w:rFonts w:asciiTheme="minorHAnsi" w:hAnsiTheme="minorHAnsi"/>
          <w:spacing w:val="-2"/>
        </w:rPr>
        <w:t>mümkün</w:t>
      </w:r>
      <w:r w:rsidRPr="00613905">
        <w:rPr>
          <w:rFonts w:asciiTheme="minorHAnsi" w:hAnsiTheme="minorHAnsi"/>
          <w:spacing w:val="-13"/>
        </w:rPr>
        <w:t xml:space="preserve"> </w:t>
      </w:r>
      <w:r w:rsidRPr="00613905">
        <w:rPr>
          <w:rFonts w:asciiTheme="minorHAnsi" w:hAnsiTheme="minorHAnsi"/>
          <w:spacing w:val="-2"/>
        </w:rPr>
        <w:t>olamayacaktır.</w:t>
      </w:r>
    </w:p>
    <w:p w:rsidR="00613905" w:rsidRPr="00613905" w:rsidRDefault="00613905" w:rsidP="00613905">
      <w:pPr>
        <w:pStyle w:val="GvdeMetni"/>
        <w:kinsoku w:val="0"/>
        <w:overflowPunct w:val="0"/>
        <w:spacing w:before="204" w:line="242" w:lineRule="auto"/>
        <w:ind w:left="341" w:right="115"/>
        <w:jc w:val="both"/>
        <w:rPr>
          <w:rFonts w:asciiTheme="minorHAnsi" w:hAnsiTheme="minorHAnsi"/>
          <w:spacing w:val="-4"/>
        </w:rPr>
      </w:pPr>
      <w:r w:rsidRPr="00613905">
        <w:rPr>
          <w:rFonts w:asciiTheme="minorHAnsi" w:hAnsiTheme="minorHAnsi" w:cs="Tahoma"/>
          <w:b/>
          <w:bCs/>
          <w:spacing w:val="-8"/>
        </w:rPr>
        <w:t xml:space="preserve">Zira her ne kadar bazı noktalarda anonim/gizli kalabilme imkânı dahi olsa; </w:t>
      </w:r>
      <w:proofErr w:type="spellStart"/>
      <w:r w:rsidRPr="00613905">
        <w:rPr>
          <w:rFonts w:asciiTheme="minorHAnsi" w:hAnsiTheme="minorHAnsi" w:cs="Tahoma"/>
          <w:b/>
          <w:bCs/>
          <w:spacing w:val="-8"/>
        </w:rPr>
        <w:t>Metaverse’teki</w:t>
      </w:r>
      <w:proofErr w:type="spellEnd"/>
      <w:r w:rsidRPr="00613905">
        <w:rPr>
          <w:rFonts w:asciiTheme="minorHAnsi" w:hAnsiTheme="minorHAnsi" w:cs="Tahoma"/>
          <w:b/>
          <w:bCs/>
          <w:spacing w:val="-8"/>
        </w:rPr>
        <w:t xml:space="preserve"> ava- </w:t>
      </w:r>
      <w:r w:rsidRPr="00613905">
        <w:rPr>
          <w:rFonts w:asciiTheme="minorHAnsi" w:hAnsiTheme="minorHAnsi" w:cs="Tahoma"/>
          <w:b/>
          <w:bCs/>
          <w:w w:val="90"/>
        </w:rPr>
        <w:t xml:space="preserve">tarların sahipleri gerçek insanlar olduğundan, bu kişiler bu sıfatları dolayısıyla eylemleri mevzu- </w:t>
      </w:r>
      <w:r w:rsidRPr="00613905">
        <w:rPr>
          <w:rFonts w:asciiTheme="minorHAnsi" w:hAnsiTheme="minorHAnsi" w:cs="Tahoma"/>
          <w:b/>
          <w:bCs/>
          <w:spacing w:val="-8"/>
        </w:rPr>
        <w:t xml:space="preserve">attaki tanımlara uygun düştüğü ölçüde </w:t>
      </w:r>
      <w:proofErr w:type="spellStart"/>
      <w:r w:rsidRPr="00613905">
        <w:rPr>
          <w:rFonts w:asciiTheme="minorHAnsi" w:hAnsiTheme="minorHAnsi" w:cs="Tahoma"/>
          <w:b/>
          <w:bCs/>
          <w:spacing w:val="-8"/>
        </w:rPr>
        <w:t>Metaverse’te</w:t>
      </w:r>
      <w:proofErr w:type="spellEnd"/>
      <w:r w:rsidRPr="00613905">
        <w:rPr>
          <w:rFonts w:asciiTheme="minorHAnsi" w:hAnsiTheme="minorHAnsi" w:cs="Tahoma"/>
          <w:b/>
          <w:bCs/>
          <w:spacing w:val="-8"/>
        </w:rPr>
        <w:t xml:space="preserve"> gerçekleştirecekleri eylemlerden dolayı da gerçek dünyada sorumlu olacaklardır. </w:t>
      </w:r>
      <w:r w:rsidRPr="00613905">
        <w:rPr>
          <w:rFonts w:asciiTheme="minorHAnsi" w:hAnsiTheme="minorHAnsi"/>
          <w:spacing w:val="-8"/>
        </w:rPr>
        <w:t>Bu</w:t>
      </w:r>
      <w:r w:rsidRPr="00613905">
        <w:rPr>
          <w:rFonts w:asciiTheme="minorHAnsi" w:hAnsiTheme="minorHAnsi"/>
          <w:spacing w:val="-1"/>
        </w:rPr>
        <w:t xml:space="preserve"> </w:t>
      </w:r>
      <w:r w:rsidRPr="00613905">
        <w:rPr>
          <w:rFonts w:asciiTheme="minorHAnsi" w:hAnsiTheme="minorHAnsi"/>
          <w:spacing w:val="-8"/>
        </w:rPr>
        <w:t>durum</w:t>
      </w:r>
      <w:r w:rsidRPr="00613905">
        <w:rPr>
          <w:rFonts w:asciiTheme="minorHAnsi" w:hAnsiTheme="minorHAnsi"/>
          <w:spacing w:val="-1"/>
        </w:rPr>
        <w:t xml:space="preserve"> </w:t>
      </w:r>
      <w:r w:rsidRPr="00613905">
        <w:rPr>
          <w:rFonts w:asciiTheme="minorHAnsi" w:hAnsiTheme="minorHAnsi"/>
          <w:spacing w:val="-8"/>
        </w:rPr>
        <w:t>şirketler</w:t>
      </w:r>
      <w:r w:rsidRPr="00613905">
        <w:rPr>
          <w:rFonts w:asciiTheme="minorHAnsi" w:hAnsiTheme="minorHAnsi"/>
          <w:spacing w:val="-1"/>
        </w:rPr>
        <w:t xml:space="preserve"> </w:t>
      </w:r>
      <w:r w:rsidRPr="00613905">
        <w:rPr>
          <w:rFonts w:asciiTheme="minorHAnsi" w:hAnsiTheme="minorHAnsi"/>
          <w:spacing w:val="-8"/>
        </w:rPr>
        <w:t>açısından</w:t>
      </w:r>
      <w:r w:rsidRPr="00613905">
        <w:rPr>
          <w:rFonts w:asciiTheme="minorHAnsi" w:hAnsiTheme="minorHAnsi"/>
          <w:spacing w:val="-1"/>
        </w:rPr>
        <w:t xml:space="preserve"> </w:t>
      </w:r>
      <w:r w:rsidRPr="00613905">
        <w:rPr>
          <w:rFonts w:asciiTheme="minorHAnsi" w:hAnsiTheme="minorHAnsi"/>
          <w:spacing w:val="-8"/>
        </w:rPr>
        <w:t>ise</w:t>
      </w:r>
      <w:r w:rsidRPr="00613905">
        <w:rPr>
          <w:rFonts w:asciiTheme="minorHAnsi" w:hAnsiTheme="minorHAnsi"/>
          <w:spacing w:val="-1"/>
        </w:rPr>
        <w:t xml:space="preserve"> </w:t>
      </w:r>
      <w:r w:rsidRPr="00613905">
        <w:rPr>
          <w:rFonts w:asciiTheme="minorHAnsi" w:hAnsiTheme="minorHAnsi"/>
          <w:spacing w:val="-8"/>
        </w:rPr>
        <w:t>daha</w:t>
      </w:r>
      <w:r w:rsidRPr="00613905">
        <w:rPr>
          <w:rFonts w:asciiTheme="minorHAnsi" w:hAnsiTheme="minorHAnsi"/>
          <w:spacing w:val="-1"/>
        </w:rPr>
        <w:t xml:space="preserve"> </w:t>
      </w:r>
      <w:r w:rsidRPr="00613905">
        <w:rPr>
          <w:rFonts w:asciiTheme="minorHAnsi" w:hAnsiTheme="minorHAnsi"/>
          <w:spacing w:val="-8"/>
        </w:rPr>
        <w:t>belirgin</w:t>
      </w:r>
      <w:r w:rsidRPr="00613905">
        <w:rPr>
          <w:rFonts w:asciiTheme="minorHAnsi" w:hAnsiTheme="minorHAnsi"/>
          <w:spacing w:val="-1"/>
        </w:rPr>
        <w:t xml:space="preserve"> </w:t>
      </w:r>
      <w:r w:rsidRPr="00613905">
        <w:rPr>
          <w:rFonts w:asciiTheme="minorHAnsi" w:hAnsiTheme="minorHAnsi"/>
          <w:spacing w:val="-8"/>
        </w:rPr>
        <w:t>şekilde</w:t>
      </w:r>
      <w:r w:rsidRPr="00613905">
        <w:rPr>
          <w:rFonts w:asciiTheme="minorHAnsi" w:hAnsiTheme="minorHAnsi"/>
          <w:spacing w:val="-1"/>
        </w:rPr>
        <w:t xml:space="preserve"> </w:t>
      </w:r>
      <w:r w:rsidRPr="00613905">
        <w:rPr>
          <w:rFonts w:asciiTheme="minorHAnsi" w:hAnsiTheme="minorHAnsi"/>
          <w:spacing w:val="-8"/>
        </w:rPr>
        <w:t xml:space="preserve">ortaya çıkmaktadır. Zira </w:t>
      </w:r>
      <w:proofErr w:type="spellStart"/>
      <w:r w:rsidRPr="00613905">
        <w:rPr>
          <w:rFonts w:asciiTheme="minorHAnsi" w:hAnsiTheme="minorHAnsi"/>
          <w:spacing w:val="-8"/>
        </w:rPr>
        <w:t>Metaverse’te</w:t>
      </w:r>
      <w:proofErr w:type="spellEnd"/>
      <w:r w:rsidRPr="00613905">
        <w:rPr>
          <w:rFonts w:asciiTheme="minorHAnsi" w:hAnsiTheme="minorHAnsi"/>
          <w:spacing w:val="-8"/>
        </w:rPr>
        <w:t xml:space="preserve"> satış yahut pazarlama yapmak isteyen şirketler zaten kendilerini ano</w:t>
      </w:r>
      <w:r w:rsidRPr="00613905">
        <w:rPr>
          <w:rFonts w:asciiTheme="minorHAnsi" w:hAnsiTheme="minorHAnsi"/>
          <w:spacing w:val="-4"/>
        </w:rPr>
        <w:t>nimleştirmeyecek, tam tersine kendilerini ortaya koyacaklardır.</w:t>
      </w:r>
    </w:p>
    <w:p w:rsidR="00613905" w:rsidRPr="00613905" w:rsidRDefault="00613905" w:rsidP="00613905">
      <w:pPr>
        <w:pStyle w:val="GvdeMetni"/>
        <w:kinsoku w:val="0"/>
        <w:overflowPunct w:val="0"/>
        <w:spacing w:before="197"/>
        <w:ind w:left="341" w:right="115"/>
        <w:jc w:val="both"/>
        <w:rPr>
          <w:rFonts w:asciiTheme="minorHAnsi" w:hAnsiTheme="minorHAnsi"/>
          <w:spacing w:val="-2"/>
        </w:rPr>
      </w:pPr>
      <w:r w:rsidRPr="00613905">
        <w:rPr>
          <w:rFonts w:asciiTheme="minorHAnsi" w:hAnsiTheme="minorHAnsi"/>
          <w:spacing w:val="-4"/>
        </w:rPr>
        <w:t xml:space="preserve">Diğer yandan şimdiye kadarki tecrübeler devletlerin de </w:t>
      </w:r>
      <w:proofErr w:type="spellStart"/>
      <w:r w:rsidRPr="00613905">
        <w:rPr>
          <w:rFonts w:asciiTheme="minorHAnsi" w:hAnsiTheme="minorHAnsi"/>
          <w:spacing w:val="-4"/>
        </w:rPr>
        <w:t>Metaverse’te</w:t>
      </w:r>
      <w:proofErr w:type="spellEnd"/>
      <w:r w:rsidRPr="00613905">
        <w:rPr>
          <w:rFonts w:asciiTheme="minorHAnsi" w:hAnsiTheme="minorHAnsi"/>
          <w:spacing w:val="-4"/>
        </w:rPr>
        <w:t xml:space="preserve"> meydana gelen eylemleri kontrol</w:t>
      </w:r>
      <w:r w:rsidRPr="00613905">
        <w:rPr>
          <w:rFonts w:asciiTheme="minorHAnsi" w:hAnsiTheme="minorHAnsi"/>
          <w:spacing w:val="-7"/>
        </w:rPr>
        <w:t xml:space="preserve"> </w:t>
      </w:r>
      <w:r w:rsidRPr="00613905">
        <w:rPr>
          <w:rFonts w:asciiTheme="minorHAnsi" w:hAnsiTheme="minorHAnsi"/>
          <w:spacing w:val="-4"/>
        </w:rPr>
        <w:t>edebilmek</w:t>
      </w:r>
      <w:r w:rsidRPr="00613905">
        <w:rPr>
          <w:rFonts w:asciiTheme="minorHAnsi" w:hAnsiTheme="minorHAnsi"/>
          <w:spacing w:val="-7"/>
        </w:rPr>
        <w:t xml:space="preserve"> </w:t>
      </w:r>
      <w:r w:rsidRPr="00613905">
        <w:rPr>
          <w:rFonts w:asciiTheme="minorHAnsi" w:hAnsiTheme="minorHAnsi"/>
          <w:spacing w:val="-4"/>
        </w:rPr>
        <w:t>yahut</w:t>
      </w:r>
      <w:r w:rsidRPr="00613905">
        <w:rPr>
          <w:rFonts w:asciiTheme="minorHAnsi" w:hAnsiTheme="minorHAnsi"/>
          <w:spacing w:val="-7"/>
        </w:rPr>
        <w:t xml:space="preserve"> </w:t>
      </w:r>
      <w:r w:rsidRPr="00613905">
        <w:rPr>
          <w:rFonts w:asciiTheme="minorHAnsi" w:hAnsiTheme="minorHAnsi"/>
          <w:spacing w:val="-4"/>
        </w:rPr>
        <w:t>bunu</w:t>
      </w:r>
      <w:r w:rsidRPr="00613905">
        <w:rPr>
          <w:rFonts w:asciiTheme="minorHAnsi" w:hAnsiTheme="minorHAnsi"/>
          <w:spacing w:val="-7"/>
        </w:rPr>
        <w:t xml:space="preserve"> </w:t>
      </w:r>
      <w:r w:rsidRPr="00613905">
        <w:rPr>
          <w:rFonts w:asciiTheme="minorHAnsi" w:hAnsiTheme="minorHAnsi"/>
          <w:spacing w:val="-4"/>
        </w:rPr>
        <w:t>kolaylaştırabilmek</w:t>
      </w:r>
      <w:r w:rsidRPr="00613905">
        <w:rPr>
          <w:rFonts w:asciiTheme="minorHAnsi" w:hAnsiTheme="minorHAnsi"/>
          <w:spacing w:val="-7"/>
        </w:rPr>
        <w:t xml:space="preserve"> </w:t>
      </w:r>
      <w:r w:rsidRPr="00613905">
        <w:rPr>
          <w:rFonts w:asciiTheme="minorHAnsi" w:hAnsiTheme="minorHAnsi"/>
          <w:spacing w:val="-4"/>
        </w:rPr>
        <w:t>adına</w:t>
      </w:r>
      <w:r w:rsidRPr="00613905">
        <w:rPr>
          <w:rFonts w:asciiTheme="minorHAnsi" w:hAnsiTheme="minorHAnsi"/>
          <w:spacing w:val="-7"/>
        </w:rPr>
        <w:t xml:space="preserve"> </w:t>
      </w:r>
      <w:proofErr w:type="spellStart"/>
      <w:r w:rsidRPr="00613905">
        <w:rPr>
          <w:rFonts w:asciiTheme="minorHAnsi" w:hAnsiTheme="minorHAnsi"/>
          <w:spacing w:val="-4"/>
        </w:rPr>
        <w:t>Metaverse</w:t>
      </w:r>
      <w:proofErr w:type="spellEnd"/>
      <w:r w:rsidRPr="00613905">
        <w:rPr>
          <w:rFonts w:asciiTheme="minorHAnsi" w:hAnsiTheme="minorHAnsi"/>
          <w:spacing w:val="-7"/>
        </w:rPr>
        <w:t xml:space="preserve"> </w:t>
      </w:r>
      <w:r w:rsidRPr="00613905">
        <w:rPr>
          <w:rFonts w:asciiTheme="minorHAnsi" w:hAnsiTheme="minorHAnsi"/>
          <w:spacing w:val="-4"/>
        </w:rPr>
        <w:t>platformlarına</w:t>
      </w:r>
      <w:r w:rsidRPr="00613905">
        <w:rPr>
          <w:rFonts w:asciiTheme="minorHAnsi" w:hAnsiTheme="minorHAnsi"/>
          <w:spacing w:val="-7"/>
        </w:rPr>
        <w:t xml:space="preserve"> </w:t>
      </w:r>
      <w:r w:rsidRPr="00613905">
        <w:rPr>
          <w:rFonts w:asciiTheme="minorHAnsi" w:hAnsiTheme="minorHAnsi"/>
          <w:spacing w:val="-4"/>
        </w:rPr>
        <w:t>çeşitli</w:t>
      </w:r>
      <w:r w:rsidRPr="00613905">
        <w:rPr>
          <w:rFonts w:asciiTheme="minorHAnsi" w:hAnsiTheme="minorHAnsi"/>
          <w:spacing w:val="-7"/>
        </w:rPr>
        <w:t xml:space="preserve"> </w:t>
      </w:r>
      <w:r w:rsidRPr="00613905">
        <w:rPr>
          <w:rFonts w:asciiTheme="minorHAnsi" w:hAnsiTheme="minorHAnsi"/>
          <w:spacing w:val="-4"/>
        </w:rPr>
        <w:t xml:space="preserve">yükümlülükler </w:t>
      </w:r>
      <w:r w:rsidRPr="00613905">
        <w:rPr>
          <w:rFonts w:asciiTheme="minorHAnsi" w:hAnsiTheme="minorHAnsi"/>
          <w:spacing w:val="-2"/>
        </w:rPr>
        <w:t>getireceğini</w:t>
      </w:r>
      <w:r w:rsidRPr="00613905">
        <w:rPr>
          <w:rFonts w:asciiTheme="minorHAnsi" w:hAnsiTheme="minorHAnsi"/>
          <w:spacing w:val="-9"/>
        </w:rPr>
        <w:t xml:space="preserve"> </w:t>
      </w:r>
      <w:r w:rsidRPr="00613905">
        <w:rPr>
          <w:rFonts w:asciiTheme="minorHAnsi" w:hAnsiTheme="minorHAnsi"/>
          <w:spacing w:val="-2"/>
        </w:rPr>
        <w:t>göstermektedir.</w:t>
      </w:r>
      <w:r w:rsidRPr="00613905">
        <w:rPr>
          <w:rFonts w:asciiTheme="minorHAnsi" w:hAnsiTheme="minorHAnsi"/>
          <w:spacing w:val="-9"/>
        </w:rPr>
        <w:t xml:space="preserve"> </w:t>
      </w:r>
      <w:r w:rsidRPr="00613905">
        <w:rPr>
          <w:rFonts w:asciiTheme="minorHAnsi" w:hAnsiTheme="minorHAnsi"/>
          <w:spacing w:val="-2"/>
        </w:rPr>
        <w:t>Her</w:t>
      </w:r>
      <w:r w:rsidRPr="00613905">
        <w:rPr>
          <w:rFonts w:asciiTheme="minorHAnsi" w:hAnsiTheme="minorHAnsi"/>
          <w:spacing w:val="-9"/>
        </w:rPr>
        <w:t xml:space="preserve"> </w:t>
      </w:r>
      <w:r w:rsidRPr="00613905">
        <w:rPr>
          <w:rFonts w:asciiTheme="minorHAnsi" w:hAnsiTheme="minorHAnsi"/>
          <w:spacing w:val="-2"/>
        </w:rPr>
        <w:t>ne</w:t>
      </w:r>
      <w:r w:rsidRPr="00613905">
        <w:rPr>
          <w:rFonts w:asciiTheme="minorHAnsi" w:hAnsiTheme="minorHAnsi"/>
          <w:spacing w:val="-9"/>
        </w:rPr>
        <w:t xml:space="preserve"> </w:t>
      </w:r>
      <w:r w:rsidRPr="00613905">
        <w:rPr>
          <w:rFonts w:asciiTheme="minorHAnsi" w:hAnsiTheme="minorHAnsi"/>
          <w:spacing w:val="-2"/>
        </w:rPr>
        <w:t>kadar</w:t>
      </w:r>
      <w:r w:rsidRPr="00613905">
        <w:rPr>
          <w:rFonts w:asciiTheme="minorHAnsi" w:hAnsiTheme="minorHAnsi"/>
          <w:spacing w:val="-9"/>
        </w:rPr>
        <w:t xml:space="preserve"> </w:t>
      </w:r>
      <w:r w:rsidRPr="00613905">
        <w:rPr>
          <w:rFonts w:asciiTheme="minorHAnsi" w:hAnsiTheme="minorHAnsi"/>
          <w:spacing w:val="-2"/>
        </w:rPr>
        <w:t>bunların</w:t>
      </w:r>
      <w:r w:rsidRPr="00613905">
        <w:rPr>
          <w:rFonts w:asciiTheme="minorHAnsi" w:hAnsiTheme="minorHAnsi"/>
          <w:spacing w:val="-9"/>
        </w:rPr>
        <w:t xml:space="preserve"> </w:t>
      </w:r>
      <w:r w:rsidRPr="00613905">
        <w:rPr>
          <w:rFonts w:asciiTheme="minorHAnsi" w:hAnsiTheme="minorHAnsi"/>
          <w:spacing w:val="-2"/>
        </w:rPr>
        <w:t>da</w:t>
      </w:r>
      <w:r w:rsidRPr="00613905">
        <w:rPr>
          <w:rFonts w:asciiTheme="minorHAnsi" w:hAnsiTheme="minorHAnsi"/>
          <w:spacing w:val="-9"/>
        </w:rPr>
        <w:t xml:space="preserve"> </w:t>
      </w:r>
      <w:r w:rsidRPr="00613905">
        <w:rPr>
          <w:rFonts w:asciiTheme="minorHAnsi" w:hAnsiTheme="minorHAnsi"/>
          <w:spacing w:val="-2"/>
        </w:rPr>
        <w:t>bir</w:t>
      </w:r>
      <w:r w:rsidRPr="00613905">
        <w:rPr>
          <w:rFonts w:asciiTheme="minorHAnsi" w:hAnsiTheme="minorHAnsi"/>
          <w:spacing w:val="-9"/>
        </w:rPr>
        <w:t xml:space="preserve"> </w:t>
      </w:r>
      <w:r w:rsidRPr="00613905">
        <w:rPr>
          <w:rFonts w:asciiTheme="minorHAnsi" w:hAnsiTheme="minorHAnsi"/>
          <w:spacing w:val="-2"/>
        </w:rPr>
        <w:t>kısmının</w:t>
      </w:r>
      <w:r w:rsidRPr="00613905">
        <w:rPr>
          <w:rFonts w:asciiTheme="minorHAnsi" w:hAnsiTheme="minorHAnsi"/>
          <w:spacing w:val="-9"/>
        </w:rPr>
        <w:t xml:space="preserve"> </w:t>
      </w:r>
      <w:r w:rsidRPr="00613905">
        <w:rPr>
          <w:rFonts w:asciiTheme="minorHAnsi" w:hAnsiTheme="minorHAnsi"/>
          <w:spacing w:val="-2"/>
        </w:rPr>
        <w:t>kendilerini</w:t>
      </w:r>
      <w:r w:rsidRPr="00613905">
        <w:rPr>
          <w:rFonts w:asciiTheme="minorHAnsi" w:hAnsiTheme="minorHAnsi"/>
          <w:spacing w:val="-9"/>
        </w:rPr>
        <w:t xml:space="preserve"> </w:t>
      </w:r>
      <w:r w:rsidRPr="00613905">
        <w:rPr>
          <w:rFonts w:asciiTheme="minorHAnsi" w:hAnsiTheme="minorHAnsi"/>
          <w:spacing w:val="-2"/>
        </w:rPr>
        <w:t>ortaya</w:t>
      </w:r>
      <w:r w:rsidRPr="00613905">
        <w:rPr>
          <w:rFonts w:asciiTheme="minorHAnsi" w:hAnsiTheme="minorHAnsi"/>
          <w:spacing w:val="-9"/>
        </w:rPr>
        <w:t xml:space="preserve"> </w:t>
      </w:r>
      <w:r w:rsidRPr="00613905">
        <w:rPr>
          <w:rFonts w:asciiTheme="minorHAnsi" w:hAnsiTheme="minorHAnsi"/>
          <w:spacing w:val="-2"/>
        </w:rPr>
        <w:t xml:space="preserve">koymaksızın internette var olacakları iddia edilebilirse de </w:t>
      </w:r>
      <w:proofErr w:type="gramStart"/>
      <w:r w:rsidRPr="00613905">
        <w:rPr>
          <w:rFonts w:asciiTheme="minorHAnsi" w:hAnsiTheme="minorHAnsi"/>
          <w:spacing w:val="-2"/>
        </w:rPr>
        <w:t>halihazırda</w:t>
      </w:r>
      <w:proofErr w:type="gramEnd"/>
      <w:r w:rsidRPr="00613905">
        <w:rPr>
          <w:rFonts w:asciiTheme="minorHAnsi" w:hAnsiTheme="minorHAnsi"/>
          <w:spacing w:val="-2"/>
        </w:rPr>
        <w:t xml:space="preserve"> “</w:t>
      </w:r>
      <w:proofErr w:type="spellStart"/>
      <w:r w:rsidRPr="00613905">
        <w:rPr>
          <w:rFonts w:asciiTheme="minorHAnsi" w:hAnsiTheme="minorHAnsi"/>
          <w:spacing w:val="-2"/>
        </w:rPr>
        <w:t>dark</w:t>
      </w:r>
      <w:proofErr w:type="spellEnd"/>
      <w:r w:rsidRPr="00613905">
        <w:rPr>
          <w:rFonts w:asciiTheme="minorHAnsi" w:hAnsiTheme="minorHAnsi"/>
          <w:spacing w:val="-2"/>
        </w:rPr>
        <w:t xml:space="preserve"> web” gerçeğiyle karşı karşıya olduğumuzun da unutulmaması gerekiyor.</w:t>
      </w:r>
    </w:p>
    <w:p w:rsidR="00613905" w:rsidRPr="00613905" w:rsidRDefault="00613905" w:rsidP="00613905">
      <w:pPr>
        <w:pStyle w:val="GvdeMetni"/>
        <w:kinsoku w:val="0"/>
        <w:overflowPunct w:val="0"/>
        <w:rPr>
          <w:rFonts w:asciiTheme="minorHAnsi" w:hAnsiTheme="minorHAnsi"/>
          <w:sz w:val="20"/>
          <w:szCs w:val="20"/>
        </w:rPr>
      </w:pPr>
    </w:p>
    <w:p w:rsidR="00613905" w:rsidRPr="00613905" w:rsidRDefault="00613905" w:rsidP="00613905">
      <w:pPr>
        <w:pStyle w:val="GvdeMetni"/>
        <w:kinsoku w:val="0"/>
        <w:overflowPunct w:val="0"/>
        <w:spacing w:before="4"/>
        <w:rPr>
          <w:rFonts w:asciiTheme="minorHAnsi" w:hAnsiTheme="minorHAnsi"/>
          <w:sz w:val="14"/>
          <w:szCs w:val="14"/>
        </w:rPr>
      </w:pPr>
      <w:r w:rsidRPr="00613905">
        <w:rPr>
          <w:rFonts w:asciiTheme="minorHAnsi" w:hAnsiTheme="minorHAnsi"/>
          <w:noProof/>
          <w:lang w:val="en-US" w:eastAsia="en-US"/>
        </w:rPr>
        <mc:AlternateContent>
          <mc:Choice Requires="wps">
            <w:drawing>
              <wp:anchor distT="0" distB="0" distL="0" distR="0" simplePos="0" relativeHeight="251661312" behindDoc="0" locked="0" layoutInCell="0" allowOverlap="1">
                <wp:simplePos x="0" y="0"/>
                <wp:positionH relativeFrom="page">
                  <wp:posOffset>826135</wp:posOffset>
                </wp:positionH>
                <wp:positionV relativeFrom="paragraph">
                  <wp:posOffset>126365</wp:posOffset>
                </wp:positionV>
                <wp:extent cx="6262370" cy="635"/>
                <wp:effectExtent l="6985" t="5715" r="7620" b="12700"/>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96D9C4" id="Serbest Form 2"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9.95pt,558.1pt,9.9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" o:allowincell="f" filled="f" strokecolor="#3259bf" strokeweight=".5pt">
                <v:path arrowok="t" o:connecttype="custom" o:connectlocs="0,0;6261735,0" o:connectangles="0,0"/>
                <w10:wrap type="topAndBottom" anchorx="page"/>
              </v:polyline>
            </w:pict>
          </mc:Fallback>
        </mc:AlternateContent>
      </w:r>
    </w:p>
    <w:p w:rsidR="00613905" w:rsidRPr="00613905" w:rsidRDefault="00613905" w:rsidP="00613905">
      <w:pPr>
        <w:pStyle w:val="ListeParagraf"/>
        <w:numPr>
          <w:ilvl w:val="0"/>
          <w:numId w:val="9"/>
        </w:numPr>
        <w:tabs>
          <w:tab w:val="left" w:pos="578"/>
        </w:tabs>
        <w:kinsoku w:val="0"/>
        <w:overflowPunct w:val="0"/>
        <w:spacing w:before="30"/>
        <w:ind w:left="578" w:hanging="237"/>
        <w:rPr>
          <w:rFonts w:asciiTheme="minorHAnsi" w:hAnsiTheme="minorHAnsi"/>
          <w:spacing w:val="-5"/>
          <w:sz w:val="18"/>
          <w:szCs w:val="18"/>
        </w:rPr>
      </w:pPr>
      <w:r w:rsidRPr="00613905">
        <w:rPr>
          <w:rFonts w:asciiTheme="minorHAnsi" w:hAnsiTheme="minorHAnsi"/>
          <w:spacing w:val="-4"/>
          <w:sz w:val="18"/>
          <w:szCs w:val="18"/>
        </w:rPr>
        <w:t>ERKUL,</w:t>
      </w:r>
      <w:r w:rsidRPr="00613905">
        <w:rPr>
          <w:rFonts w:asciiTheme="minorHAnsi" w:hAnsiTheme="minorHAnsi"/>
          <w:spacing w:val="-9"/>
          <w:sz w:val="18"/>
          <w:szCs w:val="18"/>
        </w:rPr>
        <w:t xml:space="preserve"> </w:t>
      </w:r>
      <w:r w:rsidRPr="00613905">
        <w:rPr>
          <w:rFonts w:asciiTheme="minorHAnsi" w:hAnsiTheme="minorHAnsi"/>
          <w:spacing w:val="-4"/>
          <w:sz w:val="18"/>
          <w:szCs w:val="18"/>
        </w:rPr>
        <w:t>Erdem;</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Metaverse</w:t>
      </w:r>
      <w:proofErr w:type="spellEnd"/>
      <w:r w:rsidRPr="00613905">
        <w:rPr>
          <w:rFonts w:asciiTheme="minorHAnsi" w:hAnsiTheme="minorHAnsi"/>
          <w:spacing w:val="-8"/>
          <w:sz w:val="18"/>
          <w:szCs w:val="18"/>
        </w:rPr>
        <w:t xml:space="preserve"> </w:t>
      </w:r>
      <w:r w:rsidRPr="00613905">
        <w:rPr>
          <w:rFonts w:asciiTheme="minorHAnsi" w:hAnsiTheme="minorHAnsi"/>
          <w:spacing w:val="-4"/>
          <w:sz w:val="18"/>
          <w:szCs w:val="18"/>
        </w:rPr>
        <w:t>ve</w:t>
      </w:r>
      <w:r w:rsidRPr="00613905">
        <w:rPr>
          <w:rFonts w:asciiTheme="minorHAnsi" w:hAnsiTheme="minorHAnsi"/>
          <w:spacing w:val="-8"/>
          <w:sz w:val="18"/>
          <w:szCs w:val="18"/>
        </w:rPr>
        <w:t xml:space="preserve"> </w:t>
      </w:r>
      <w:r w:rsidRPr="00613905">
        <w:rPr>
          <w:rFonts w:asciiTheme="minorHAnsi" w:hAnsiTheme="minorHAnsi"/>
          <w:spacing w:val="-4"/>
          <w:sz w:val="18"/>
          <w:szCs w:val="18"/>
        </w:rPr>
        <w:t>İş</w:t>
      </w:r>
      <w:r w:rsidRPr="00613905">
        <w:rPr>
          <w:rFonts w:asciiTheme="minorHAnsi" w:hAnsiTheme="minorHAnsi"/>
          <w:spacing w:val="-8"/>
          <w:sz w:val="18"/>
          <w:szCs w:val="18"/>
        </w:rPr>
        <w:t xml:space="preserve"> </w:t>
      </w:r>
      <w:r w:rsidRPr="00613905">
        <w:rPr>
          <w:rFonts w:asciiTheme="minorHAnsi" w:hAnsiTheme="minorHAnsi"/>
          <w:spacing w:val="-4"/>
          <w:sz w:val="18"/>
          <w:szCs w:val="18"/>
        </w:rPr>
        <w:t>Dünyası;</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Mediacat</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Sayı:</w:t>
      </w:r>
      <w:r w:rsidRPr="00613905">
        <w:rPr>
          <w:rFonts w:asciiTheme="minorHAnsi" w:hAnsiTheme="minorHAnsi"/>
          <w:spacing w:val="-8"/>
          <w:sz w:val="18"/>
          <w:szCs w:val="18"/>
        </w:rPr>
        <w:t xml:space="preserve"> </w:t>
      </w:r>
      <w:r w:rsidRPr="00613905">
        <w:rPr>
          <w:rFonts w:asciiTheme="minorHAnsi" w:hAnsiTheme="minorHAnsi"/>
          <w:spacing w:val="-4"/>
          <w:sz w:val="18"/>
          <w:szCs w:val="18"/>
        </w:rPr>
        <w:t>322;</w:t>
      </w:r>
      <w:r w:rsidRPr="00613905">
        <w:rPr>
          <w:rFonts w:asciiTheme="minorHAnsi" w:hAnsiTheme="minorHAnsi"/>
          <w:spacing w:val="-8"/>
          <w:sz w:val="18"/>
          <w:szCs w:val="18"/>
        </w:rPr>
        <w:t xml:space="preserve"> </w:t>
      </w:r>
      <w:r w:rsidRPr="00613905">
        <w:rPr>
          <w:rFonts w:asciiTheme="minorHAnsi" w:hAnsiTheme="minorHAnsi"/>
          <w:spacing w:val="-4"/>
          <w:sz w:val="18"/>
          <w:szCs w:val="18"/>
        </w:rPr>
        <w:t>Şubat,</w:t>
      </w:r>
      <w:r w:rsidRPr="00613905">
        <w:rPr>
          <w:rFonts w:asciiTheme="minorHAnsi" w:hAnsiTheme="minorHAnsi"/>
          <w:spacing w:val="-8"/>
          <w:sz w:val="18"/>
          <w:szCs w:val="18"/>
        </w:rPr>
        <w:t xml:space="preserve"> </w:t>
      </w:r>
      <w:r w:rsidRPr="00613905">
        <w:rPr>
          <w:rFonts w:asciiTheme="minorHAnsi" w:hAnsiTheme="minorHAnsi"/>
          <w:spacing w:val="-4"/>
          <w:sz w:val="18"/>
          <w:szCs w:val="18"/>
        </w:rPr>
        <w:t>2022;</w:t>
      </w:r>
      <w:r w:rsidRPr="00613905">
        <w:rPr>
          <w:rFonts w:asciiTheme="minorHAnsi" w:hAnsiTheme="minorHAnsi"/>
          <w:spacing w:val="-8"/>
          <w:sz w:val="18"/>
          <w:szCs w:val="18"/>
        </w:rPr>
        <w:t xml:space="preserve"> </w:t>
      </w:r>
      <w:r w:rsidRPr="00613905">
        <w:rPr>
          <w:rFonts w:asciiTheme="minorHAnsi" w:hAnsiTheme="minorHAnsi"/>
          <w:spacing w:val="-4"/>
          <w:sz w:val="18"/>
          <w:szCs w:val="18"/>
        </w:rPr>
        <w:t>s.</w:t>
      </w:r>
      <w:r w:rsidRPr="00613905">
        <w:rPr>
          <w:rFonts w:asciiTheme="minorHAnsi" w:hAnsiTheme="minorHAnsi"/>
          <w:spacing w:val="-8"/>
          <w:sz w:val="18"/>
          <w:szCs w:val="18"/>
        </w:rPr>
        <w:t xml:space="preserve"> </w:t>
      </w:r>
      <w:r w:rsidRPr="00613905">
        <w:rPr>
          <w:rFonts w:asciiTheme="minorHAnsi" w:hAnsiTheme="minorHAnsi"/>
          <w:spacing w:val="-5"/>
          <w:sz w:val="18"/>
          <w:szCs w:val="18"/>
        </w:rPr>
        <w:t>56.</w:t>
      </w:r>
    </w:p>
    <w:p w:rsidR="00613905" w:rsidRPr="00613905" w:rsidRDefault="00613905" w:rsidP="00613905">
      <w:pPr>
        <w:pStyle w:val="ListeParagraf"/>
        <w:numPr>
          <w:ilvl w:val="0"/>
          <w:numId w:val="9"/>
        </w:numPr>
        <w:tabs>
          <w:tab w:val="left" w:pos="578"/>
        </w:tabs>
        <w:kinsoku w:val="0"/>
        <w:overflowPunct w:val="0"/>
        <w:spacing w:before="30"/>
        <w:ind w:left="578" w:hanging="237"/>
        <w:rPr>
          <w:rFonts w:asciiTheme="minorHAnsi" w:hAnsiTheme="minorHAnsi"/>
          <w:spacing w:val="-5"/>
          <w:sz w:val="18"/>
          <w:szCs w:val="18"/>
        </w:rPr>
        <w:sectPr w:rsidR="00613905" w:rsidRPr="00613905">
          <w:pgSz w:w="12240" w:h="15840"/>
          <w:pgMar w:top="1040" w:right="960" w:bottom="1160" w:left="960" w:header="737" w:footer="977" w:gutter="0"/>
          <w:cols w:space="708"/>
          <w:noEndnote/>
        </w:sectPr>
      </w:pPr>
    </w:p>
    <w:p w:rsidR="00613905" w:rsidRPr="00613905" w:rsidRDefault="00613905" w:rsidP="00613905">
      <w:pPr>
        <w:pStyle w:val="GvdeMetni"/>
        <w:kinsoku w:val="0"/>
        <w:overflowPunct w:val="0"/>
        <w:rPr>
          <w:rFonts w:asciiTheme="minorHAnsi" w:hAnsiTheme="minorHAnsi"/>
          <w:sz w:val="20"/>
          <w:szCs w:val="20"/>
        </w:rPr>
      </w:pPr>
    </w:p>
    <w:p w:rsidR="00613905" w:rsidRPr="00613905" w:rsidRDefault="00613905" w:rsidP="00613905">
      <w:pPr>
        <w:pStyle w:val="GvdeMetni"/>
        <w:kinsoku w:val="0"/>
        <w:overflowPunct w:val="0"/>
        <w:spacing w:before="6"/>
        <w:rPr>
          <w:rFonts w:asciiTheme="minorHAnsi" w:hAnsiTheme="minorHAnsi"/>
          <w:sz w:val="27"/>
          <w:szCs w:val="27"/>
        </w:rPr>
      </w:pPr>
    </w:p>
    <w:p w:rsidR="00613905" w:rsidRPr="00613905" w:rsidRDefault="00613905" w:rsidP="00613905">
      <w:pPr>
        <w:pStyle w:val="GvdeMetni"/>
        <w:kinsoku w:val="0"/>
        <w:overflowPunct w:val="0"/>
        <w:spacing w:before="104" w:line="230" w:lineRule="auto"/>
        <w:ind w:left="341" w:right="115"/>
        <w:jc w:val="both"/>
        <w:rPr>
          <w:rFonts w:asciiTheme="minorHAnsi" w:hAnsiTheme="minorHAnsi"/>
          <w:spacing w:val="-4"/>
        </w:rPr>
      </w:pPr>
      <w:r w:rsidRPr="00613905">
        <w:rPr>
          <w:rFonts w:asciiTheme="minorHAnsi" w:hAnsiTheme="minorHAnsi"/>
          <w:spacing w:val="-4"/>
        </w:rPr>
        <w:t xml:space="preserve">Görüldüğü üzere </w:t>
      </w: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aslında internetin geldiği noktada sosyal medya gibi yeni bir sanal “kamusal </w:t>
      </w:r>
      <w:proofErr w:type="spellStart"/>
      <w:r w:rsidRPr="00613905">
        <w:rPr>
          <w:rFonts w:asciiTheme="minorHAnsi" w:hAnsiTheme="minorHAnsi"/>
          <w:spacing w:val="-4"/>
        </w:rPr>
        <w:t>alan”dır</w:t>
      </w:r>
      <w:proofErr w:type="spellEnd"/>
      <w:r w:rsidRPr="00613905">
        <w:rPr>
          <w:rFonts w:asciiTheme="minorHAnsi" w:hAnsiTheme="minorHAnsi"/>
          <w:spacing w:val="-4"/>
        </w:rPr>
        <w:t xml:space="preserve">. Bu sebeple, </w:t>
      </w:r>
      <w:proofErr w:type="gramStart"/>
      <w:r w:rsidRPr="00613905">
        <w:rPr>
          <w:rFonts w:asciiTheme="minorHAnsi" w:hAnsiTheme="minorHAnsi"/>
          <w:spacing w:val="-4"/>
        </w:rPr>
        <w:t>halihazırda</w:t>
      </w:r>
      <w:proofErr w:type="gramEnd"/>
      <w:r w:rsidRPr="00613905">
        <w:rPr>
          <w:rFonts w:asciiTheme="minorHAnsi" w:hAnsiTheme="minorHAnsi"/>
          <w:spacing w:val="-4"/>
        </w:rPr>
        <w:t xml:space="preserve">, uygun düştüğü ölçüde, gerçek hayattaki vakıalar için yapılan düzenlemelerin ve internete ve/veya sosyal medyaya ilişkin olarak getirilen özel düzenlemelerin </w:t>
      </w:r>
      <w:proofErr w:type="spellStart"/>
      <w:r w:rsidRPr="00613905">
        <w:rPr>
          <w:rFonts w:asciiTheme="minorHAnsi" w:hAnsiTheme="minorHAnsi"/>
          <w:spacing w:val="-4"/>
        </w:rPr>
        <w:t>Metaverse’te</w:t>
      </w:r>
      <w:proofErr w:type="spellEnd"/>
      <w:r w:rsidRPr="00613905">
        <w:rPr>
          <w:rFonts w:asciiTheme="minorHAnsi" w:hAnsiTheme="minorHAnsi"/>
          <w:spacing w:val="-4"/>
        </w:rPr>
        <w:t xml:space="preserve"> de geçerliğini koruyacağını belirtmek mümkündür. Ancak </w:t>
      </w: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açısından hiçbir yeni düzenlemeye ihtiyaç duyulmayacağını söylemek de mümkün değildir; </w:t>
      </w:r>
      <w:proofErr w:type="gramStart"/>
      <w:r w:rsidRPr="00613905">
        <w:rPr>
          <w:rFonts w:asciiTheme="minorHAnsi" w:hAnsiTheme="minorHAnsi"/>
          <w:spacing w:val="-4"/>
        </w:rPr>
        <w:t>zira,</w:t>
      </w:r>
      <w:proofErr w:type="gramEnd"/>
      <w:r w:rsidRPr="00613905">
        <w:rPr>
          <w:rFonts w:asciiTheme="minorHAnsi" w:hAnsiTheme="minorHAnsi"/>
          <w:spacing w:val="-4"/>
        </w:rPr>
        <w:t xml:space="preserve"> </w:t>
      </w:r>
      <w:proofErr w:type="spellStart"/>
      <w:r w:rsidRPr="00613905">
        <w:rPr>
          <w:rFonts w:asciiTheme="minorHAnsi" w:hAnsiTheme="minorHAnsi"/>
          <w:spacing w:val="-4"/>
        </w:rPr>
        <w:t>Metaverse’le</w:t>
      </w:r>
      <w:proofErr w:type="spellEnd"/>
      <w:r w:rsidRPr="00613905">
        <w:rPr>
          <w:rFonts w:asciiTheme="minorHAnsi" w:hAnsiTheme="minorHAnsi"/>
          <w:spacing w:val="-4"/>
        </w:rPr>
        <w:t xml:space="preserve"> hayatımıza giren yahut kullanım alanı genişleyen teknolojik yeniliklerin, irdelenmesi gereken birçok yeni hukuki mesele ortaya çıkardığı da şüphesizdir.</w:t>
      </w:r>
    </w:p>
    <w:p w:rsidR="00613905" w:rsidRPr="00613905" w:rsidRDefault="00613905" w:rsidP="00613905">
      <w:pPr>
        <w:pStyle w:val="Balk2"/>
        <w:kinsoku w:val="0"/>
        <w:overflowPunct w:val="0"/>
        <w:spacing w:before="140"/>
        <w:jc w:val="both"/>
        <w:rPr>
          <w:rFonts w:asciiTheme="minorHAnsi" w:hAnsiTheme="minorHAnsi"/>
          <w:spacing w:val="-2"/>
          <w:w w:val="90"/>
        </w:rPr>
      </w:pPr>
      <w:r w:rsidRPr="00613905">
        <w:rPr>
          <w:rFonts w:asciiTheme="minorHAnsi" w:hAnsiTheme="minorHAnsi"/>
          <w:w w:val="90"/>
        </w:rPr>
        <w:t>Reklam</w:t>
      </w:r>
      <w:r w:rsidRPr="00613905">
        <w:rPr>
          <w:rFonts w:asciiTheme="minorHAnsi" w:hAnsiTheme="minorHAnsi"/>
          <w:spacing w:val="8"/>
        </w:rPr>
        <w:t xml:space="preserve"> </w:t>
      </w:r>
      <w:r w:rsidRPr="00613905">
        <w:rPr>
          <w:rFonts w:asciiTheme="minorHAnsi" w:hAnsiTheme="minorHAnsi"/>
          <w:w w:val="90"/>
        </w:rPr>
        <w:t>hukuku</w:t>
      </w:r>
      <w:r w:rsidRPr="00613905">
        <w:rPr>
          <w:rFonts w:asciiTheme="minorHAnsi" w:hAnsiTheme="minorHAnsi"/>
          <w:spacing w:val="9"/>
        </w:rPr>
        <w:t xml:space="preserve"> </w:t>
      </w:r>
      <w:r w:rsidRPr="00613905">
        <w:rPr>
          <w:rFonts w:asciiTheme="minorHAnsi" w:hAnsiTheme="minorHAnsi"/>
          <w:w w:val="90"/>
        </w:rPr>
        <w:t>özelinde</w:t>
      </w:r>
      <w:r w:rsidRPr="00613905">
        <w:rPr>
          <w:rFonts w:asciiTheme="minorHAnsi" w:hAnsiTheme="minorHAnsi"/>
          <w:spacing w:val="9"/>
        </w:rPr>
        <w:t xml:space="preserve"> </w:t>
      </w:r>
      <w:proofErr w:type="spellStart"/>
      <w:r w:rsidRPr="00613905">
        <w:rPr>
          <w:rFonts w:asciiTheme="minorHAnsi" w:hAnsiTheme="minorHAnsi"/>
          <w:w w:val="90"/>
        </w:rPr>
        <w:t>Metaverse’ü</w:t>
      </w:r>
      <w:proofErr w:type="spellEnd"/>
      <w:r w:rsidRPr="00613905">
        <w:rPr>
          <w:rFonts w:asciiTheme="minorHAnsi" w:hAnsiTheme="minorHAnsi"/>
          <w:spacing w:val="9"/>
        </w:rPr>
        <w:t xml:space="preserve"> </w:t>
      </w:r>
      <w:r w:rsidRPr="00613905">
        <w:rPr>
          <w:rFonts w:asciiTheme="minorHAnsi" w:hAnsiTheme="minorHAnsi"/>
          <w:w w:val="90"/>
        </w:rPr>
        <w:t>nereye</w:t>
      </w:r>
      <w:r w:rsidRPr="00613905">
        <w:rPr>
          <w:rFonts w:asciiTheme="minorHAnsi" w:hAnsiTheme="minorHAnsi"/>
          <w:spacing w:val="9"/>
        </w:rPr>
        <w:t xml:space="preserve"> </w:t>
      </w:r>
      <w:r w:rsidRPr="00613905">
        <w:rPr>
          <w:rFonts w:asciiTheme="minorHAnsi" w:hAnsiTheme="minorHAnsi"/>
          <w:spacing w:val="-2"/>
          <w:w w:val="90"/>
        </w:rPr>
        <w:t>koymalı?</w:t>
      </w:r>
    </w:p>
    <w:p w:rsidR="00613905" w:rsidRPr="00613905" w:rsidRDefault="00613905" w:rsidP="00613905">
      <w:pPr>
        <w:pStyle w:val="GvdeMetni"/>
        <w:kinsoku w:val="0"/>
        <w:overflowPunct w:val="0"/>
        <w:spacing w:before="190" w:line="230" w:lineRule="auto"/>
        <w:ind w:left="341" w:right="115"/>
        <w:jc w:val="both"/>
        <w:rPr>
          <w:rFonts w:asciiTheme="minorHAnsi" w:hAnsiTheme="minorHAnsi"/>
          <w:spacing w:val="-6"/>
        </w:rPr>
      </w:pPr>
      <w:proofErr w:type="spellStart"/>
      <w:r w:rsidRPr="00613905">
        <w:rPr>
          <w:rFonts w:asciiTheme="minorHAnsi" w:hAnsiTheme="minorHAnsi"/>
          <w:spacing w:val="-2"/>
        </w:rPr>
        <w:t>Metaverse’ün</w:t>
      </w:r>
      <w:proofErr w:type="spellEnd"/>
      <w:r w:rsidRPr="00613905">
        <w:rPr>
          <w:rFonts w:asciiTheme="minorHAnsi" w:hAnsiTheme="minorHAnsi"/>
          <w:spacing w:val="-8"/>
        </w:rPr>
        <w:t xml:space="preserve"> </w:t>
      </w:r>
      <w:r w:rsidRPr="00613905">
        <w:rPr>
          <w:rFonts w:asciiTheme="minorHAnsi" w:hAnsiTheme="minorHAnsi"/>
          <w:spacing w:val="-2"/>
        </w:rPr>
        <w:t>markalar</w:t>
      </w:r>
      <w:r w:rsidRPr="00613905">
        <w:rPr>
          <w:rFonts w:asciiTheme="minorHAnsi" w:hAnsiTheme="minorHAnsi"/>
          <w:spacing w:val="-8"/>
        </w:rPr>
        <w:t xml:space="preserve"> </w:t>
      </w:r>
      <w:r w:rsidRPr="00613905">
        <w:rPr>
          <w:rFonts w:asciiTheme="minorHAnsi" w:hAnsiTheme="minorHAnsi"/>
          <w:spacing w:val="-2"/>
        </w:rPr>
        <w:t>ve</w:t>
      </w:r>
      <w:r w:rsidRPr="00613905">
        <w:rPr>
          <w:rFonts w:asciiTheme="minorHAnsi" w:hAnsiTheme="minorHAnsi"/>
          <w:spacing w:val="-8"/>
        </w:rPr>
        <w:t xml:space="preserve"> </w:t>
      </w:r>
      <w:r w:rsidRPr="00613905">
        <w:rPr>
          <w:rFonts w:asciiTheme="minorHAnsi" w:hAnsiTheme="minorHAnsi"/>
          <w:spacing w:val="-2"/>
        </w:rPr>
        <w:t>şirketler</w:t>
      </w:r>
      <w:r w:rsidRPr="00613905">
        <w:rPr>
          <w:rFonts w:asciiTheme="minorHAnsi" w:hAnsiTheme="minorHAnsi"/>
          <w:spacing w:val="-8"/>
        </w:rPr>
        <w:t xml:space="preserve"> </w:t>
      </w:r>
      <w:r w:rsidRPr="00613905">
        <w:rPr>
          <w:rFonts w:asciiTheme="minorHAnsi" w:hAnsiTheme="minorHAnsi"/>
          <w:spacing w:val="-2"/>
        </w:rPr>
        <w:t>bakımından</w:t>
      </w:r>
      <w:r w:rsidRPr="00613905">
        <w:rPr>
          <w:rFonts w:asciiTheme="minorHAnsi" w:hAnsiTheme="minorHAnsi"/>
          <w:spacing w:val="-8"/>
        </w:rPr>
        <w:t xml:space="preserve"> </w:t>
      </w:r>
      <w:r w:rsidRPr="00613905">
        <w:rPr>
          <w:rFonts w:asciiTheme="minorHAnsi" w:hAnsiTheme="minorHAnsi"/>
          <w:spacing w:val="-2"/>
        </w:rPr>
        <w:t>en</w:t>
      </w:r>
      <w:r w:rsidRPr="00613905">
        <w:rPr>
          <w:rFonts w:asciiTheme="minorHAnsi" w:hAnsiTheme="minorHAnsi"/>
          <w:spacing w:val="-8"/>
        </w:rPr>
        <w:t xml:space="preserve"> </w:t>
      </w:r>
      <w:r w:rsidRPr="00613905">
        <w:rPr>
          <w:rFonts w:asciiTheme="minorHAnsi" w:hAnsiTheme="minorHAnsi"/>
          <w:spacing w:val="-2"/>
        </w:rPr>
        <w:t>önemli</w:t>
      </w:r>
      <w:r w:rsidRPr="00613905">
        <w:rPr>
          <w:rFonts w:asciiTheme="minorHAnsi" w:hAnsiTheme="minorHAnsi"/>
          <w:spacing w:val="-8"/>
        </w:rPr>
        <w:t xml:space="preserve"> </w:t>
      </w:r>
      <w:r w:rsidRPr="00613905">
        <w:rPr>
          <w:rFonts w:asciiTheme="minorHAnsi" w:hAnsiTheme="minorHAnsi"/>
          <w:spacing w:val="-2"/>
        </w:rPr>
        <w:t>fonksiyonlarından</w:t>
      </w:r>
      <w:r w:rsidRPr="00613905">
        <w:rPr>
          <w:rFonts w:asciiTheme="minorHAnsi" w:hAnsiTheme="minorHAnsi"/>
          <w:spacing w:val="-8"/>
        </w:rPr>
        <w:t xml:space="preserve"> </w:t>
      </w:r>
      <w:r w:rsidRPr="00613905">
        <w:rPr>
          <w:rFonts w:asciiTheme="minorHAnsi" w:hAnsiTheme="minorHAnsi"/>
          <w:spacing w:val="-2"/>
        </w:rPr>
        <w:t>biri</w:t>
      </w:r>
      <w:r w:rsidRPr="00613905">
        <w:rPr>
          <w:rFonts w:asciiTheme="minorHAnsi" w:hAnsiTheme="minorHAnsi"/>
          <w:spacing w:val="-8"/>
        </w:rPr>
        <w:t xml:space="preserve"> </w:t>
      </w:r>
      <w:r w:rsidRPr="00613905">
        <w:rPr>
          <w:rFonts w:asciiTheme="minorHAnsi" w:hAnsiTheme="minorHAnsi"/>
          <w:spacing w:val="-2"/>
        </w:rPr>
        <w:t>reklam</w:t>
      </w:r>
      <w:r w:rsidRPr="00613905">
        <w:rPr>
          <w:rFonts w:asciiTheme="minorHAnsi" w:hAnsiTheme="minorHAnsi"/>
          <w:spacing w:val="-8"/>
        </w:rPr>
        <w:t xml:space="preserve"> </w:t>
      </w:r>
      <w:r w:rsidRPr="00613905">
        <w:rPr>
          <w:rFonts w:asciiTheme="minorHAnsi" w:hAnsiTheme="minorHAnsi"/>
          <w:spacing w:val="-2"/>
        </w:rPr>
        <w:t xml:space="preserve">fırsatıdır. Yukarıda da işaret edildiği üzere, kanaatimce içerik olarak uygun düştüğü ölçüde tüm hukuk kurallarının </w:t>
      </w:r>
      <w:proofErr w:type="spellStart"/>
      <w:r w:rsidRPr="00613905">
        <w:rPr>
          <w:rFonts w:asciiTheme="minorHAnsi" w:hAnsiTheme="minorHAnsi"/>
          <w:spacing w:val="-2"/>
        </w:rPr>
        <w:t>Metaverse’te</w:t>
      </w:r>
      <w:proofErr w:type="spellEnd"/>
      <w:r w:rsidRPr="00613905">
        <w:rPr>
          <w:rFonts w:asciiTheme="minorHAnsi" w:hAnsiTheme="minorHAnsi"/>
          <w:spacing w:val="-2"/>
        </w:rPr>
        <w:t xml:space="preserve"> de uygulama alanı bulunmaktadır.</w:t>
      </w:r>
    </w:p>
    <w:p w:rsidR="00613905" w:rsidRPr="00613905" w:rsidRDefault="00613905" w:rsidP="00613905">
      <w:pPr>
        <w:pStyle w:val="GvdeMetni"/>
        <w:kinsoku w:val="0"/>
        <w:overflowPunct w:val="0"/>
        <w:spacing w:before="203" w:line="230" w:lineRule="auto"/>
        <w:ind w:left="341" w:right="115"/>
        <w:jc w:val="both"/>
        <w:rPr>
          <w:rFonts w:asciiTheme="minorHAnsi" w:hAnsiTheme="minorHAnsi"/>
          <w:spacing w:val="-6"/>
        </w:rPr>
      </w:pPr>
      <w:r w:rsidRPr="00613905">
        <w:rPr>
          <w:rFonts w:asciiTheme="minorHAnsi" w:hAnsiTheme="minorHAnsi"/>
          <w:spacing w:val="-6"/>
        </w:rPr>
        <w:t>Günümüzde reklama ilişkin hukuki kurallar, Türkiye’de temel olarak Tüketicinin Korunması Hakkında Kanun (“TKHK”) ve Ticari Reklam ve Haksız Ticari Uygulamalar Yönetmeliği (“Reklam Yönetmeliği”) ile düzenlenmektedir</w:t>
      </w:r>
      <w:r w:rsidRPr="00613905">
        <w:rPr>
          <w:rFonts w:asciiTheme="minorHAnsi" w:hAnsiTheme="minorHAnsi"/>
          <w:w w:val="90"/>
        </w:rPr>
        <w:t xml:space="preserve">. </w:t>
      </w:r>
      <w:r w:rsidRPr="00613905">
        <w:rPr>
          <w:rFonts w:asciiTheme="minorHAnsi" w:hAnsiTheme="minorHAnsi"/>
          <w:spacing w:val="-6"/>
        </w:rPr>
        <w:t xml:space="preserve">Bu kapsamda </w:t>
      </w:r>
      <w:r w:rsidRPr="00613905">
        <w:rPr>
          <w:rFonts w:asciiTheme="minorHAnsi" w:hAnsiTheme="minorHAnsi"/>
          <w:b/>
          <w:spacing w:val="-6"/>
        </w:rPr>
        <w:t>ticari reklam</w:t>
      </w:r>
      <w:r w:rsidRPr="00613905">
        <w:rPr>
          <w:rFonts w:asciiTheme="minorHAnsi" w:hAnsiTheme="minorHAnsi"/>
          <w:spacing w:val="-6"/>
        </w:rPr>
        <w:t>, ticaret, iş, zanaat veya bir meslekle bağlantılı</w:t>
      </w:r>
      <w:r w:rsidRPr="00613905">
        <w:rPr>
          <w:rFonts w:asciiTheme="minorHAnsi" w:hAnsiTheme="minorHAnsi"/>
          <w:w w:val="90"/>
        </w:rPr>
        <w:t xml:space="preserve"> olarak;</w:t>
      </w:r>
      <w:r w:rsidRPr="00613905">
        <w:rPr>
          <w:rFonts w:asciiTheme="minorHAnsi" w:hAnsiTheme="minorHAnsi"/>
          <w:spacing w:val="40"/>
        </w:rPr>
        <w:t xml:space="preserve"> </w:t>
      </w:r>
      <w:r w:rsidRPr="00613905">
        <w:rPr>
          <w:rFonts w:asciiTheme="minorHAnsi" w:hAnsiTheme="minorHAnsi"/>
          <w:spacing w:val="-6"/>
        </w:rPr>
        <w:t>bir</w:t>
      </w:r>
      <w:r w:rsidRPr="00613905">
        <w:rPr>
          <w:rFonts w:asciiTheme="minorHAnsi" w:hAnsiTheme="minorHAnsi"/>
          <w:spacing w:val="-8"/>
        </w:rPr>
        <w:t xml:space="preserve"> </w:t>
      </w:r>
      <w:r w:rsidRPr="00613905">
        <w:rPr>
          <w:rFonts w:asciiTheme="minorHAnsi" w:hAnsiTheme="minorHAnsi"/>
          <w:spacing w:val="-6"/>
        </w:rPr>
        <w:t>mal</w:t>
      </w:r>
      <w:r w:rsidRPr="00613905">
        <w:rPr>
          <w:rFonts w:asciiTheme="minorHAnsi" w:hAnsiTheme="minorHAnsi"/>
          <w:spacing w:val="-8"/>
        </w:rPr>
        <w:t xml:space="preserve"> </w:t>
      </w:r>
      <w:r w:rsidRPr="00613905">
        <w:rPr>
          <w:rFonts w:asciiTheme="minorHAnsi" w:hAnsiTheme="minorHAnsi"/>
          <w:spacing w:val="-6"/>
        </w:rPr>
        <w:t>veya</w:t>
      </w:r>
      <w:r w:rsidRPr="00613905">
        <w:rPr>
          <w:rFonts w:asciiTheme="minorHAnsi" w:hAnsiTheme="minorHAnsi"/>
          <w:spacing w:val="-8"/>
        </w:rPr>
        <w:t xml:space="preserve"> </w:t>
      </w:r>
      <w:r w:rsidRPr="00613905">
        <w:rPr>
          <w:rFonts w:asciiTheme="minorHAnsi" w:hAnsiTheme="minorHAnsi"/>
          <w:spacing w:val="-6"/>
        </w:rPr>
        <w:t>hizmetin</w:t>
      </w:r>
      <w:r w:rsidRPr="00613905">
        <w:rPr>
          <w:rFonts w:asciiTheme="minorHAnsi" w:hAnsiTheme="minorHAnsi"/>
          <w:spacing w:val="-8"/>
        </w:rPr>
        <w:t xml:space="preserve"> </w:t>
      </w:r>
      <w:r w:rsidRPr="00613905">
        <w:rPr>
          <w:rFonts w:asciiTheme="minorHAnsi" w:hAnsiTheme="minorHAnsi"/>
          <w:spacing w:val="-6"/>
        </w:rPr>
        <w:t>satışını</w:t>
      </w:r>
      <w:r w:rsidRPr="00613905">
        <w:rPr>
          <w:rFonts w:asciiTheme="minorHAnsi" w:hAnsiTheme="minorHAnsi"/>
          <w:spacing w:val="-8"/>
        </w:rPr>
        <w:t xml:space="preserve"> </w:t>
      </w:r>
      <w:r w:rsidRPr="00613905">
        <w:rPr>
          <w:rFonts w:asciiTheme="minorHAnsi" w:hAnsiTheme="minorHAnsi"/>
          <w:spacing w:val="-6"/>
        </w:rPr>
        <w:t>ya</w:t>
      </w:r>
      <w:r w:rsidRPr="00613905">
        <w:rPr>
          <w:rFonts w:asciiTheme="minorHAnsi" w:hAnsiTheme="minorHAnsi"/>
          <w:spacing w:val="-8"/>
        </w:rPr>
        <w:t xml:space="preserve"> </w:t>
      </w:r>
      <w:r w:rsidRPr="00613905">
        <w:rPr>
          <w:rFonts w:asciiTheme="minorHAnsi" w:hAnsiTheme="minorHAnsi"/>
          <w:spacing w:val="-6"/>
        </w:rPr>
        <w:t>da</w:t>
      </w:r>
      <w:r w:rsidRPr="00613905">
        <w:rPr>
          <w:rFonts w:asciiTheme="minorHAnsi" w:hAnsiTheme="minorHAnsi"/>
          <w:spacing w:val="-8"/>
        </w:rPr>
        <w:t xml:space="preserve"> </w:t>
      </w:r>
      <w:r w:rsidRPr="00613905">
        <w:rPr>
          <w:rFonts w:asciiTheme="minorHAnsi" w:hAnsiTheme="minorHAnsi"/>
          <w:spacing w:val="-6"/>
        </w:rPr>
        <w:t>kiralanmasını</w:t>
      </w:r>
      <w:r w:rsidRPr="00613905">
        <w:rPr>
          <w:rFonts w:asciiTheme="minorHAnsi" w:hAnsiTheme="minorHAnsi"/>
          <w:spacing w:val="-8"/>
        </w:rPr>
        <w:t xml:space="preserve"> </w:t>
      </w:r>
      <w:r w:rsidRPr="00613905">
        <w:rPr>
          <w:rFonts w:asciiTheme="minorHAnsi" w:hAnsiTheme="minorHAnsi"/>
          <w:spacing w:val="-6"/>
        </w:rPr>
        <w:t>sağlamak,</w:t>
      </w:r>
      <w:r w:rsidRPr="00613905">
        <w:rPr>
          <w:rFonts w:asciiTheme="minorHAnsi" w:hAnsiTheme="minorHAnsi"/>
          <w:spacing w:val="-8"/>
        </w:rPr>
        <w:t xml:space="preserve"> </w:t>
      </w:r>
      <w:r w:rsidRPr="00613905">
        <w:rPr>
          <w:rFonts w:asciiTheme="minorHAnsi" w:hAnsiTheme="minorHAnsi"/>
          <w:spacing w:val="-6"/>
        </w:rPr>
        <w:t>hedef</w:t>
      </w:r>
      <w:r w:rsidRPr="00613905">
        <w:rPr>
          <w:rFonts w:asciiTheme="minorHAnsi" w:hAnsiTheme="minorHAnsi"/>
          <w:spacing w:val="-8"/>
        </w:rPr>
        <w:t xml:space="preserve"> </w:t>
      </w:r>
      <w:r w:rsidRPr="00613905">
        <w:rPr>
          <w:rFonts w:asciiTheme="minorHAnsi" w:hAnsiTheme="minorHAnsi"/>
          <w:spacing w:val="-6"/>
        </w:rPr>
        <w:t>kitleyi</w:t>
      </w:r>
      <w:r w:rsidRPr="00613905">
        <w:rPr>
          <w:rFonts w:asciiTheme="minorHAnsi" w:hAnsiTheme="minorHAnsi"/>
          <w:spacing w:val="-8"/>
        </w:rPr>
        <w:t xml:space="preserve"> </w:t>
      </w:r>
      <w:r w:rsidRPr="00613905">
        <w:rPr>
          <w:rFonts w:asciiTheme="minorHAnsi" w:hAnsiTheme="minorHAnsi"/>
          <w:spacing w:val="-6"/>
        </w:rPr>
        <w:t>oluşturanları</w:t>
      </w:r>
      <w:r w:rsidRPr="00613905">
        <w:rPr>
          <w:rFonts w:asciiTheme="minorHAnsi" w:hAnsiTheme="minorHAnsi"/>
          <w:spacing w:val="-8"/>
        </w:rPr>
        <w:t xml:space="preserve"> </w:t>
      </w:r>
      <w:r w:rsidRPr="00613905">
        <w:rPr>
          <w:rFonts w:asciiTheme="minorHAnsi" w:hAnsiTheme="minorHAnsi"/>
          <w:spacing w:val="-6"/>
        </w:rPr>
        <w:t>bilgilendirmek veya</w:t>
      </w:r>
      <w:r w:rsidRPr="00613905">
        <w:rPr>
          <w:rFonts w:asciiTheme="minorHAnsi" w:hAnsiTheme="minorHAnsi"/>
          <w:spacing w:val="-10"/>
        </w:rPr>
        <w:t xml:space="preserve"> </w:t>
      </w:r>
      <w:r w:rsidRPr="00613905">
        <w:rPr>
          <w:rFonts w:asciiTheme="minorHAnsi" w:hAnsiTheme="minorHAnsi"/>
          <w:spacing w:val="-6"/>
        </w:rPr>
        <w:t>ikna</w:t>
      </w:r>
      <w:r w:rsidRPr="00613905">
        <w:rPr>
          <w:rFonts w:asciiTheme="minorHAnsi" w:hAnsiTheme="minorHAnsi"/>
          <w:spacing w:val="-9"/>
        </w:rPr>
        <w:t xml:space="preserve"> </w:t>
      </w:r>
      <w:r w:rsidRPr="00613905">
        <w:rPr>
          <w:rFonts w:asciiTheme="minorHAnsi" w:hAnsiTheme="minorHAnsi"/>
          <w:spacing w:val="-6"/>
        </w:rPr>
        <w:t>etmek</w:t>
      </w:r>
      <w:r w:rsidRPr="00613905">
        <w:rPr>
          <w:rFonts w:asciiTheme="minorHAnsi" w:hAnsiTheme="minorHAnsi"/>
          <w:spacing w:val="-9"/>
        </w:rPr>
        <w:t xml:space="preserve"> </w:t>
      </w:r>
      <w:r w:rsidRPr="00613905">
        <w:rPr>
          <w:rFonts w:asciiTheme="minorHAnsi" w:hAnsiTheme="minorHAnsi"/>
          <w:spacing w:val="-6"/>
        </w:rPr>
        <w:t>amacıyla</w:t>
      </w:r>
      <w:r w:rsidRPr="00613905">
        <w:rPr>
          <w:rFonts w:asciiTheme="minorHAnsi" w:hAnsiTheme="minorHAnsi"/>
          <w:spacing w:val="-9"/>
        </w:rPr>
        <w:t xml:space="preserve"> </w:t>
      </w:r>
      <w:r w:rsidRPr="00613905">
        <w:rPr>
          <w:rFonts w:asciiTheme="minorHAnsi" w:hAnsiTheme="minorHAnsi"/>
          <w:spacing w:val="-6"/>
        </w:rPr>
        <w:t>reklam</w:t>
      </w:r>
      <w:r w:rsidRPr="00613905">
        <w:rPr>
          <w:rFonts w:asciiTheme="minorHAnsi" w:hAnsiTheme="minorHAnsi"/>
          <w:spacing w:val="-10"/>
        </w:rPr>
        <w:t xml:space="preserve"> </w:t>
      </w:r>
      <w:r w:rsidRPr="00613905">
        <w:rPr>
          <w:rFonts w:asciiTheme="minorHAnsi" w:hAnsiTheme="minorHAnsi"/>
          <w:spacing w:val="-6"/>
        </w:rPr>
        <w:t>verenler</w:t>
      </w:r>
      <w:r w:rsidRPr="00613905">
        <w:rPr>
          <w:rFonts w:asciiTheme="minorHAnsi" w:hAnsiTheme="minorHAnsi"/>
          <w:spacing w:val="-9"/>
        </w:rPr>
        <w:t xml:space="preserve"> </w:t>
      </w:r>
      <w:r w:rsidRPr="00613905">
        <w:rPr>
          <w:rFonts w:asciiTheme="minorHAnsi" w:hAnsiTheme="minorHAnsi"/>
          <w:spacing w:val="-6"/>
        </w:rPr>
        <w:t>tarafından</w:t>
      </w:r>
      <w:r w:rsidRPr="00613905">
        <w:rPr>
          <w:rFonts w:asciiTheme="minorHAnsi" w:hAnsiTheme="minorHAnsi"/>
          <w:spacing w:val="-9"/>
        </w:rPr>
        <w:t xml:space="preserve"> </w:t>
      </w:r>
      <w:r w:rsidRPr="00613905">
        <w:rPr>
          <w:rFonts w:asciiTheme="minorHAnsi" w:hAnsiTheme="minorHAnsi" w:cs="Tahoma"/>
          <w:b/>
          <w:bCs/>
          <w:spacing w:val="-6"/>
        </w:rPr>
        <w:t>herhangi</w:t>
      </w:r>
      <w:r w:rsidRPr="00613905">
        <w:rPr>
          <w:rFonts w:asciiTheme="minorHAnsi" w:hAnsiTheme="minorHAnsi" w:cs="Tahoma"/>
          <w:b/>
          <w:bCs/>
          <w:spacing w:val="-10"/>
        </w:rPr>
        <w:t xml:space="preserve"> </w:t>
      </w:r>
      <w:r w:rsidRPr="00613905">
        <w:rPr>
          <w:rFonts w:asciiTheme="minorHAnsi" w:hAnsiTheme="minorHAnsi" w:cs="Tahoma"/>
          <w:b/>
          <w:bCs/>
          <w:spacing w:val="-6"/>
        </w:rPr>
        <w:t>bir</w:t>
      </w:r>
      <w:r w:rsidRPr="00613905">
        <w:rPr>
          <w:rFonts w:asciiTheme="minorHAnsi" w:hAnsiTheme="minorHAnsi" w:cs="Tahoma"/>
          <w:b/>
          <w:bCs/>
          <w:spacing w:val="-10"/>
        </w:rPr>
        <w:t xml:space="preserve"> </w:t>
      </w:r>
      <w:r w:rsidRPr="00613905">
        <w:rPr>
          <w:rFonts w:asciiTheme="minorHAnsi" w:hAnsiTheme="minorHAnsi" w:cs="Tahoma"/>
          <w:b/>
          <w:bCs/>
          <w:spacing w:val="-6"/>
        </w:rPr>
        <w:t>mecra</w:t>
      </w:r>
      <w:r w:rsidRPr="00613905">
        <w:rPr>
          <w:rFonts w:asciiTheme="minorHAnsi" w:hAnsiTheme="minorHAnsi"/>
          <w:spacing w:val="-6"/>
        </w:rPr>
        <w:t>da</w:t>
      </w:r>
      <w:r w:rsidRPr="00613905">
        <w:rPr>
          <w:rFonts w:asciiTheme="minorHAnsi" w:hAnsiTheme="minorHAnsi"/>
          <w:spacing w:val="-10"/>
        </w:rPr>
        <w:t xml:space="preserve"> </w:t>
      </w:r>
      <w:r w:rsidRPr="00613905">
        <w:rPr>
          <w:rFonts w:asciiTheme="minorHAnsi" w:hAnsiTheme="minorHAnsi"/>
          <w:spacing w:val="-6"/>
        </w:rPr>
        <w:t>yazılı,</w:t>
      </w:r>
      <w:r w:rsidRPr="00613905">
        <w:rPr>
          <w:rFonts w:asciiTheme="minorHAnsi" w:hAnsiTheme="minorHAnsi"/>
          <w:spacing w:val="-9"/>
        </w:rPr>
        <w:t xml:space="preserve"> </w:t>
      </w:r>
      <w:r w:rsidRPr="00613905">
        <w:rPr>
          <w:rFonts w:asciiTheme="minorHAnsi" w:hAnsiTheme="minorHAnsi"/>
          <w:spacing w:val="-6"/>
        </w:rPr>
        <w:t>görsel,</w:t>
      </w:r>
      <w:r w:rsidRPr="00613905">
        <w:rPr>
          <w:rFonts w:asciiTheme="minorHAnsi" w:hAnsiTheme="minorHAnsi"/>
          <w:spacing w:val="-9"/>
        </w:rPr>
        <w:t xml:space="preserve"> </w:t>
      </w:r>
      <w:r w:rsidRPr="00613905">
        <w:rPr>
          <w:rFonts w:asciiTheme="minorHAnsi" w:hAnsiTheme="minorHAnsi"/>
          <w:spacing w:val="-6"/>
        </w:rPr>
        <w:t>işitsel</w:t>
      </w:r>
      <w:r w:rsidRPr="00613905">
        <w:rPr>
          <w:rFonts w:asciiTheme="minorHAnsi" w:hAnsiTheme="minorHAnsi"/>
          <w:spacing w:val="-9"/>
        </w:rPr>
        <w:t xml:space="preserve"> </w:t>
      </w:r>
      <w:r w:rsidRPr="00613905">
        <w:rPr>
          <w:rFonts w:asciiTheme="minorHAnsi" w:hAnsiTheme="minorHAnsi"/>
          <w:spacing w:val="-6"/>
        </w:rPr>
        <w:t xml:space="preserve">ve benzeri yollarla gerçekleştirilen pazarlama iletişimi niteliğindeki duyurular olarak tanımlanmaktadır. </w:t>
      </w:r>
      <w:r w:rsidRPr="00613905">
        <w:rPr>
          <w:rFonts w:asciiTheme="minorHAnsi" w:hAnsiTheme="minorHAnsi" w:cs="Tahoma"/>
          <w:b/>
          <w:bCs/>
          <w:spacing w:val="-2"/>
        </w:rPr>
        <w:t>Mecra</w:t>
      </w:r>
      <w:r w:rsidRPr="00613905">
        <w:rPr>
          <w:rFonts w:asciiTheme="minorHAnsi" w:hAnsiTheme="minorHAnsi" w:cs="Tahoma"/>
          <w:b/>
          <w:bCs/>
          <w:spacing w:val="-15"/>
        </w:rPr>
        <w:t xml:space="preserve"> </w:t>
      </w:r>
      <w:r w:rsidRPr="00613905">
        <w:rPr>
          <w:rFonts w:asciiTheme="minorHAnsi" w:hAnsiTheme="minorHAnsi" w:cs="Tahoma"/>
          <w:b/>
          <w:bCs/>
          <w:spacing w:val="-2"/>
        </w:rPr>
        <w:t>kavramı</w:t>
      </w:r>
      <w:r w:rsidRPr="00613905">
        <w:rPr>
          <w:rFonts w:asciiTheme="minorHAnsi" w:hAnsiTheme="minorHAnsi" w:cs="Tahoma"/>
          <w:b/>
          <w:bCs/>
          <w:spacing w:val="-14"/>
        </w:rPr>
        <w:t xml:space="preserve"> </w:t>
      </w:r>
      <w:r w:rsidRPr="00613905">
        <w:rPr>
          <w:rFonts w:asciiTheme="minorHAnsi" w:hAnsiTheme="minorHAnsi" w:cs="Tahoma"/>
          <w:b/>
          <w:bCs/>
          <w:spacing w:val="-2"/>
        </w:rPr>
        <w:t>ise</w:t>
      </w:r>
      <w:r w:rsidRPr="00613905">
        <w:rPr>
          <w:rFonts w:asciiTheme="minorHAnsi" w:hAnsiTheme="minorHAnsi" w:cs="Tahoma"/>
          <w:b/>
          <w:bCs/>
          <w:spacing w:val="-14"/>
        </w:rPr>
        <w:t xml:space="preserve"> </w:t>
      </w:r>
      <w:r w:rsidRPr="00613905">
        <w:rPr>
          <w:rFonts w:asciiTheme="minorHAnsi" w:hAnsiTheme="minorHAnsi"/>
          <w:spacing w:val="-2"/>
        </w:rPr>
        <w:t>reklam</w:t>
      </w:r>
      <w:r w:rsidRPr="00613905">
        <w:rPr>
          <w:rFonts w:asciiTheme="minorHAnsi" w:hAnsiTheme="minorHAnsi"/>
          <w:spacing w:val="-11"/>
        </w:rPr>
        <w:t xml:space="preserve"> </w:t>
      </w:r>
      <w:r w:rsidRPr="00613905">
        <w:rPr>
          <w:rFonts w:asciiTheme="minorHAnsi" w:hAnsiTheme="minorHAnsi"/>
          <w:spacing w:val="-2"/>
        </w:rPr>
        <w:t>ve</w:t>
      </w:r>
      <w:r w:rsidRPr="00613905">
        <w:rPr>
          <w:rFonts w:asciiTheme="minorHAnsi" w:hAnsiTheme="minorHAnsi"/>
          <w:spacing w:val="-11"/>
        </w:rPr>
        <w:t xml:space="preserve"> </w:t>
      </w:r>
      <w:r w:rsidRPr="00613905">
        <w:rPr>
          <w:rFonts w:asciiTheme="minorHAnsi" w:hAnsiTheme="minorHAnsi"/>
          <w:spacing w:val="-2"/>
        </w:rPr>
        <w:t>tanıtım</w:t>
      </w:r>
      <w:r w:rsidRPr="00613905">
        <w:rPr>
          <w:rFonts w:asciiTheme="minorHAnsi" w:hAnsiTheme="minorHAnsi"/>
          <w:spacing w:val="-11"/>
        </w:rPr>
        <w:t xml:space="preserve"> </w:t>
      </w:r>
      <w:r w:rsidRPr="00613905">
        <w:rPr>
          <w:rFonts w:asciiTheme="minorHAnsi" w:hAnsiTheme="minorHAnsi"/>
          <w:spacing w:val="-2"/>
        </w:rPr>
        <w:t>mesajını</w:t>
      </w:r>
      <w:r w:rsidRPr="00613905">
        <w:rPr>
          <w:rFonts w:asciiTheme="minorHAnsi" w:hAnsiTheme="minorHAnsi"/>
          <w:spacing w:val="-11"/>
        </w:rPr>
        <w:t xml:space="preserve"> </w:t>
      </w:r>
      <w:r w:rsidRPr="00613905">
        <w:rPr>
          <w:rFonts w:asciiTheme="minorHAnsi" w:hAnsiTheme="minorHAnsi"/>
          <w:spacing w:val="-2"/>
        </w:rPr>
        <w:t>ileten</w:t>
      </w:r>
      <w:r w:rsidRPr="00613905">
        <w:rPr>
          <w:rFonts w:asciiTheme="minorHAnsi" w:hAnsiTheme="minorHAnsi"/>
          <w:spacing w:val="-11"/>
        </w:rPr>
        <w:t xml:space="preserve"> </w:t>
      </w:r>
      <w:r w:rsidRPr="00613905">
        <w:rPr>
          <w:rFonts w:asciiTheme="minorHAnsi" w:hAnsiTheme="minorHAnsi"/>
          <w:spacing w:val="-2"/>
        </w:rPr>
        <w:t>ve</w:t>
      </w:r>
      <w:r w:rsidRPr="00613905">
        <w:rPr>
          <w:rFonts w:asciiTheme="minorHAnsi" w:hAnsiTheme="minorHAnsi"/>
          <w:spacing w:val="-11"/>
        </w:rPr>
        <w:t xml:space="preserve"> </w:t>
      </w:r>
      <w:r w:rsidRPr="00613905">
        <w:rPr>
          <w:rFonts w:asciiTheme="minorHAnsi" w:hAnsiTheme="minorHAnsi"/>
          <w:spacing w:val="-2"/>
        </w:rPr>
        <w:t>o</w:t>
      </w:r>
      <w:r w:rsidRPr="00613905">
        <w:rPr>
          <w:rFonts w:asciiTheme="minorHAnsi" w:hAnsiTheme="minorHAnsi"/>
          <w:spacing w:val="-11"/>
        </w:rPr>
        <w:t xml:space="preserve"> </w:t>
      </w:r>
      <w:r w:rsidRPr="00613905">
        <w:rPr>
          <w:rFonts w:asciiTheme="minorHAnsi" w:hAnsiTheme="minorHAnsi"/>
          <w:spacing w:val="-2"/>
        </w:rPr>
        <w:t>mesajı</w:t>
      </w:r>
      <w:r w:rsidRPr="00613905">
        <w:rPr>
          <w:rFonts w:asciiTheme="minorHAnsi" w:hAnsiTheme="minorHAnsi"/>
          <w:spacing w:val="-11"/>
        </w:rPr>
        <w:t xml:space="preserve"> </w:t>
      </w:r>
      <w:r w:rsidRPr="00613905">
        <w:rPr>
          <w:rFonts w:asciiTheme="minorHAnsi" w:hAnsiTheme="minorHAnsi"/>
          <w:spacing w:val="-2"/>
        </w:rPr>
        <w:t>alma</w:t>
      </w:r>
      <w:r w:rsidRPr="00613905">
        <w:rPr>
          <w:rFonts w:asciiTheme="minorHAnsi" w:hAnsiTheme="minorHAnsi"/>
          <w:spacing w:val="-11"/>
        </w:rPr>
        <w:t xml:space="preserve"> </w:t>
      </w:r>
      <w:r w:rsidRPr="00613905">
        <w:rPr>
          <w:rFonts w:asciiTheme="minorHAnsi" w:hAnsiTheme="minorHAnsi"/>
          <w:spacing w:val="-2"/>
        </w:rPr>
        <w:t>durumunda</w:t>
      </w:r>
      <w:r w:rsidRPr="00613905">
        <w:rPr>
          <w:rFonts w:asciiTheme="minorHAnsi" w:hAnsiTheme="minorHAnsi"/>
          <w:spacing w:val="-11"/>
        </w:rPr>
        <w:t xml:space="preserve"> </w:t>
      </w:r>
      <w:r w:rsidRPr="00613905">
        <w:rPr>
          <w:rFonts w:asciiTheme="minorHAnsi" w:hAnsiTheme="minorHAnsi"/>
          <w:spacing w:val="-2"/>
        </w:rPr>
        <w:t>olan</w:t>
      </w:r>
      <w:r w:rsidRPr="00613905">
        <w:rPr>
          <w:rFonts w:asciiTheme="minorHAnsi" w:hAnsiTheme="minorHAnsi"/>
          <w:spacing w:val="-11"/>
        </w:rPr>
        <w:t xml:space="preserve"> </w:t>
      </w:r>
      <w:r w:rsidRPr="00613905">
        <w:rPr>
          <w:rFonts w:asciiTheme="minorHAnsi" w:hAnsiTheme="minorHAnsi"/>
          <w:spacing w:val="-2"/>
        </w:rPr>
        <w:t>kişi,</w:t>
      </w:r>
      <w:r w:rsidRPr="00613905">
        <w:rPr>
          <w:rFonts w:asciiTheme="minorHAnsi" w:hAnsiTheme="minorHAnsi"/>
          <w:spacing w:val="-11"/>
        </w:rPr>
        <w:t xml:space="preserve"> </w:t>
      </w:r>
      <w:r w:rsidRPr="00613905">
        <w:rPr>
          <w:rFonts w:asciiTheme="minorHAnsi" w:hAnsiTheme="minorHAnsi"/>
          <w:spacing w:val="-2"/>
        </w:rPr>
        <w:t xml:space="preserve">grup </w:t>
      </w:r>
      <w:r w:rsidRPr="00613905">
        <w:rPr>
          <w:rFonts w:asciiTheme="minorHAnsi" w:hAnsiTheme="minorHAnsi"/>
          <w:spacing w:val="-6"/>
        </w:rPr>
        <w:t>ya</w:t>
      </w:r>
      <w:r w:rsidRPr="00613905">
        <w:rPr>
          <w:rFonts w:asciiTheme="minorHAnsi" w:hAnsiTheme="minorHAnsi"/>
          <w:spacing w:val="-8"/>
        </w:rPr>
        <w:t xml:space="preserve"> </w:t>
      </w:r>
      <w:r w:rsidRPr="00613905">
        <w:rPr>
          <w:rFonts w:asciiTheme="minorHAnsi" w:hAnsiTheme="minorHAnsi"/>
          <w:spacing w:val="-6"/>
        </w:rPr>
        <w:t>da</w:t>
      </w:r>
      <w:r w:rsidRPr="00613905">
        <w:rPr>
          <w:rFonts w:asciiTheme="minorHAnsi" w:hAnsiTheme="minorHAnsi"/>
          <w:spacing w:val="-8"/>
        </w:rPr>
        <w:t xml:space="preserve"> </w:t>
      </w:r>
      <w:r w:rsidRPr="00613905">
        <w:rPr>
          <w:rFonts w:asciiTheme="minorHAnsi" w:hAnsiTheme="minorHAnsi"/>
          <w:spacing w:val="-6"/>
        </w:rPr>
        <w:t>topluluğun</w:t>
      </w:r>
      <w:r w:rsidRPr="00613905">
        <w:rPr>
          <w:rFonts w:asciiTheme="minorHAnsi" w:hAnsiTheme="minorHAnsi"/>
          <w:spacing w:val="-8"/>
        </w:rPr>
        <w:t xml:space="preserve"> </w:t>
      </w:r>
      <w:r w:rsidRPr="00613905">
        <w:rPr>
          <w:rFonts w:asciiTheme="minorHAnsi" w:hAnsiTheme="minorHAnsi"/>
          <w:spacing w:val="-6"/>
        </w:rPr>
        <w:t>buluştuğu</w:t>
      </w:r>
      <w:r w:rsidRPr="00613905">
        <w:rPr>
          <w:rFonts w:asciiTheme="minorHAnsi" w:hAnsiTheme="minorHAnsi"/>
          <w:spacing w:val="-8"/>
        </w:rPr>
        <w:t xml:space="preserve"> </w:t>
      </w:r>
      <w:r w:rsidRPr="00613905">
        <w:rPr>
          <w:rFonts w:asciiTheme="minorHAnsi" w:hAnsiTheme="minorHAnsi"/>
          <w:spacing w:val="-6"/>
        </w:rPr>
        <w:t>yeri</w:t>
      </w:r>
      <w:r w:rsidRPr="00613905">
        <w:rPr>
          <w:rFonts w:asciiTheme="minorHAnsi" w:hAnsiTheme="minorHAnsi"/>
          <w:spacing w:val="-8"/>
        </w:rPr>
        <w:t xml:space="preserve"> </w:t>
      </w:r>
      <w:r w:rsidRPr="00613905">
        <w:rPr>
          <w:rFonts w:asciiTheme="minorHAnsi" w:hAnsiTheme="minorHAnsi"/>
          <w:spacing w:val="-6"/>
        </w:rPr>
        <w:t>ve</w:t>
      </w:r>
      <w:r w:rsidRPr="00613905">
        <w:rPr>
          <w:rFonts w:asciiTheme="minorHAnsi" w:hAnsiTheme="minorHAnsi"/>
          <w:spacing w:val="-8"/>
        </w:rPr>
        <w:t xml:space="preserve"> </w:t>
      </w:r>
      <w:r w:rsidRPr="00613905">
        <w:rPr>
          <w:rFonts w:asciiTheme="minorHAnsi" w:hAnsiTheme="minorHAnsi"/>
          <w:spacing w:val="-6"/>
        </w:rPr>
        <w:t>ortamı;</w:t>
      </w:r>
      <w:r w:rsidRPr="00613905">
        <w:rPr>
          <w:rFonts w:asciiTheme="minorHAnsi" w:hAnsiTheme="minorHAnsi"/>
          <w:spacing w:val="-8"/>
        </w:rPr>
        <w:t xml:space="preserve"> </w:t>
      </w:r>
      <w:r w:rsidRPr="00613905">
        <w:rPr>
          <w:rFonts w:asciiTheme="minorHAnsi" w:hAnsiTheme="minorHAnsi"/>
          <w:spacing w:val="-6"/>
        </w:rPr>
        <w:t>televizyon,</w:t>
      </w:r>
      <w:r w:rsidRPr="00613905">
        <w:rPr>
          <w:rFonts w:asciiTheme="minorHAnsi" w:hAnsiTheme="minorHAnsi"/>
          <w:spacing w:val="-8"/>
        </w:rPr>
        <w:t xml:space="preserve"> </w:t>
      </w:r>
      <w:r w:rsidRPr="00613905">
        <w:rPr>
          <w:rFonts w:asciiTheme="minorHAnsi" w:hAnsiTheme="minorHAnsi"/>
          <w:spacing w:val="-6"/>
        </w:rPr>
        <w:t>her</w:t>
      </w:r>
      <w:r w:rsidRPr="00613905">
        <w:rPr>
          <w:rFonts w:asciiTheme="minorHAnsi" w:hAnsiTheme="minorHAnsi"/>
          <w:spacing w:val="-8"/>
        </w:rPr>
        <w:t xml:space="preserve"> </w:t>
      </w:r>
      <w:r w:rsidRPr="00613905">
        <w:rPr>
          <w:rFonts w:asciiTheme="minorHAnsi" w:hAnsiTheme="minorHAnsi"/>
          <w:spacing w:val="-6"/>
        </w:rPr>
        <w:t>türlü</w:t>
      </w:r>
      <w:r w:rsidRPr="00613905">
        <w:rPr>
          <w:rFonts w:asciiTheme="minorHAnsi" w:hAnsiTheme="minorHAnsi"/>
          <w:spacing w:val="-8"/>
        </w:rPr>
        <w:t xml:space="preserve"> </w:t>
      </w:r>
      <w:r w:rsidRPr="00613905">
        <w:rPr>
          <w:rFonts w:asciiTheme="minorHAnsi" w:hAnsiTheme="minorHAnsi"/>
          <w:spacing w:val="-6"/>
        </w:rPr>
        <w:t>yazılı</w:t>
      </w:r>
      <w:r w:rsidRPr="00613905">
        <w:rPr>
          <w:rFonts w:asciiTheme="minorHAnsi" w:hAnsiTheme="minorHAnsi"/>
          <w:spacing w:val="-8"/>
        </w:rPr>
        <w:t xml:space="preserve"> </w:t>
      </w:r>
      <w:r w:rsidRPr="00613905">
        <w:rPr>
          <w:rFonts w:asciiTheme="minorHAnsi" w:hAnsiTheme="minorHAnsi"/>
          <w:spacing w:val="-6"/>
        </w:rPr>
        <w:t>basın,</w:t>
      </w:r>
      <w:r w:rsidRPr="00613905">
        <w:rPr>
          <w:rFonts w:asciiTheme="minorHAnsi" w:hAnsiTheme="minorHAnsi"/>
          <w:spacing w:val="-8"/>
        </w:rPr>
        <w:t xml:space="preserve"> </w:t>
      </w:r>
      <w:r w:rsidRPr="00613905">
        <w:rPr>
          <w:rFonts w:asciiTheme="minorHAnsi" w:hAnsiTheme="minorHAnsi" w:cs="Tahoma"/>
          <w:b/>
          <w:bCs/>
          <w:spacing w:val="-6"/>
        </w:rPr>
        <w:t>internet</w:t>
      </w:r>
      <w:r w:rsidRPr="00613905">
        <w:rPr>
          <w:rFonts w:asciiTheme="minorHAnsi" w:hAnsiTheme="minorHAnsi"/>
          <w:spacing w:val="-6"/>
        </w:rPr>
        <w:t>,</w:t>
      </w:r>
      <w:r w:rsidRPr="00613905">
        <w:rPr>
          <w:rFonts w:asciiTheme="minorHAnsi" w:hAnsiTheme="minorHAnsi"/>
          <w:spacing w:val="-8"/>
        </w:rPr>
        <w:t xml:space="preserve"> </w:t>
      </w:r>
      <w:r w:rsidRPr="00613905">
        <w:rPr>
          <w:rFonts w:asciiTheme="minorHAnsi" w:hAnsiTheme="minorHAnsi"/>
          <w:spacing w:val="-6"/>
        </w:rPr>
        <w:t>telefon,</w:t>
      </w:r>
      <w:r w:rsidRPr="00613905">
        <w:rPr>
          <w:rFonts w:asciiTheme="minorHAnsi" w:hAnsiTheme="minorHAnsi"/>
          <w:spacing w:val="-8"/>
        </w:rPr>
        <w:t xml:space="preserve"> </w:t>
      </w:r>
      <w:r w:rsidRPr="00613905">
        <w:rPr>
          <w:rFonts w:asciiTheme="minorHAnsi" w:hAnsiTheme="minorHAnsi"/>
          <w:spacing w:val="-6"/>
        </w:rPr>
        <w:t xml:space="preserve">radyo, sinema </w:t>
      </w:r>
      <w:r w:rsidRPr="00613905">
        <w:rPr>
          <w:rFonts w:asciiTheme="minorHAnsi" w:hAnsiTheme="minorHAnsi" w:cs="Tahoma"/>
          <w:b/>
          <w:bCs/>
          <w:spacing w:val="-6"/>
        </w:rPr>
        <w:t xml:space="preserve">gibi iletişim kanalları ile </w:t>
      </w:r>
      <w:r w:rsidRPr="00613905">
        <w:rPr>
          <w:rFonts w:asciiTheme="minorHAnsi" w:hAnsiTheme="minorHAnsi"/>
          <w:spacing w:val="-6"/>
        </w:rPr>
        <w:t>açık hava, basılı materyal gibi iletişim araçlarını ifade etmektedir.</w:t>
      </w:r>
    </w:p>
    <w:p w:rsidR="00613905" w:rsidRPr="00613905" w:rsidRDefault="00613905" w:rsidP="00613905">
      <w:pPr>
        <w:pStyle w:val="GvdeMetni"/>
        <w:kinsoku w:val="0"/>
        <w:overflowPunct w:val="0"/>
        <w:spacing w:before="210" w:line="230" w:lineRule="auto"/>
        <w:ind w:left="341" w:right="115"/>
        <w:jc w:val="both"/>
        <w:rPr>
          <w:rFonts w:asciiTheme="minorHAnsi" w:hAnsiTheme="minorHAnsi"/>
          <w:spacing w:val="-4"/>
        </w:rPr>
      </w:pPr>
      <w:r w:rsidRPr="00613905">
        <w:rPr>
          <w:rFonts w:asciiTheme="minorHAnsi" w:hAnsiTheme="minorHAnsi"/>
          <w:spacing w:val="-8"/>
        </w:rPr>
        <w:t>Bu</w:t>
      </w:r>
      <w:r w:rsidRPr="00613905">
        <w:rPr>
          <w:rFonts w:asciiTheme="minorHAnsi" w:hAnsiTheme="minorHAnsi"/>
        </w:rPr>
        <w:t xml:space="preserve"> </w:t>
      </w:r>
      <w:r w:rsidRPr="00613905">
        <w:rPr>
          <w:rFonts w:asciiTheme="minorHAnsi" w:hAnsiTheme="minorHAnsi"/>
          <w:spacing w:val="-8"/>
        </w:rPr>
        <w:t>kapsamda</w:t>
      </w:r>
      <w:r w:rsidRPr="00613905">
        <w:rPr>
          <w:rFonts w:asciiTheme="minorHAnsi" w:hAnsiTheme="minorHAnsi"/>
        </w:rPr>
        <w:t xml:space="preserve"> </w:t>
      </w:r>
      <w:proofErr w:type="spellStart"/>
      <w:r w:rsidRPr="00613905">
        <w:rPr>
          <w:rFonts w:asciiTheme="minorHAnsi" w:hAnsiTheme="minorHAnsi"/>
          <w:spacing w:val="-8"/>
        </w:rPr>
        <w:t>Metaverse</w:t>
      </w:r>
      <w:proofErr w:type="spellEnd"/>
      <w:r w:rsidRPr="00613905">
        <w:rPr>
          <w:rFonts w:asciiTheme="minorHAnsi" w:hAnsiTheme="minorHAnsi"/>
        </w:rPr>
        <w:t xml:space="preserve"> </w:t>
      </w:r>
      <w:r w:rsidRPr="00613905">
        <w:rPr>
          <w:rFonts w:asciiTheme="minorHAnsi" w:hAnsiTheme="minorHAnsi"/>
          <w:spacing w:val="-8"/>
        </w:rPr>
        <w:t>dünyasının</w:t>
      </w:r>
      <w:r w:rsidRPr="00613905">
        <w:rPr>
          <w:rFonts w:asciiTheme="minorHAnsi" w:hAnsiTheme="minorHAnsi"/>
        </w:rPr>
        <w:t xml:space="preserve"> </w:t>
      </w:r>
      <w:r w:rsidRPr="00613905">
        <w:rPr>
          <w:rFonts w:asciiTheme="minorHAnsi" w:hAnsiTheme="minorHAnsi"/>
          <w:spacing w:val="-8"/>
        </w:rPr>
        <w:t>da</w:t>
      </w:r>
      <w:r w:rsidRPr="00613905">
        <w:rPr>
          <w:rFonts w:asciiTheme="minorHAnsi" w:hAnsiTheme="minorHAnsi"/>
        </w:rPr>
        <w:t xml:space="preserve"> </w:t>
      </w:r>
      <w:r w:rsidRPr="00613905">
        <w:rPr>
          <w:rFonts w:asciiTheme="minorHAnsi" w:hAnsiTheme="minorHAnsi"/>
          <w:spacing w:val="-8"/>
        </w:rPr>
        <w:t>aslında</w:t>
      </w:r>
      <w:r w:rsidRPr="00613905">
        <w:rPr>
          <w:rFonts w:asciiTheme="minorHAnsi" w:hAnsiTheme="minorHAnsi"/>
        </w:rPr>
        <w:t xml:space="preserve"> </w:t>
      </w:r>
      <w:r w:rsidRPr="00613905">
        <w:rPr>
          <w:rFonts w:asciiTheme="minorHAnsi" w:hAnsiTheme="minorHAnsi"/>
          <w:spacing w:val="-8"/>
        </w:rPr>
        <w:t>“mecra”</w:t>
      </w:r>
      <w:r w:rsidRPr="00613905">
        <w:rPr>
          <w:rFonts w:asciiTheme="minorHAnsi" w:hAnsiTheme="minorHAnsi"/>
        </w:rPr>
        <w:t xml:space="preserve"> </w:t>
      </w:r>
      <w:r w:rsidRPr="00613905">
        <w:rPr>
          <w:rFonts w:asciiTheme="minorHAnsi" w:hAnsiTheme="minorHAnsi"/>
          <w:spacing w:val="-8"/>
        </w:rPr>
        <w:t>kavramının</w:t>
      </w:r>
      <w:r w:rsidRPr="00613905">
        <w:rPr>
          <w:rFonts w:asciiTheme="minorHAnsi" w:hAnsiTheme="minorHAnsi"/>
        </w:rPr>
        <w:t xml:space="preserve"> </w:t>
      </w:r>
      <w:r w:rsidRPr="00613905">
        <w:rPr>
          <w:rFonts w:asciiTheme="minorHAnsi" w:hAnsiTheme="minorHAnsi"/>
          <w:spacing w:val="-8"/>
        </w:rPr>
        <w:t>temel</w:t>
      </w:r>
      <w:r w:rsidRPr="00613905">
        <w:rPr>
          <w:rFonts w:asciiTheme="minorHAnsi" w:hAnsiTheme="minorHAnsi"/>
        </w:rPr>
        <w:t xml:space="preserve"> </w:t>
      </w:r>
      <w:r w:rsidRPr="00613905">
        <w:rPr>
          <w:rFonts w:asciiTheme="minorHAnsi" w:hAnsiTheme="minorHAnsi"/>
          <w:spacing w:val="-8"/>
        </w:rPr>
        <w:t>çerçevesi</w:t>
      </w:r>
      <w:r w:rsidRPr="00613905">
        <w:rPr>
          <w:rFonts w:asciiTheme="minorHAnsi" w:hAnsiTheme="minorHAnsi"/>
        </w:rPr>
        <w:t xml:space="preserve"> </w:t>
      </w:r>
      <w:r w:rsidRPr="00613905">
        <w:rPr>
          <w:rFonts w:asciiTheme="minorHAnsi" w:hAnsiTheme="minorHAnsi"/>
          <w:spacing w:val="-8"/>
        </w:rPr>
        <w:t>içerisinde</w:t>
      </w:r>
      <w:r w:rsidRPr="00613905">
        <w:rPr>
          <w:rFonts w:asciiTheme="minorHAnsi" w:hAnsiTheme="minorHAnsi"/>
        </w:rPr>
        <w:t xml:space="preserve"> </w:t>
      </w:r>
      <w:r w:rsidRPr="00613905">
        <w:rPr>
          <w:rFonts w:asciiTheme="minorHAnsi" w:hAnsiTheme="minorHAnsi"/>
          <w:spacing w:val="-8"/>
        </w:rPr>
        <w:t xml:space="preserve">yer </w:t>
      </w:r>
      <w:r w:rsidRPr="00613905">
        <w:rPr>
          <w:rFonts w:asciiTheme="minorHAnsi" w:hAnsiTheme="minorHAnsi"/>
          <w:spacing w:val="-4"/>
        </w:rPr>
        <w:t xml:space="preserve">aldığı ve bu doğrultuda “pazarlama iletişimi niteliğinde duyuru” yapılması halinde </w:t>
      </w:r>
      <w:proofErr w:type="spellStart"/>
      <w:r w:rsidRPr="00613905">
        <w:rPr>
          <w:rFonts w:asciiTheme="minorHAnsi" w:hAnsiTheme="minorHAnsi"/>
          <w:spacing w:val="-4"/>
        </w:rPr>
        <w:t>Metaverse’teki</w:t>
      </w:r>
      <w:proofErr w:type="spellEnd"/>
      <w:r w:rsidRPr="00613905">
        <w:rPr>
          <w:rFonts w:asciiTheme="minorHAnsi" w:hAnsiTheme="minorHAnsi"/>
          <w:spacing w:val="-4"/>
        </w:rPr>
        <w:t xml:space="preserve"> eylemlerin de TKHK ve Reklam Yönetmeliği hükümlerine tabi olduğu söylenebilecektir.</w:t>
      </w:r>
    </w:p>
    <w:p w:rsidR="00613905" w:rsidRPr="00613905" w:rsidRDefault="00613905" w:rsidP="00613905">
      <w:pPr>
        <w:pStyle w:val="Balk2"/>
        <w:kinsoku w:val="0"/>
        <w:overflowPunct w:val="0"/>
        <w:spacing w:before="135"/>
        <w:jc w:val="both"/>
        <w:rPr>
          <w:rFonts w:asciiTheme="minorHAnsi" w:hAnsiTheme="minorHAnsi"/>
          <w:spacing w:val="-5"/>
          <w:w w:val="85"/>
        </w:rPr>
      </w:pPr>
      <w:proofErr w:type="spellStart"/>
      <w:r w:rsidRPr="00613905">
        <w:rPr>
          <w:rFonts w:asciiTheme="minorHAnsi" w:hAnsiTheme="minorHAnsi"/>
          <w:spacing w:val="-2"/>
          <w:w w:val="85"/>
        </w:rPr>
        <w:t>Metaverse’te</w:t>
      </w:r>
      <w:proofErr w:type="spellEnd"/>
      <w:r w:rsidRPr="00613905">
        <w:rPr>
          <w:rFonts w:asciiTheme="minorHAnsi" w:hAnsiTheme="minorHAnsi"/>
          <w:spacing w:val="-4"/>
        </w:rPr>
        <w:t xml:space="preserve"> </w:t>
      </w:r>
      <w:r w:rsidRPr="00613905">
        <w:rPr>
          <w:rFonts w:asciiTheme="minorHAnsi" w:hAnsiTheme="minorHAnsi"/>
          <w:spacing w:val="-2"/>
          <w:w w:val="85"/>
        </w:rPr>
        <w:t>meydana</w:t>
      </w:r>
      <w:r w:rsidRPr="00613905">
        <w:rPr>
          <w:rFonts w:asciiTheme="minorHAnsi" w:hAnsiTheme="minorHAnsi"/>
          <w:spacing w:val="-4"/>
        </w:rPr>
        <w:t xml:space="preserve"> </w:t>
      </w:r>
      <w:r w:rsidRPr="00613905">
        <w:rPr>
          <w:rFonts w:asciiTheme="minorHAnsi" w:hAnsiTheme="minorHAnsi"/>
          <w:spacing w:val="-2"/>
          <w:w w:val="85"/>
        </w:rPr>
        <w:t>gelebilecek</w:t>
      </w:r>
      <w:r w:rsidRPr="00613905">
        <w:rPr>
          <w:rFonts w:asciiTheme="minorHAnsi" w:hAnsiTheme="minorHAnsi"/>
          <w:spacing w:val="-4"/>
        </w:rPr>
        <w:t xml:space="preserve"> </w:t>
      </w:r>
      <w:r w:rsidRPr="00613905">
        <w:rPr>
          <w:rFonts w:asciiTheme="minorHAnsi" w:hAnsiTheme="minorHAnsi"/>
          <w:spacing w:val="-2"/>
          <w:w w:val="85"/>
        </w:rPr>
        <w:t>marka</w:t>
      </w:r>
      <w:r w:rsidRPr="00613905">
        <w:rPr>
          <w:rFonts w:asciiTheme="minorHAnsi" w:hAnsiTheme="minorHAnsi"/>
          <w:spacing w:val="-4"/>
        </w:rPr>
        <w:t xml:space="preserve"> </w:t>
      </w:r>
      <w:r w:rsidRPr="00613905">
        <w:rPr>
          <w:rFonts w:asciiTheme="minorHAnsi" w:hAnsiTheme="minorHAnsi"/>
          <w:spacing w:val="-2"/>
          <w:w w:val="85"/>
        </w:rPr>
        <w:t>ihlallerine</w:t>
      </w:r>
      <w:r w:rsidRPr="00613905">
        <w:rPr>
          <w:rFonts w:asciiTheme="minorHAnsi" w:hAnsiTheme="minorHAnsi"/>
          <w:spacing w:val="-4"/>
        </w:rPr>
        <w:t xml:space="preserve"> </w:t>
      </w:r>
      <w:r w:rsidRPr="00613905">
        <w:rPr>
          <w:rFonts w:asciiTheme="minorHAnsi" w:hAnsiTheme="minorHAnsi"/>
          <w:spacing w:val="-2"/>
          <w:w w:val="85"/>
        </w:rPr>
        <w:t>karşı</w:t>
      </w:r>
      <w:r w:rsidRPr="00613905">
        <w:rPr>
          <w:rFonts w:asciiTheme="minorHAnsi" w:hAnsiTheme="minorHAnsi"/>
          <w:spacing w:val="-4"/>
        </w:rPr>
        <w:t xml:space="preserve"> </w:t>
      </w:r>
      <w:r w:rsidRPr="00613905">
        <w:rPr>
          <w:rFonts w:asciiTheme="minorHAnsi" w:hAnsiTheme="minorHAnsi"/>
          <w:spacing w:val="-2"/>
          <w:w w:val="85"/>
        </w:rPr>
        <w:t>aksiyon</w:t>
      </w:r>
      <w:r w:rsidRPr="00613905">
        <w:rPr>
          <w:rFonts w:asciiTheme="minorHAnsi" w:hAnsiTheme="minorHAnsi"/>
          <w:spacing w:val="-4"/>
        </w:rPr>
        <w:t xml:space="preserve"> </w:t>
      </w:r>
      <w:r w:rsidRPr="00613905">
        <w:rPr>
          <w:rFonts w:asciiTheme="minorHAnsi" w:hAnsiTheme="minorHAnsi"/>
          <w:spacing w:val="-2"/>
          <w:w w:val="85"/>
        </w:rPr>
        <w:t>alınabilecek</w:t>
      </w:r>
      <w:r w:rsidRPr="00613905">
        <w:rPr>
          <w:rFonts w:asciiTheme="minorHAnsi" w:hAnsiTheme="minorHAnsi"/>
          <w:spacing w:val="-3"/>
        </w:rPr>
        <w:t xml:space="preserve"> </w:t>
      </w:r>
      <w:r w:rsidRPr="00613905">
        <w:rPr>
          <w:rFonts w:asciiTheme="minorHAnsi" w:hAnsiTheme="minorHAnsi"/>
          <w:spacing w:val="-5"/>
          <w:w w:val="85"/>
        </w:rPr>
        <w:t>mi?</w:t>
      </w:r>
    </w:p>
    <w:p w:rsidR="00613905" w:rsidRPr="00613905" w:rsidRDefault="00613905" w:rsidP="00613905">
      <w:pPr>
        <w:pStyle w:val="GvdeMetni"/>
        <w:kinsoku w:val="0"/>
        <w:overflowPunct w:val="0"/>
        <w:spacing w:before="190" w:line="230" w:lineRule="auto"/>
        <w:ind w:left="341" w:right="115"/>
        <w:jc w:val="both"/>
        <w:rPr>
          <w:rFonts w:asciiTheme="minorHAnsi" w:hAnsiTheme="minorHAnsi"/>
        </w:rPr>
      </w:pPr>
      <w:r w:rsidRPr="00613905">
        <w:rPr>
          <w:rFonts w:asciiTheme="minorHAnsi" w:hAnsiTheme="minorHAnsi"/>
          <w:spacing w:val="-4"/>
        </w:rPr>
        <w:t xml:space="preserve">“Marka” kavramı </w:t>
      </w:r>
      <w:proofErr w:type="gramStart"/>
      <w:r w:rsidRPr="00613905">
        <w:rPr>
          <w:rFonts w:asciiTheme="minorHAnsi" w:hAnsiTheme="minorHAnsi"/>
          <w:spacing w:val="-4"/>
        </w:rPr>
        <w:t>halihazırda</w:t>
      </w:r>
      <w:proofErr w:type="gramEnd"/>
      <w:r w:rsidRPr="00613905">
        <w:rPr>
          <w:rFonts w:asciiTheme="minorHAnsi" w:hAnsiTheme="minorHAnsi"/>
          <w:spacing w:val="-4"/>
        </w:rPr>
        <w:t xml:space="preserve"> hukukumuzda mecrasından bağımsız bir şekilde tanımı ve düzenlemeleri bulunan bir müessesedir.</w:t>
      </w:r>
      <w:r w:rsidRPr="00613905">
        <w:rPr>
          <w:rFonts w:asciiTheme="minorHAnsi" w:hAnsiTheme="minorHAnsi"/>
          <w:spacing w:val="-11"/>
        </w:rPr>
        <w:t xml:space="preserve"> </w:t>
      </w:r>
      <w:r w:rsidRPr="00613905">
        <w:rPr>
          <w:rFonts w:asciiTheme="minorHAnsi" w:hAnsiTheme="minorHAnsi"/>
          <w:spacing w:val="-4"/>
        </w:rPr>
        <w:t>SMK</w:t>
      </w:r>
      <w:r w:rsidRPr="00613905">
        <w:rPr>
          <w:rFonts w:asciiTheme="minorHAnsi" w:hAnsiTheme="minorHAnsi"/>
          <w:spacing w:val="-11"/>
        </w:rPr>
        <w:t xml:space="preserve"> </w:t>
      </w:r>
      <w:r w:rsidRPr="00613905">
        <w:rPr>
          <w:rFonts w:asciiTheme="minorHAnsi" w:hAnsiTheme="minorHAnsi"/>
          <w:spacing w:val="-4"/>
        </w:rPr>
        <w:t>m.29’da</w:t>
      </w:r>
      <w:r w:rsidRPr="00613905">
        <w:rPr>
          <w:rFonts w:asciiTheme="minorHAnsi" w:hAnsiTheme="minorHAnsi"/>
          <w:spacing w:val="-11"/>
        </w:rPr>
        <w:t xml:space="preserve"> </w:t>
      </w:r>
      <w:r w:rsidRPr="00613905">
        <w:rPr>
          <w:rFonts w:asciiTheme="minorHAnsi" w:hAnsiTheme="minorHAnsi"/>
          <w:spacing w:val="-4"/>
        </w:rPr>
        <w:t>marka</w:t>
      </w:r>
      <w:r w:rsidRPr="00613905">
        <w:rPr>
          <w:rFonts w:asciiTheme="minorHAnsi" w:hAnsiTheme="minorHAnsi"/>
          <w:spacing w:val="-11"/>
        </w:rPr>
        <w:t xml:space="preserve"> </w:t>
      </w:r>
      <w:r w:rsidRPr="00613905">
        <w:rPr>
          <w:rFonts w:asciiTheme="minorHAnsi" w:hAnsiTheme="minorHAnsi"/>
          <w:spacing w:val="-4"/>
        </w:rPr>
        <w:t>tecavüzü</w:t>
      </w:r>
      <w:r w:rsidRPr="00613905">
        <w:rPr>
          <w:rFonts w:asciiTheme="minorHAnsi" w:hAnsiTheme="minorHAnsi"/>
          <w:spacing w:val="-11"/>
        </w:rPr>
        <w:t xml:space="preserve"> </w:t>
      </w:r>
      <w:r w:rsidRPr="00613905">
        <w:rPr>
          <w:rFonts w:asciiTheme="minorHAnsi" w:hAnsiTheme="minorHAnsi"/>
          <w:spacing w:val="-4"/>
        </w:rPr>
        <w:t>halleri</w:t>
      </w:r>
      <w:r w:rsidRPr="00613905">
        <w:rPr>
          <w:rFonts w:asciiTheme="minorHAnsi" w:hAnsiTheme="minorHAnsi"/>
          <w:spacing w:val="-11"/>
        </w:rPr>
        <w:t xml:space="preserve"> </w:t>
      </w:r>
      <w:r w:rsidRPr="00613905">
        <w:rPr>
          <w:rFonts w:asciiTheme="minorHAnsi" w:hAnsiTheme="minorHAnsi"/>
          <w:spacing w:val="-4"/>
        </w:rPr>
        <w:t>sayılmıştır.</w:t>
      </w:r>
      <w:r w:rsidRPr="00613905">
        <w:rPr>
          <w:rFonts w:asciiTheme="minorHAnsi" w:hAnsiTheme="minorHAnsi"/>
          <w:spacing w:val="-11"/>
        </w:rPr>
        <w:t xml:space="preserve"> </w:t>
      </w:r>
      <w:proofErr w:type="gramStart"/>
      <w:r w:rsidRPr="00613905">
        <w:rPr>
          <w:rFonts w:asciiTheme="minorHAnsi" w:hAnsiTheme="minorHAnsi"/>
          <w:spacing w:val="-4"/>
        </w:rPr>
        <w:t>Bununla</w:t>
      </w:r>
      <w:r w:rsidRPr="00613905">
        <w:rPr>
          <w:rFonts w:asciiTheme="minorHAnsi" w:hAnsiTheme="minorHAnsi"/>
          <w:spacing w:val="-11"/>
        </w:rPr>
        <w:t xml:space="preserve"> </w:t>
      </w:r>
      <w:r w:rsidRPr="00613905">
        <w:rPr>
          <w:rFonts w:asciiTheme="minorHAnsi" w:hAnsiTheme="minorHAnsi"/>
          <w:spacing w:val="-4"/>
        </w:rPr>
        <w:t>beraber</w:t>
      </w:r>
      <w:r w:rsidRPr="00613905">
        <w:rPr>
          <w:rFonts w:asciiTheme="minorHAnsi" w:hAnsiTheme="minorHAnsi"/>
          <w:spacing w:val="-11"/>
        </w:rPr>
        <w:t xml:space="preserve"> </w:t>
      </w:r>
      <w:r w:rsidRPr="00613905">
        <w:rPr>
          <w:rFonts w:asciiTheme="minorHAnsi" w:hAnsiTheme="minorHAnsi"/>
          <w:spacing w:val="-4"/>
        </w:rPr>
        <w:t>mad- denin</w:t>
      </w:r>
      <w:r w:rsidRPr="00613905">
        <w:rPr>
          <w:rFonts w:asciiTheme="minorHAnsi" w:hAnsiTheme="minorHAnsi"/>
          <w:spacing w:val="-8"/>
        </w:rPr>
        <w:t xml:space="preserve"> </w:t>
      </w:r>
      <w:r w:rsidRPr="00613905">
        <w:rPr>
          <w:rFonts w:asciiTheme="minorHAnsi" w:hAnsiTheme="minorHAnsi"/>
          <w:spacing w:val="-4"/>
        </w:rPr>
        <w:t>atıf</w:t>
      </w:r>
      <w:r w:rsidRPr="00613905">
        <w:rPr>
          <w:rFonts w:asciiTheme="minorHAnsi" w:hAnsiTheme="minorHAnsi"/>
          <w:spacing w:val="-8"/>
        </w:rPr>
        <w:t xml:space="preserve"> </w:t>
      </w:r>
      <w:r w:rsidRPr="00613905">
        <w:rPr>
          <w:rFonts w:asciiTheme="minorHAnsi" w:hAnsiTheme="minorHAnsi"/>
          <w:spacing w:val="-4"/>
        </w:rPr>
        <w:t>yaptığı</w:t>
      </w:r>
      <w:r w:rsidRPr="00613905">
        <w:rPr>
          <w:rFonts w:asciiTheme="minorHAnsi" w:hAnsiTheme="minorHAnsi"/>
          <w:spacing w:val="-8"/>
        </w:rPr>
        <w:t xml:space="preserve"> </w:t>
      </w:r>
      <w:r w:rsidRPr="00613905">
        <w:rPr>
          <w:rFonts w:asciiTheme="minorHAnsi" w:hAnsiTheme="minorHAnsi"/>
          <w:spacing w:val="-4"/>
        </w:rPr>
        <w:t>SMK</w:t>
      </w:r>
      <w:r w:rsidRPr="00613905">
        <w:rPr>
          <w:rFonts w:asciiTheme="minorHAnsi" w:hAnsiTheme="minorHAnsi"/>
          <w:spacing w:val="-8"/>
        </w:rPr>
        <w:t xml:space="preserve"> </w:t>
      </w:r>
      <w:r w:rsidRPr="00613905">
        <w:rPr>
          <w:rFonts w:asciiTheme="minorHAnsi" w:hAnsiTheme="minorHAnsi"/>
          <w:spacing w:val="-4"/>
        </w:rPr>
        <w:t>m.7</w:t>
      </w:r>
      <w:r w:rsidRPr="00613905">
        <w:rPr>
          <w:rFonts w:asciiTheme="minorHAnsi" w:hAnsiTheme="minorHAnsi"/>
          <w:spacing w:val="-8"/>
        </w:rPr>
        <w:t xml:space="preserve"> </w:t>
      </w:r>
      <w:r w:rsidRPr="00613905">
        <w:rPr>
          <w:rFonts w:asciiTheme="minorHAnsi" w:hAnsiTheme="minorHAnsi"/>
          <w:spacing w:val="-4"/>
        </w:rPr>
        <w:t>uyarınca</w:t>
      </w:r>
      <w:r w:rsidRPr="00613905">
        <w:rPr>
          <w:rFonts w:asciiTheme="minorHAnsi" w:hAnsiTheme="minorHAnsi"/>
          <w:spacing w:val="-8"/>
        </w:rPr>
        <w:t xml:space="preserve"> </w:t>
      </w:r>
      <w:r w:rsidRPr="00613905">
        <w:rPr>
          <w:rFonts w:asciiTheme="minorHAnsi" w:hAnsiTheme="minorHAnsi"/>
          <w:spacing w:val="-4"/>
        </w:rPr>
        <w:t>da</w:t>
      </w:r>
      <w:r w:rsidRPr="00613905">
        <w:rPr>
          <w:rFonts w:asciiTheme="minorHAnsi" w:hAnsiTheme="minorHAnsi"/>
          <w:spacing w:val="-8"/>
        </w:rPr>
        <w:t xml:space="preserve"> </w:t>
      </w:r>
      <w:r w:rsidRPr="00613905">
        <w:rPr>
          <w:rFonts w:asciiTheme="minorHAnsi" w:hAnsiTheme="minorHAnsi"/>
          <w:spacing w:val="-4"/>
        </w:rPr>
        <w:t>marka</w:t>
      </w:r>
      <w:r w:rsidRPr="00613905">
        <w:rPr>
          <w:rFonts w:asciiTheme="minorHAnsi" w:hAnsiTheme="minorHAnsi"/>
          <w:spacing w:val="-8"/>
        </w:rPr>
        <w:t xml:space="preserve"> </w:t>
      </w:r>
      <w:r w:rsidRPr="00613905">
        <w:rPr>
          <w:rFonts w:asciiTheme="minorHAnsi" w:hAnsiTheme="minorHAnsi"/>
          <w:spacing w:val="-4"/>
        </w:rPr>
        <w:t>sahibinin</w:t>
      </w:r>
      <w:r w:rsidRPr="00613905">
        <w:rPr>
          <w:rFonts w:asciiTheme="minorHAnsi" w:hAnsiTheme="minorHAnsi"/>
          <w:spacing w:val="-8"/>
        </w:rPr>
        <w:t xml:space="preserve"> </w:t>
      </w:r>
      <w:r w:rsidRPr="00613905">
        <w:rPr>
          <w:rFonts w:asciiTheme="minorHAnsi" w:hAnsiTheme="minorHAnsi"/>
          <w:spacing w:val="-4"/>
        </w:rPr>
        <w:t>izni</w:t>
      </w:r>
      <w:r w:rsidRPr="00613905">
        <w:rPr>
          <w:rFonts w:asciiTheme="minorHAnsi" w:hAnsiTheme="minorHAnsi"/>
          <w:spacing w:val="-8"/>
        </w:rPr>
        <w:t xml:space="preserve"> </w:t>
      </w:r>
      <w:r w:rsidRPr="00613905">
        <w:rPr>
          <w:rFonts w:asciiTheme="minorHAnsi" w:hAnsiTheme="minorHAnsi"/>
          <w:spacing w:val="-4"/>
        </w:rPr>
        <w:t>olmaksızın</w:t>
      </w:r>
      <w:r w:rsidRPr="00613905">
        <w:rPr>
          <w:rFonts w:asciiTheme="minorHAnsi" w:hAnsiTheme="minorHAnsi"/>
          <w:spacing w:val="-8"/>
        </w:rPr>
        <w:t xml:space="preserve"> </w:t>
      </w:r>
      <w:r w:rsidRPr="00613905">
        <w:rPr>
          <w:rFonts w:asciiTheme="minorHAnsi" w:hAnsiTheme="minorHAnsi"/>
          <w:spacing w:val="-4"/>
        </w:rPr>
        <w:t>“</w:t>
      </w:r>
      <w:r w:rsidRPr="00613905">
        <w:rPr>
          <w:rFonts w:asciiTheme="minorHAnsi" w:hAnsiTheme="minorHAnsi"/>
          <w:i/>
          <w:iCs/>
          <w:spacing w:val="-4"/>
        </w:rPr>
        <w:t>Tescilli</w:t>
      </w:r>
      <w:r w:rsidRPr="00613905">
        <w:rPr>
          <w:rFonts w:asciiTheme="minorHAnsi" w:hAnsiTheme="minorHAnsi"/>
          <w:i/>
          <w:iCs/>
          <w:spacing w:val="-8"/>
        </w:rPr>
        <w:t xml:space="preserve"> </w:t>
      </w:r>
      <w:r w:rsidRPr="00613905">
        <w:rPr>
          <w:rFonts w:asciiTheme="minorHAnsi" w:hAnsiTheme="minorHAnsi"/>
          <w:i/>
          <w:iCs/>
          <w:spacing w:val="-4"/>
        </w:rPr>
        <w:t>marka</w:t>
      </w:r>
      <w:r w:rsidRPr="00613905">
        <w:rPr>
          <w:rFonts w:asciiTheme="minorHAnsi" w:hAnsiTheme="minorHAnsi"/>
          <w:i/>
          <w:iCs/>
          <w:spacing w:val="-8"/>
        </w:rPr>
        <w:t xml:space="preserve"> </w:t>
      </w:r>
      <w:r w:rsidRPr="00613905">
        <w:rPr>
          <w:rFonts w:asciiTheme="minorHAnsi" w:hAnsiTheme="minorHAnsi"/>
          <w:i/>
          <w:iCs/>
          <w:spacing w:val="-4"/>
        </w:rPr>
        <w:t>ile</w:t>
      </w:r>
      <w:r w:rsidRPr="00613905">
        <w:rPr>
          <w:rFonts w:asciiTheme="minorHAnsi" w:hAnsiTheme="minorHAnsi"/>
          <w:i/>
          <w:iCs/>
          <w:spacing w:val="-8"/>
        </w:rPr>
        <w:t xml:space="preserve"> </w:t>
      </w:r>
      <w:r w:rsidRPr="00613905">
        <w:rPr>
          <w:rFonts w:asciiTheme="minorHAnsi" w:hAnsiTheme="minorHAnsi"/>
          <w:i/>
          <w:iCs/>
          <w:spacing w:val="-4"/>
        </w:rPr>
        <w:t>aynı</w:t>
      </w:r>
      <w:r w:rsidRPr="00613905">
        <w:rPr>
          <w:rFonts w:asciiTheme="minorHAnsi" w:hAnsiTheme="minorHAnsi"/>
          <w:i/>
          <w:iCs/>
          <w:spacing w:val="-8"/>
        </w:rPr>
        <w:t xml:space="preserve"> </w:t>
      </w:r>
      <w:r w:rsidRPr="00613905">
        <w:rPr>
          <w:rFonts w:asciiTheme="minorHAnsi" w:hAnsiTheme="minorHAnsi"/>
          <w:i/>
          <w:iCs/>
          <w:spacing w:val="-4"/>
        </w:rPr>
        <w:t xml:space="preserve">veya </w:t>
      </w:r>
      <w:r w:rsidRPr="00613905">
        <w:rPr>
          <w:rFonts w:asciiTheme="minorHAnsi" w:hAnsiTheme="minorHAnsi"/>
          <w:i/>
          <w:iCs/>
          <w:w w:val="90"/>
        </w:rPr>
        <w:t xml:space="preserve">benzer olan ve tescilli markanın kapsadığı mal veya hizmetlerle aynı veya benzer mal veya hizmetleri </w:t>
      </w:r>
      <w:r w:rsidRPr="00613905">
        <w:rPr>
          <w:rFonts w:asciiTheme="minorHAnsi" w:hAnsiTheme="minorHAnsi"/>
          <w:i/>
          <w:iCs/>
          <w:spacing w:val="-6"/>
        </w:rPr>
        <w:t>kapsayan ve bu nedenle halk tarafından tescilli marka ile ilişkilendirilme ihtimali de dâhil karıştırılma ihtimali</w:t>
      </w:r>
      <w:r w:rsidRPr="00613905">
        <w:rPr>
          <w:rFonts w:asciiTheme="minorHAnsi" w:hAnsiTheme="minorHAnsi"/>
          <w:i/>
          <w:iCs/>
          <w:spacing w:val="-10"/>
        </w:rPr>
        <w:t xml:space="preserve"> </w:t>
      </w:r>
      <w:r w:rsidRPr="00613905">
        <w:rPr>
          <w:rFonts w:asciiTheme="minorHAnsi" w:hAnsiTheme="minorHAnsi"/>
          <w:i/>
          <w:iCs/>
          <w:spacing w:val="-6"/>
        </w:rPr>
        <w:t>bulunan</w:t>
      </w:r>
      <w:r w:rsidRPr="00613905">
        <w:rPr>
          <w:rFonts w:asciiTheme="minorHAnsi" w:hAnsiTheme="minorHAnsi"/>
          <w:i/>
          <w:iCs/>
          <w:spacing w:val="-9"/>
        </w:rPr>
        <w:t xml:space="preserve"> </w:t>
      </w:r>
      <w:r w:rsidRPr="00613905">
        <w:rPr>
          <w:rFonts w:asciiTheme="minorHAnsi" w:hAnsiTheme="minorHAnsi"/>
          <w:i/>
          <w:iCs/>
          <w:spacing w:val="-6"/>
        </w:rPr>
        <w:t>herhangi</w:t>
      </w:r>
      <w:r w:rsidRPr="00613905">
        <w:rPr>
          <w:rFonts w:asciiTheme="minorHAnsi" w:hAnsiTheme="minorHAnsi"/>
          <w:i/>
          <w:iCs/>
          <w:spacing w:val="-9"/>
        </w:rPr>
        <w:t xml:space="preserve"> </w:t>
      </w:r>
      <w:r w:rsidRPr="00613905">
        <w:rPr>
          <w:rFonts w:asciiTheme="minorHAnsi" w:hAnsiTheme="minorHAnsi"/>
          <w:i/>
          <w:iCs/>
          <w:spacing w:val="-6"/>
        </w:rPr>
        <w:t>bir</w:t>
      </w:r>
      <w:r w:rsidRPr="00613905">
        <w:rPr>
          <w:rFonts w:asciiTheme="minorHAnsi" w:hAnsiTheme="minorHAnsi"/>
          <w:i/>
          <w:iCs/>
          <w:spacing w:val="-9"/>
        </w:rPr>
        <w:t xml:space="preserve"> </w:t>
      </w:r>
      <w:r w:rsidRPr="00613905">
        <w:rPr>
          <w:rFonts w:asciiTheme="minorHAnsi" w:hAnsiTheme="minorHAnsi"/>
          <w:i/>
          <w:iCs/>
          <w:spacing w:val="-6"/>
        </w:rPr>
        <w:t>işaretin</w:t>
      </w:r>
      <w:r w:rsidRPr="00613905">
        <w:rPr>
          <w:rFonts w:asciiTheme="minorHAnsi" w:hAnsiTheme="minorHAnsi"/>
          <w:i/>
          <w:iCs/>
          <w:spacing w:val="-10"/>
        </w:rPr>
        <w:t xml:space="preserve"> </w:t>
      </w:r>
      <w:r w:rsidRPr="00613905">
        <w:rPr>
          <w:rFonts w:asciiTheme="minorHAnsi" w:hAnsiTheme="minorHAnsi"/>
          <w:i/>
          <w:iCs/>
          <w:spacing w:val="-6"/>
        </w:rPr>
        <w:t>kullanılması</w:t>
      </w:r>
      <w:r w:rsidRPr="00613905">
        <w:rPr>
          <w:rFonts w:asciiTheme="minorHAnsi" w:hAnsiTheme="minorHAnsi"/>
          <w:spacing w:val="-6"/>
        </w:rPr>
        <w:t>”</w:t>
      </w:r>
      <w:r w:rsidRPr="00613905">
        <w:rPr>
          <w:rFonts w:asciiTheme="minorHAnsi" w:hAnsiTheme="minorHAnsi"/>
          <w:spacing w:val="-9"/>
        </w:rPr>
        <w:t xml:space="preserve"> </w:t>
      </w:r>
      <w:r w:rsidRPr="00613905">
        <w:rPr>
          <w:rFonts w:asciiTheme="minorHAnsi" w:hAnsiTheme="minorHAnsi"/>
          <w:spacing w:val="-6"/>
        </w:rPr>
        <w:t>ve</w:t>
      </w:r>
      <w:r w:rsidRPr="00613905">
        <w:rPr>
          <w:rFonts w:asciiTheme="minorHAnsi" w:hAnsiTheme="minorHAnsi"/>
          <w:spacing w:val="-9"/>
        </w:rPr>
        <w:t xml:space="preserve"> </w:t>
      </w:r>
      <w:r w:rsidRPr="00613905">
        <w:rPr>
          <w:rFonts w:asciiTheme="minorHAnsi" w:hAnsiTheme="minorHAnsi"/>
          <w:spacing w:val="-6"/>
        </w:rPr>
        <w:t>“</w:t>
      </w:r>
      <w:r w:rsidRPr="00613905">
        <w:rPr>
          <w:rFonts w:asciiTheme="minorHAnsi" w:hAnsiTheme="minorHAnsi"/>
          <w:i/>
          <w:iCs/>
          <w:spacing w:val="-6"/>
        </w:rPr>
        <w:t>Aynı,</w:t>
      </w:r>
      <w:r w:rsidRPr="00613905">
        <w:rPr>
          <w:rFonts w:asciiTheme="minorHAnsi" w:hAnsiTheme="minorHAnsi"/>
          <w:i/>
          <w:iCs/>
          <w:spacing w:val="-9"/>
        </w:rPr>
        <w:t xml:space="preserve"> </w:t>
      </w:r>
      <w:r w:rsidRPr="00613905">
        <w:rPr>
          <w:rFonts w:asciiTheme="minorHAnsi" w:hAnsiTheme="minorHAnsi"/>
          <w:i/>
          <w:iCs/>
          <w:spacing w:val="-6"/>
        </w:rPr>
        <w:t>benzer</w:t>
      </w:r>
      <w:r w:rsidRPr="00613905">
        <w:rPr>
          <w:rFonts w:asciiTheme="minorHAnsi" w:hAnsiTheme="minorHAnsi"/>
          <w:i/>
          <w:iCs/>
          <w:spacing w:val="-10"/>
        </w:rPr>
        <w:t xml:space="preserve"> </w:t>
      </w:r>
      <w:r w:rsidRPr="00613905">
        <w:rPr>
          <w:rFonts w:asciiTheme="minorHAnsi" w:hAnsiTheme="minorHAnsi"/>
          <w:i/>
          <w:iCs/>
          <w:spacing w:val="-6"/>
        </w:rPr>
        <w:t>veya</w:t>
      </w:r>
      <w:r w:rsidRPr="00613905">
        <w:rPr>
          <w:rFonts w:asciiTheme="minorHAnsi" w:hAnsiTheme="minorHAnsi"/>
          <w:i/>
          <w:iCs/>
          <w:spacing w:val="-9"/>
        </w:rPr>
        <w:t xml:space="preserve"> </w:t>
      </w:r>
      <w:r w:rsidRPr="00613905">
        <w:rPr>
          <w:rFonts w:asciiTheme="minorHAnsi" w:hAnsiTheme="minorHAnsi"/>
          <w:i/>
          <w:iCs/>
          <w:spacing w:val="-6"/>
        </w:rPr>
        <w:t>farklı</w:t>
      </w:r>
      <w:r w:rsidRPr="00613905">
        <w:rPr>
          <w:rFonts w:asciiTheme="minorHAnsi" w:hAnsiTheme="minorHAnsi"/>
          <w:i/>
          <w:iCs/>
          <w:spacing w:val="-9"/>
        </w:rPr>
        <w:t xml:space="preserve"> </w:t>
      </w:r>
      <w:r w:rsidRPr="00613905">
        <w:rPr>
          <w:rFonts w:asciiTheme="minorHAnsi" w:hAnsiTheme="minorHAnsi"/>
          <w:i/>
          <w:iCs/>
          <w:spacing w:val="-6"/>
        </w:rPr>
        <w:t>mal</w:t>
      </w:r>
      <w:r w:rsidRPr="00613905">
        <w:rPr>
          <w:rFonts w:asciiTheme="minorHAnsi" w:hAnsiTheme="minorHAnsi"/>
          <w:i/>
          <w:iCs/>
          <w:spacing w:val="-9"/>
        </w:rPr>
        <w:t xml:space="preserve"> </w:t>
      </w:r>
      <w:r w:rsidRPr="00613905">
        <w:rPr>
          <w:rFonts w:asciiTheme="minorHAnsi" w:hAnsiTheme="minorHAnsi"/>
          <w:i/>
          <w:iCs/>
          <w:spacing w:val="-6"/>
        </w:rPr>
        <w:t>veya</w:t>
      </w:r>
      <w:r w:rsidRPr="00613905">
        <w:rPr>
          <w:rFonts w:asciiTheme="minorHAnsi" w:hAnsiTheme="minorHAnsi"/>
          <w:i/>
          <w:iCs/>
          <w:spacing w:val="-9"/>
        </w:rPr>
        <w:t xml:space="preserve"> </w:t>
      </w:r>
      <w:r w:rsidRPr="00613905">
        <w:rPr>
          <w:rFonts w:asciiTheme="minorHAnsi" w:hAnsiTheme="minorHAnsi"/>
          <w:i/>
          <w:iCs/>
          <w:spacing w:val="-6"/>
        </w:rPr>
        <w:t xml:space="preserve">hizmetlerde </w:t>
      </w:r>
      <w:r w:rsidRPr="00613905">
        <w:rPr>
          <w:rFonts w:asciiTheme="minorHAnsi" w:hAnsiTheme="minorHAnsi"/>
          <w:i/>
          <w:iCs/>
          <w:w w:val="90"/>
        </w:rPr>
        <w:t>olmasına bakılmaksızın, tescilli marka ile aynı veya benzer olan ve Türkiye’de ulaştığı tanınmışlık düzeyi nedeniyle</w:t>
      </w:r>
      <w:r w:rsidRPr="00613905">
        <w:rPr>
          <w:rFonts w:asciiTheme="minorHAnsi" w:hAnsiTheme="minorHAnsi"/>
          <w:i/>
          <w:iCs/>
          <w:spacing w:val="-10"/>
          <w:w w:val="90"/>
        </w:rPr>
        <w:t xml:space="preserve"> </w:t>
      </w:r>
      <w:r w:rsidRPr="00613905">
        <w:rPr>
          <w:rFonts w:asciiTheme="minorHAnsi" w:hAnsiTheme="minorHAnsi"/>
          <w:i/>
          <w:iCs/>
          <w:w w:val="90"/>
        </w:rPr>
        <w:t>markanın</w:t>
      </w:r>
      <w:r w:rsidRPr="00613905">
        <w:rPr>
          <w:rFonts w:asciiTheme="minorHAnsi" w:hAnsiTheme="minorHAnsi"/>
          <w:i/>
          <w:iCs/>
          <w:spacing w:val="-9"/>
          <w:w w:val="90"/>
        </w:rPr>
        <w:t xml:space="preserve"> </w:t>
      </w:r>
      <w:r w:rsidRPr="00613905">
        <w:rPr>
          <w:rFonts w:asciiTheme="minorHAnsi" w:hAnsiTheme="minorHAnsi"/>
          <w:i/>
          <w:iCs/>
          <w:w w:val="90"/>
        </w:rPr>
        <w:t>itibarından</w:t>
      </w:r>
      <w:r w:rsidRPr="00613905">
        <w:rPr>
          <w:rFonts w:asciiTheme="minorHAnsi" w:hAnsiTheme="minorHAnsi"/>
          <w:i/>
          <w:iCs/>
          <w:spacing w:val="-9"/>
          <w:w w:val="90"/>
        </w:rPr>
        <w:t xml:space="preserve"> </w:t>
      </w:r>
      <w:r w:rsidRPr="00613905">
        <w:rPr>
          <w:rFonts w:asciiTheme="minorHAnsi" w:hAnsiTheme="minorHAnsi"/>
          <w:i/>
          <w:iCs/>
          <w:w w:val="90"/>
        </w:rPr>
        <w:t>haksız</w:t>
      </w:r>
      <w:r w:rsidRPr="00613905">
        <w:rPr>
          <w:rFonts w:asciiTheme="minorHAnsi" w:hAnsiTheme="minorHAnsi"/>
          <w:i/>
          <w:iCs/>
          <w:spacing w:val="-9"/>
          <w:w w:val="90"/>
        </w:rPr>
        <w:t xml:space="preserve"> </w:t>
      </w:r>
      <w:r w:rsidRPr="00613905">
        <w:rPr>
          <w:rFonts w:asciiTheme="minorHAnsi" w:hAnsiTheme="minorHAnsi"/>
          <w:i/>
          <w:iCs/>
          <w:w w:val="90"/>
        </w:rPr>
        <w:t>bir</w:t>
      </w:r>
      <w:r w:rsidRPr="00613905">
        <w:rPr>
          <w:rFonts w:asciiTheme="minorHAnsi" w:hAnsiTheme="minorHAnsi"/>
          <w:i/>
          <w:iCs/>
          <w:spacing w:val="-9"/>
          <w:w w:val="90"/>
        </w:rPr>
        <w:t xml:space="preserve"> </w:t>
      </w:r>
      <w:r w:rsidRPr="00613905">
        <w:rPr>
          <w:rFonts w:asciiTheme="minorHAnsi" w:hAnsiTheme="minorHAnsi"/>
          <w:i/>
          <w:iCs/>
          <w:w w:val="90"/>
        </w:rPr>
        <w:t>yarar</w:t>
      </w:r>
      <w:r w:rsidRPr="00613905">
        <w:rPr>
          <w:rFonts w:asciiTheme="minorHAnsi" w:hAnsiTheme="minorHAnsi"/>
          <w:i/>
          <w:iCs/>
          <w:spacing w:val="-9"/>
          <w:w w:val="90"/>
        </w:rPr>
        <w:t xml:space="preserve"> </w:t>
      </w:r>
      <w:r w:rsidRPr="00613905">
        <w:rPr>
          <w:rFonts w:asciiTheme="minorHAnsi" w:hAnsiTheme="minorHAnsi"/>
          <w:i/>
          <w:iCs/>
          <w:w w:val="90"/>
        </w:rPr>
        <w:t>elde</w:t>
      </w:r>
      <w:r w:rsidRPr="00613905">
        <w:rPr>
          <w:rFonts w:asciiTheme="minorHAnsi" w:hAnsiTheme="minorHAnsi"/>
          <w:i/>
          <w:iCs/>
          <w:spacing w:val="-9"/>
          <w:w w:val="90"/>
        </w:rPr>
        <w:t xml:space="preserve"> </w:t>
      </w:r>
      <w:r w:rsidRPr="00613905">
        <w:rPr>
          <w:rFonts w:asciiTheme="minorHAnsi" w:hAnsiTheme="minorHAnsi"/>
          <w:i/>
          <w:iCs/>
          <w:w w:val="90"/>
        </w:rPr>
        <w:t>edecek</w:t>
      </w:r>
      <w:r w:rsidRPr="00613905">
        <w:rPr>
          <w:rFonts w:asciiTheme="minorHAnsi" w:hAnsiTheme="minorHAnsi"/>
          <w:i/>
          <w:iCs/>
          <w:spacing w:val="-10"/>
          <w:w w:val="90"/>
        </w:rPr>
        <w:t xml:space="preserve"> </w:t>
      </w:r>
      <w:r w:rsidRPr="00613905">
        <w:rPr>
          <w:rFonts w:asciiTheme="minorHAnsi" w:hAnsiTheme="minorHAnsi"/>
          <w:i/>
          <w:iCs/>
          <w:w w:val="90"/>
        </w:rPr>
        <w:t>veya</w:t>
      </w:r>
      <w:r w:rsidRPr="00613905">
        <w:rPr>
          <w:rFonts w:asciiTheme="minorHAnsi" w:hAnsiTheme="minorHAnsi"/>
          <w:i/>
          <w:iCs/>
          <w:spacing w:val="-9"/>
          <w:w w:val="90"/>
        </w:rPr>
        <w:t xml:space="preserve"> </w:t>
      </w:r>
      <w:r w:rsidRPr="00613905">
        <w:rPr>
          <w:rFonts w:asciiTheme="minorHAnsi" w:hAnsiTheme="minorHAnsi"/>
          <w:i/>
          <w:iCs/>
          <w:w w:val="90"/>
        </w:rPr>
        <w:t>itibarına</w:t>
      </w:r>
      <w:r w:rsidRPr="00613905">
        <w:rPr>
          <w:rFonts w:asciiTheme="minorHAnsi" w:hAnsiTheme="minorHAnsi"/>
          <w:i/>
          <w:iCs/>
          <w:spacing w:val="-9"/>
          <w:w w:val="90"/>
        </w:rPr>
        <w:t xml:space="preserve"> </w:t>
      </w:r>
      <w:r w:rsidRPr="00613905">
        <w:rPr>
          <w:rFonts w:asciiTheme="minorHAnsi" w:hAnsiTheme="minorHAnsi"/>
          <w:i/>
          <w:iCs/>
          <w:w w:val="90"/>
        </w:rPr>
        <w:t>zarar</w:t>
      </w:r>
      <w:r w:rsidRPr="00613905">
        <w:rPr>
          <w:rFonts w:asciiTheme="minorHAnsi" w:hAnsiTheme="minorHAnsi"/>
          <w:i/>
          <w:iCs/>
          <w:spacing w:val="-9"/>
          <w:w w:val="90"/>
        </w:rPr>
        <w:t xml:space="preserve"> </w:t>
      </w:r>
      <w:r w:rsidRPr="00613905">
        <w:rPr>
          <w:rFonts w:asciiTheme="minorHAnsi" w:hAnsiTheme="minorHAnsi"/>
          <w:i/>
          <w:iCs/>
          <w:w w:val="90"/>
        </w:rPr>
        <w:t>verecek</w:t>
      </w:r>
      <w:r w:rsidRPr="00613905">
        <w:rPr>
          <w:rFonts w:asciiTheme="minorHAnsi" w:hAnsiTheme="minorHAnsi"/>
          <w:i/>
          <w:iCs/>
          <w:spacing w:val="-9"/>
          <w:w w:val="90"/>
        </w:rPr>
        <w:t xml:space="preserve"> </w:t>
      </w:r>
      <w:r w:rsidRPr="00613905">
        <w:rPr>
          <w:rFonts w:asciiTheme="minorHAnsi" w:hAnsiTheme="minorHAnsi"/>
          <w:i/>
          <w:iCs/>
          <w:w w:val="90"/>
        </w:rPr>
        <w:t>veya</w:t>
      </w:r>
      <w:r w:rsidRPr="00613905">
        <w:rPr>
          <w:rFonts w:asciiTheme="minorHAnsi" w:hAnsiTheme="minorHAnsi"/>
          <w:i/>
          <w:iCs/>
          <w:spacing w:val="-9"/>
          <w:w w:val="90"/>
        </w:rPr>
        <w:t xml:space="preserve"> </w:t>
      </w:r>
      <w:r w:rsidRPr="00613905">
        <w:rPr>
          <w:rFonts w:asciiTheme="minorHAnsi" w:hAnsiTheme="minorHAnsi"/>
          <w:i/>
          <w:iCs/>
          <w:w w:val="90"/>
        </w:rPr>
        <w:t>ayırt</w:t>
      </w:r>
      <w:r w:rsidRPr="00613905">
        <w:rPr>
          <w:rFonts w:asciiTheme="minorHAnsi" w:hAnsiTheme="minorHAnsi"/>
          <w:i/>
          <w:iCs/>
          <w:spacing w:val="-9"/>
          <w:w w:val="90"/>
        </w:rPr>
        <w:t xml:space="preserve"> </w:t>
      </w:r>
      <w:r w:rsidRPr="00613905">
        <w:rPr>
          <w:rFonts w:asciiTheme="minorHAnsi" w:hAnsiTheme="minorHAnsi"/>
          <w:i/>
          <w:iCs/>
          <w:w w:val="90"/>
        </w:rPr>
        <w:t>edici karakterini zedeleyecek nitelikteki herhangi bir işaretin haklı bir sebep olmaksızın kullanılması</w:t>
      </w:r>
      <w:r w:rsidRPr="00613905">
        <w:rPr>
          <w:rFonts w:asciiTheme="minorHAnsi" w:hAnsiTheme="minorHAnsi"/>
          <w:w w:val="90"/>
        </w:rPr>
        <w:t xml:space="preserve">” </w:t>
      </w:r>
      <w:r w:rsidRPr="00613905">
        <w:rPr>
          <w:rFonts w:asciiTheme="minorHAnsi" w:hAnsiTheme="minorHAnsi"/>
        </w:rPr>
        <w:t>halinde</w:t>
      </w:r>
      <w:r w:rsidRPr="00613905">
        <w:rPr>
          <w:rFonts w:asciiTheme="minorHAnsi" w:hAnsiTheme="minorHAnsi"/>
          <w:w w:val="90"/>
        </w:rPr>
        <w:t xml:space="preserve"> </w:t>
      </w:r>
      <w:r w:rsidRPr="00613905">
        <w:rPr>
          <w:rFonts w:asciiTheme="minorHAnsi" w:hAnsiTheme="minorHAnsi"/>
        </w:rPr>
        <w:t>bunu</w:t>
      </w:r>
      <w:r w:rsidRPr="00613905">
        <w:rPr>
          <w:rFonts w:asciiTheme="minorHAnsi" w:hAnsiTheme="minorHAnsi"/>
          <w:spacing w:val="-10"/>
        </w:rPr>
        <w:t xml:space="preserve"> </w:t>
      </w:r>
      <w:r w:rsidRPr="00613905">
        <w:rPr>
          <w:rFonts w:asciiTheme="minorHAnsi" w:hAnsiTheme="minorHAnsi"/>
        </w:rPr>
        <w:t>önleme</w:t>
      </w:r>
      <w:r w:rsidRPr="00613905">
        <w:rPr>
          <w:rFonts w:asciiTheme="minorHAnsi" w:hAnsiTheme="minorHAnsi"/>
          <w:spacing w:val="-10"/>
        </w:rPr>
        <w:t xml:space="preserve"> </w:t>
      </w:r>
      <w:r w:rsidRPr="00613905">
        <w:rPr>
          <w:rFonts w:asciiTheme="minorHAnsi" w:hAnsiTheme="minorHAnsi"/>
        </w:rPr>
        <w:t>hakkı</w:t>
      </w:r>
      <w:r w:rsidRPr="00613905">
        <w:rPr>
          <w:rFonts w:asciiTheme="minorHAnsi" w:hAnsiTheme="minorHAnsi"/>
          <w:spacing w:val="-10"/>
        </w:rPr>
        <w:t xml:space="preserve"> </w:t>
      </w:r>
      <w:r w:rsidRPr="00613905">
        <w:rPr>
          <w:rFonts w:asciiTheme="minorHAnsi" w:hAnsiTheme="minorHAnsi"/>
        </w:rPr>
        <w:t>vardır.</w:t>
      </w:r>
      <w:proofErr w:type="gramEnd"/>
    </w:p>
    <w:p w:rsidR="00613905" w:rsidRPr="00613905" w:rsidRDefault="00613905" w:rsidP="00613905">
      <w:pPr>
        <w:pStyle w:val="GvdeMetni"/>
        <w:kinsoku w:val="0"/>
        <w:overflowPunct w:val="0"/>
        <w:spacing w:before="190" w:line="230" w:lineRule="auto"/>
        <w:ind w:left="341" w:right="115"/>
        <w:jc w:val="both"/>
        <w:rPr>
          <w:rFonts w:asciiTheme="minorHAnsi" w:hAnsiTheme="minorHAnsi"/>
        </w:rPr>
      </w:pPr>
      <w:r w:rsidRPr="00613905">
        <w:rPr>
          <w:rFonts w:asciiTheme="minorHAnsi" w:hAnsiTheme="minorHAnsi"/>
        </w:rPr>
        <w:t>Maddenin devamında herhangi bir mecra sınırlaması olmaksızın;</w:t>
      </w:r>
    </w:p>
    <w:p w:rsidR="00613905" w:rsidRPr="00613905" w:rsidRDefault="00613905" w:rsidP="00613905">
      <w:pPr>
        <w:pStyle w:val="ListeParagraf"/>
        <w:numPr>
          <w:ilvl w:val="0"/>
          <w:numId w:val="8"/>
        </w:numPr>
        <w:tabs>
          <w:tab w:val="left" w:pos="1268"/>
        </w:tabs>
        <w:kinsoku w:val="0"/>
        <w:overflowPunct w:val="0"/>
        <w:spacing w:before="190"/>
        <w:rPr>
          <w:rFonts w:asciiTheme="minorHAnsi" w:hAnsiTheme="minorHAnsi"/>
          <w:spacing w:val="-4"/>
          <w:sz w:val="22"/>
          <w:szCs w:val="22"/>
        </w:rPr>
      </w:pPr>
      <w:r w:rsidRPr="00613905">
        <w:rPr>
          <w:rFonts w:asciiTheme="minorHAnsi" w:hAnsiTheme="minorHAnsi"/>
          <w:spacing w:val="-4"/>
          <w:sz w:val="22"/>
          <w:szCs w:val="22"/>
        </w:rPr>
        <w:t>İşareti</w:t>
      </w:r>
      <w:r w:rsidRPr="00613905">
        <w:rPr>
          <w:rFonts w:asciiTheme="minorHAnsi" w:hAnsiTheme="minorHAnsi"/>
          <w:spacing w:val="-7"/>
          <w:sz w:val="22"/>
          <w:szCs w:val="22"/>
        </w:rPr>
        <w:t xml:space="preserve"> </w:t>
      </w:r>
      <w:r w:rsidRPr="00613905">
        <w:rPr>
          <w:rFonts w:asciiTheme="minorHAnsi" w:hAnsiTheme="minorHAnsi"/>
          <w:spacing w:val="-4"/>
          <w:sz w:val="22"/>
          <w:szCs w:val="22"/>
        </w:rPr>
        <w:t>taşıyan</w:t>
      </w:r>
      <w:r w:rsidRPr="00613905">
        <w:rPr>
          <w:rFonts w:asciiTheme="minorHAnsi" w:hAnsiTheme="minorHAnsi"/>
          <w:spacing w:val="-7"/>
          <w:sz w:val="22"/>
          <w:szCs w:val="22"/>
        </w:rPr>
        <w:t xml:space="preserve"> </w:t>
      </w:r>
      <w:r w:rsidRPr="00613905">
        <w:rPr>
          <w:rFonts w:asciiTheme="minorHAnsi" w:hAnsiTheme="minorHAnsi"/>
          <w:spacing w:val="-4"/>
          <w:sz w:val="22"/>
          <w:szCs w:val="22"/>
        </w:rPr>
        <w:t>malların</w:t>
      </w:r>
      <w:r w:rsidRPr="00613905">
        <w:rPr>
          <w:rFonts w:asciiTheme="minorHAnsi" w:hAnsiTheme="minorHAnsi"/>
          <w:spacing w:val="-6"/>
          <w:sz w:val="22"/>
          <w:szCs w:val="22"/>
        </w:rPr>
        <w:t xml:space="preserve"> </w:t>
      </w:r>
      <w:r w:rsidRPr="00613905">
        <w:rPr>
          <w:rFonts w:asciiTheme="minorHAnsi" w:hAnsiTheme="minorHAnsi"/>
          <w:spacing w:val="-4"/>
          <w:sz w:val="22"/>
          <w:szCs w:val="22"/>
        </w:rPr>
        <w:t>piyasaya</w:t>
      </w:r>
      <w:r w:rsidRPr="00613905">
        <w:rPr>
          <w:rFonts w:asciiTheme="minorHAnsi" w:hAnsiTheme="minorHAnsi"/>
          <w:spacing w:val="-7"/>
          <w:sz w:val="22"/>
          <w:szCs w:val="22"/>
        </w:rPr>
        <w:t xml:space="preserve"> </w:t>
      </w:r>
      <w:r w:rsidRPr="00613905">
        <w:rPr>
          <w:rFonts w:asciiTheme="minorHAnsi" w:hAnsiTheme="minorHAnsi"/>
          <w:spacing w:val="-4"/>
          <w:sz w:val="22"/>
          <w:szCs w:val="22"/>
        </w:rPr>
        <w:t>sürülmesi,</w:t>
      </w:r>
      <w:r w:rsidRPr="00613905">
        <w:rPr>
          <w:rFonts w:asciiTheme="minorHAnsi" w:hAnsiTheme="minorHAnsi"/>
          <w:spacing w:val="-6"/>
          <w:sz w:val="22"/>
          <w:szCs w:val="22"/>
        </w:rPr>
        <w:t xml:space="preserve"> </w:t>
      </w:r>
      <w:r w:rsidRPr="00613905">
        <w:rPr>
          <w:rFonts w:asciiTheme="minorHAnsi" w:hAnsiTheme="minorHAnsi"/>
          <w:spacing w:val="-4"/>
          <w:sz w:val="22"/>
          <w:szCs w:val="22"/>
        </w:rPr>
        <w:t>teslim</w:t>
      </w:r>
      <w:r w:rsidRPr="00613905">
        <w:rPr>
          <w:rFonts w:asciiTheme="minorHAnsi" w:hAnsiTheme="minorHAnsi"/>
          <w:spacing w:val="-7"/>
          <w:sz w:val="22"/>
          <w:szCs w:val="22"/>
        </w:rPr>
        <w:t xml:space="preserve"> </w:t>
      </w:r>
      <w:r w:rsidRPr="00613905">
        <w:rPr>
          <w:rFonts w:asciiTheme="minorHAnsi" w:hAnsiTheme="minorHAnsi"/>
          <w:spacing w:val="-4"/>
          <w:sz w:val="22"/>
          <w:szCs w:val="22"/>
        </w:rPr>
        <w:t>edilebileceğinin</w:t>
      </w:r>
      <w:r w:rsidRPr="00613905">
        <w:rPr>
          <w:rFonts w:asciiTheme="minorHAnsi" w:hAnsiTheme="minorHAnsi"/>
          <w:spacing w:val="-6"/>
          <w:sz w:val="22"/>
          <w:szCs w:val="22"/>
        </w:rPr>
        <w:t xml:space="preserve"> </w:t>
      </w:r>
      <w:r w:rsidRPr="00613905">
        <w:rPr>
          <w:rFonts w:asciiTheme="minorHAnsi" w:hAnsiTheme="minorHAnsi"/>
          <w:spacing w:val="-4"/>
          <w:sz w:val="22"/>
          <w:szCs w:val="22"/>
        </w:rPr>
        <w:t>teklif</w:t>
      </w:r>
      <w:r w:rsidRPr="00613905">
        <w:rPr>
          <w:rFonts w:asciiTheme="minorHAnsi" w:hAnsiTheme="minorHAnsi"/>
          <w:spacing w:val="-7"/>
          <w:sz w:val="22"/>
          <w:szCs w:val="22"/>
        </w:rPr>
        <w:t xml:space="preserve"> </w:t>
      </w:r>
      <w:r w:rsidRPr="00613905">
        <w:rPr>
          <w:rFonts w:asciiTheme="minorHAnsi" w:hAnsiTheme="minorHAnsi"/>
          <w:spacing w:val="-4"/>
          <w:sz w:val="22"/>
          <w:szCs w:val="22"/>
        </w:rPr>
        <w:t>edilmesi,</w:t>
      </w:r>
    </w:p>
    <w:p w:rsidR="00613905" w:rsidRPr="00613905" w:rsidRDefault="00613905" w:rsidP="00613905">
      <w:pPr>
        <w:pStyle w:val="ListeParagraf"/>
        <w:numPr>
          <w:ilvl w:val="0"/>
          <w:numId w:val="8"/>
        </w:numPr>
        <w:tabs>
          <w:tab w:val="left" w:pos="1268"/>
        </w:tabs>
        <w:kinsoku w:val="0"/>
        <w:overflowPunct w:val="0"/>
        <w:spacing w:before="190"/>
        <w:rPr>
          <w:rFonts w:asciiTheme="minorHAnsi" w:hAnsiTheme="minorHAnsi"/>
          <w:spacing w:val="-6"/>
          <w:sz w:val="22"/>
          <w:szCs w:val="22"/>
        </w:rPr>
      </w:pPr>
      <w:r w:rsidRPr="00613905">
        <w:rPr>
          <w:rFonts w:asciiTheme="minorHAnsi" w:hAnsiTheme="minorHAnsi"/>
          <w:spacing w:val="-6"/>
          <w:sz w:val="22"/>
          <w:szCs w:val="22"/>
        </w:rPr>
        <w:t>İşaret</w:t>
      </w:r>
      <w:r w:rsidRPr="00613905">
        <w:rPr>
          <w:rFonts w:asciiTheme="minorHAnsi" w:hAnsiTheme="minorHAnsi"/>
          <w:sz w:val="22"/>
          <w:szCs w:val="22"/>
        </w:rPr>
        <w:t xml:space="preserve"> </w:t>
      </w:r>
      <w:r w:rsidRPr="00613905">
        <w:rPr>
          <w:rFonts w:asciiTheme="minorHAnsi" w:hAnsiTheme="minorHAnsi"/>
          <w:spacing w:val="-6"/>
          <w:sz w:val="22"/>
          <w:szCs w:val="22"/>
        </w:rPr>
        <w:t>altında</w:t>
      </w:r>
      <w:r w:rsidRPr="00613905">
        <w:rPr>
          <w:rFonts w:asciiTheme="minorHAnsi" w:hAnsiTheme="minorHAnsi"/>
          <w:spacing w:val="1"/>
          <w:sz w:val="22"/>
          <w:szCs w:val="22"/>
        </w:rPr>
        <w:t xml:space="preserve"> </w:t>
      </w:r>
      <w:r w:rsidRPr="00613905">
        <w:rPr>
          <w:rFonts w:asciiTheme="minorHAnsi" w:hAnsiTheme="minorHAnsi"/>
          <w:spacing w:val="-6"/>
          <w:sz w:val="22"/>
          <w:szCs w:val="22"/>
        </w:rPr>
        <w:t>hizmetlerin</w:t>
      </w:r>
      <w:r w:rsidRPr="00613905">
        <w:rPr>
          <w:rFonts w:asciiTheme="minorHAnsi" w:hAnsiTheme="minorHAnsi"/>
          <w:spacing w:val="1"/>
          <w:sz w:val="22"/>
          <w:szCs w:val="22"/>
        </w:rPr>
        <w:t xml:space="preserve"> </w:t>
      </w:r>
      <w:r w:rsidRPr="00613905">
        <w:rPr>
          <w:rFonts w:asciiTheme="minorHAnsi" w:hAnsiTheme="minorHAnsi"/>
          <w:spacing w:val="-6"/>
          <w:sz w:val="22"/>
          <w:szCs w:val="22"/>
        </w:rPr>
        <w:t>sunulması</w:t>
      </w:r>
      <w:r w:rsidRPr="00613905">
        <w:rPr>
          <w:rFonts w:asciiTheme="minorHAnsi" w:hAnsiTheme="minorHAnsi"/>
          <w:sz w:val="22"/>
          <w:szCs w:val="22"/>
        </w:rPr>
        <w:t xml:space="preserve"> </w:t>
      </w:r>
      <w:r w:rsidRPr="00613905">
        <w:rPr>
          <w:rFonts w:asciiTheme="minorHAnsi" w:hAnsiTheme="minorHAnsi"/>
          <w:spacing w:val="-6"/>
          <w:sz w:val="22"/>
          <w:szCs w:val="22"/>
        </w:rPr>
        <w:t>ya</w:t>
      </w:r>
      <w:r w:rsidRPr="00613905">
        <w:rPr>
          <w:rFonts w:asciiTheme="minorHAnsi" w:hAnsiTheme="minorHAnsi"/>
          <w:spacing w:val="1"/>
          <w:sz w:val="22"/>
          <w:szCs w:val="22"/>
        </w:rPr>
        <w:t xml:space="preserve"> </w:t>
      </w:r>
      <w:r w:rsidRPr="00613905">
        <w:rPr>
          <w:rFonts w:asciiTheme="minorHAnsi" w:hAnsiTheme="minorHAnsi"/>
          <w:spacing w:val="-6"/>
          <w:sz w:val="22"/>
          <w:szCs w:val="22"/>
        </w:rPr>
        <w:t>da</w:t>
      </w:r>
      <w:r w:rsidRPr="00613905">
        <w:rPr>
          <w:rFonts w:asciiTheme="minorHAnsi" w:hAnsiTheme="minorHAnsi"/>
          <w:spacing w:val="1"/>
          <w:sz w:val="22"/>
          <w:szCs w:val="22"/>
        </w:rPr>
        <w:t xml:space="preserve"> </w:t>
      </w:r>
      <w:r w:rsidRPr="00613905">
        <w:rPr>
          <w:rFonts w:asciiTheme="minorHAnsi" w:hAnsiTheme="minorHAnsi"/>
          <w:spacing w:val="-6"/>
          <w:sz w:val="22"/>
          <w:szCs w:val="22"/>
        </w:rPr>
        <w:t>sunulabileceğinin</w:t>
      </w:r>
      <w:r w:rsidRPr="00613905">
        <w:rPr>
          <w:rFonts w:asciiTheme="minorHAnsi" w:hAnsiTheme="minorHAnsi"/>
          <w:spacing w:val="1"/>
          <w:sz w:val="22"/>
          <w:szCs w:val="22"/>
        </w:rPr>
        <w:t xml:space="preserve"> </w:t>
      </w:r>
      <w:r w:rsidRPr="00613905">
        <w:rPr>
          <w:rFonts w:asciiTheme="minorHAnsi" w:hAnsiTheme="minorHAnsi"/>
          <w:spacing w:val="-6"/>
          <w:sz w:val="22"/>
          <w:szCs w:val="22"/>
        </w:rPr>
        <w:t>teklif</w:t>
      </w:r>
      <w:r w:rsidRPr="00613905">
        <w:rPr>
          <w:rFonts w:asciiTheme="minorHAnsi" w:hAnsiTheme="minorHAnsi"/>
          <w:sz w:val="22"/>
          <w:szCs w:val="22"/>
        </w:rPr>
        <w:t xml:space="preserve"> </w:t>
      </w:r>
      <w:r w:rsidRPr="00613905">
        <w:rPr>
          <w:rFonts w:asciiTheme="minorHAnsi" w:hAnsiTheme="minorHAnsi"/>
          <w:spacing w:val="-6"/>
          <w:sz w:val="22"/>
          <w:szCs w:val="22"/>
        </w:rPr>
        <w:t>edilmesi,</w:t>
      </w:r>
    </w:p>
    <w:p w:rsidR="00613905" w:rsidRPr="00613905" w:rsidRDefault="00613905" w:rsidP="00613905">
      <w:pPr>
        <w:pStyle w:val="ListeParagraf"/>
        <w:numPr>
          <w:ilvl w:val="0"/>
          <w:numId w:val="8"/>
        </w:numPr>
        <w:tabs>
          <w:tab w:val="left" w:pos="1268"/>
        </w:tabs>
        <w:kinsoku w:val="0"/>
        <w:overflowPunct w:val="0"/>
        <w:spacing w:before="191"/>
        <w:rPr>
          <w:rFonts w:asciiTheme="minorHAnsi" w:hAnsiTheme="minorHAnsi"/>
          <w:spacing w:val="-6"/>
          <w:sz w:val="22"/>
          <w:szCs w:val="22"/>
        </w:rPr>
      </w:pPr>
      <w:r w:rsidRPr="00613905">
        <w:rPr>
          <w:rFonts w:asciiTheme="minorHAnsi" w:hAnsiTheme="minorHAnsi"/>
          <w:spacing w:val="-6"/>
          <w:sz w:val="22"/>
          <w:szCs w:val="22"/>
        </w:rPr>
        <w:t>İşaretin,</w:t>
      </w:r>
      <w:r w:rsidRPr="00613905">
        <w:rPr>
          <w:rFonts w:asciiTheme="minorHAnsi" w:hAnsiTheme="minorHAnsi"/>
          <w:spacing w:val="2"/>
          <w:sz w:val="22"/>
          <w:szCs w:val="22"/>
        </w:rPr>
        <w:t xml:space="preserve"> </w:t>
      </w:r>
      <w:r w:rsidRPr="00613905">
        <w:rPr>
          <w:rFonts w:asciiTheme="minorHAnsi" w:hAnsiTheme="minorHAnsi"/>
          <w:spacing w:val="-6"/>
          <w:sz w:val="22"/>
          <w:szCs w:val="22"/>
        </w:rPr>
        <w:t>teşebbüsün</w:t>
      </w:r>
      <w:r w:rsidRPr="00613905">
        <w:rPr>
          <w:rFonts w:asciiTheme="minorHAnsi" w:hAnsiTheme="minorHAnsi"/>
          <w:spacing w:val="2"/>
          <w:sz w:val="22"/>
          <w:szCs w:val="22"/>
        </w:rPr>
        <w:t xml:space="preserve"> </w:t>
      </w:r>
      <w:r w:rsidRPr="00613905">
        <w:rPr>
          <w:rFonts w:asciiTheme="minorHAnsi" w:hAnsiTheme="minorHAnsi"/>
          <w:spacing w:val="-6"/>
          <w:sz w:val="22"/>
          <w:szCs w:val="22"/>
        </w:rPr>
        <w:t>iş</w:t>
      </w:r>
      <w:r w:rsidRPr="00613905">
        <w:rPr>
          <w:rFonts w:asciiTheme="minorHAnsi" w:hAnsiTheme="minorHAnsi"/>
          <w:spacing w:val="2"/>
          <w:sz w:val="22"/>
          <w:szCs w:val="22"/>
        </w:rPr>
        <w:t xml:space="preserve"> </w:t>
      </w:r>
      <w:r w:rsidRPr="00613905">
        <w:rPr>
          <w:rFonts w:asciiTheme="minorHAnsi" w:hAnsiTheme="minorHAnsi"/>
          <w:spacing w:val="-6"/>
          <w:sz w:val="22"/>
          <w:szCs w:val="22"/>
        </w:rPr>
        <w:t>evrakı</w:t>
      </w:r>
      <w:r w:rsidRPr="00613905">
        <w:rPr>
          <w:rFonts w:asciiTheme="minorHAnsi" w:hAnsiTheme="minorHAnsi"/>
          <w:spacing w:val="2"/>
          <w:sz w:val="22"/>
          <w:szCs w:val="22"/>
        </w:rPr>
        <w:t xml:space="preserve"> </w:t>
      </w:r>
      <w:r w:rsidRPr="00613905">
        <w:rPr>
          <w:rFonts w:asciiTheme="minorHAnsi" w:hAnsiTheme="minorHAnsi"/>
          <w:spacing w:val="-6"/>
          <w:sz w:val="22"/>
          <w:szCs w:val="22"/>
        </w:rPr>
        <w:t>ve</w:t>
      </w:r>
      <w:r w:rsidRPr="00613905">
        <w:rPr>
          <w:rFonts w:asciiTheme="minorHAnsi" w:hAnsiTheme="minorHAnsi"/>
          <w:spacing w:val="2"/>
          <w:sz w:val="22"/>
          <w:szCs w:val="22"/>
        </w:rPr>
        <w:t xml:space="preserve"> </w:t>
      </w:r>
      <w:r w:rsidRPr="00613905">
        <w:rPr>
          <w:rFonts w:asciiTheme="minorHAnsi" w:hAnsiTheme="minorHAnsi"/>
          <w:spacing w:val="-6"/>
          <w:sz w:val="22"/>
          <w:szCs w:val="22"/>
        </w:rPr>
        <w:t>reklamlarında</w:t>
      </w:r>
      <w:r w:rsidRPr="00613905">
        <w:rPr>
          <w:rFonts w:asciiTheme="minorHAnsi" w:hAnsiTheme="minorHAnsi"/>
          <w:spacing w:val="2"/>
          <w:sz w:val="22"/>
          <w:szCs w:val="22"/>
        </w:rPr>
        <w:t xml:space="preserve"> </w:t>
      </w:r>
      <w:r w:rsidRPr="00613905">
        <w:rPr>
          <w:rFonts w:asciiTheme="minorHAnsi" w:hAnsiTheme="minorHAnsi"/>
          <w:spacing w:val="-6"/>
          <w:sz w:val="22"/>
          <w:szCs w:val="22"/>
        </w:rPr>
        <w:t>kullanılması,</w:t>
      </w:r>
    </w:p>
    <w:p w:rsidR="00613905" w:rsidRPr="00613905" w:rsidRDefault="00613905" w:rsidP="00613905">
      <w:pPr>
        <w:pStyle w:val="ListeParagraf"/>
        <w:numPr>
          <w:ilvl w:val="0"/>
          <w:numId w:val="8"/>
        </w:numPr>
        <w:tabs>
          <w:tab w:val="left" w:pos="1268"/>
        </w:tabs>
        <w:kinsoku w:val="0"/>
        <w:overflowPunct w:val="0"/>
        <w:spacing w:line="230" w:lineRule="auto"/>
        <w:ind w:right="115"/>
        <w:jc w:val="both"/>
        <w:rPr>
          <w:rFonts w:asciiTheme="minorHAnsi" w:hAnsiTheme="minorHAnsi"/>
          <w:spacing w:val="-4"/>
          <w:sz w:val="22"/>
          <w:szCs w:val="22"/>
        </w:rPr>
      </w:pPr>
      <w:r w:rsidRPr="00613905">
        <w:rPr>
          <w:rFonts w:asciiTheme="minorHAnsi" w:hAnsiTheme="minorHAnsi"/>
          <w:sz w:val="22"/>
          <w:szCs w:val="22"/>
        </w:rPr>
        <w:t>İşareti</w:t>
      </w:r>
      <w:r w:rsidRPr="00613905">
        <w:rPr>
          <w:rFonts w:asciiTheme="minorHAnsi" w:hAnsiTheme="minorHAnsi"/>
          <w:spacing w:val="-11"/>
          <w:sz w:val="22"/>
          <w:szCs w:val="22"/>
        </w:rPr>
        <w:t xml:space="preserve"> </w:t>
      </w:r>
      <w:r w:rsidRPr="00613905">
        <w:rPr>
          <w:rFonts w:asciiTheme="minorHAnsi" w:hAnsiTheme="minorHAnsi"/>
          <w:sz w:val="22"/>
          <w:szCs w:val="22"/>
        </w:rPr>
        <w:t>kullanan</w:t>
      </w:r>
      <w:r w:rsidRPr="00613905">
        <w:rPr>
          <w:rFonts w:asciiTheme="minorHAnsi" w:hAnsiTheme="minorHAnsi"/>
          <w:spacing w:val="-11"/>
          <w:sz w:val="22"/>
          <w:szCs w:val="22"/>
        </w:rPr>
        <w:t xml:space="preserve"> </w:t>
      </w:r>
      <w:r w:rsidRPr="00613905">
        <w:rPr>
          <w:rFonts w:asciiTheme="minorHAnsi" w:hAnsiTheme="minorHAnsi"/>
          <w:sz w:val="22"/>
          <w:szCs w:val="22"/>
        </w:rPr>
        <w:t>kişinin,</w:t>
      </w:r>
      <w:r w:rsidRPr="00613905">
        <w:rPr>
          <w:rFonts w:asciiTheme="minorHAnsi" w:hAnsiTheme="minorHAnsi"/>
          <w:spacing w:val="-11"/>
          <w:sz w:val="22"/>
          <w:szCs w:val="22"/>
        </w:rPr>
        <w:t xml:space="preserve"> </w:t>
      </w:r>
      <w:r w:rsidRPr="00613905">
        <w:rPr>
          <w:rFonts w:asciiTheme="minorHAnsi" w:hAnsiTheme="minorHAnsi"/>
          <w:sz w:val="22"/>
          <w:szCs w:val="22"/>
        </w:rPr>
        <w:t>işaretin</w:t>
      </w:r>
      <w:r w:rsidRPr="00613905">
        <w:rPr>
          <w:rFonts w:asciiTheme="minorHAnsi" w:hAnsiTheme="minorHAnsi"/>
          <w:spacing w:val="-11"/>
          <w:sz w:val="22"/>
          <w:szCs w:val="22"/>
        </w:rPr>
        <w:t xml:space="preserve"> </w:t>
      </w:r>
      <w:r w:rsidRPr="00613905">
        <w:rPr>
          <w:rFonts w:asciiTheme="minorHAnsi" w:hAnsiTheme="minorHAnsi"/>
          <w:sz w:val="22"/>
          <w:szCs w:val="22"/>
        </w:rPr>
        <w:t>kullanımına</w:t>
      </w:r>
      <w:r w:rsidRPr="00613905">
        <w:rPr>
          <w:rFonts w:asciiTheme="minorHAnsi" w:hAnsiTheme="minorHAnsi"/>
          <w:spacing w:val="-11"/>
          <w:sz w:val="22"/>
          <w:szCs w:val="22"/>
        </w:rPr>
        <w:t xml:space="preserve"> </w:t>
      </w:r>
      <w:r w:rsidRPr="00613905">
        <w:rPr>
          <w:rFonts w:asciiTheme="minorHAnsi" w:hAnsiTheme="minorHAnsi"/>
          <w:sz w:val="22"/>
          <w:szCs w:val="22"/>
        </w:rPr>
        <w:t>ilişkin</w:t>
      </w:r>
      <w:r w:rsidRPr="00613905">
        <w:rPr>
          <w:rFonts w:asciiTheme="minorHAnsi" w:hAnsiTheme="minorHAnsi"/>
          <w:spacing w:val="-11"/>
          <w:sz w:val="22"/>
          <w:szCs w:val="22"/>
        </w:rPr>
        <w:t xml:space="preserve"> </w:t>
      </w:r>
      <w:r w:rsidRPr="00613905">
        <w:rPr>
          <w:rFonts w:asciiTheme="minorHAnsi" w:hAnsiTheme="minorHAnsi"/>
          <w:sz w:val="22"/>
          <w:szCs w:val="22"/>
        </w:rPr>
        <w:t>hakkı</w:t>
      </w:r>
      <w:r w:rsidRPr="00613905">
        <w:rPr>
          <w:rFonts w:asciiTheme="minorHAnsi" w:hAnsiTheme="minorHAnsi"/>
          <w:spacing w:val="-11"/>
          <w:sz w:val="22"/>
          <w:szCs w:val="22"/>
        </w:rPr>
        <w:t xml:space="preserve"> </w:t>
      </w:r>
      <w:r w:rsidRPr="00613905">
        <w:rPr>
          <w:rFonts w:asciiTheme="minorHAnsi" w:hAnsiTheme="minorHAnsi"/>
          <w:sz w:val="22"/>
          <w:szCs w:val="22"/>
        </w:rPr>
        <w:t>veya</w:t>
      </w:r>
      <w:r w:rsidRPr="00613905">
        <w:rPr>
          <w:rFonts w:asciiTheme="minorHAnsi" w:hAnsiTheme="minorHAnsi"/>
          <w:spacing w:val="-11"/>
          <w:sz w:val="22"/>
          <w:szCs w:val="22"/>
        </w:rPr>
        <w:t xml:space="preserve"> </w:t>
      </w:r>
      <w:r w:rsidRPr="00613905">
        <w:rPr>
          <w:rFonts w:asciiTheme="minorHAnsi" w:hAnsiTheme="minorHAnsi"/>
          <w:sz w:val="22"/>
          <w:szCs w:val="22"/>
        </w:rPr>
        <w:t>meşru</w:t>
      </w:r>
      <w:r w:rsidRPr="00613905">
        <w:rPr>
          <w:rFonts w:asciiTheme="minorHAnsi" w:hAnsiTheme="minorHAnsi"/>
          <w:spacing w:val="-11"/>
          <w:sz w:val="22"/>
          <w:szCs w:val="22"/>
        </w:rPr>
        <w:t xml:space="preserve"> </w:t>
      </w:r>
      <w:r w:rsidRPr="00613905">
        <w:rPr>
          <w:rFonts w:asciiTheme="minorHAnsi" w:hAnsiTheme="minorHAnsi"/>
          <w:sz w:val="22"/>
          <w:szCs w:val="22"/>
        </w:rPr>
        <w:t>bağlantısı</w:t>
      </w:r>
      <w:r w:rsidRPr="00613905">
        <w:rPr>
          <w:rFonts w:asciiTheme="minorHAnsi" w:hAnsiTheme="minorHAnsi"/>
          <w:spacing w:val="-11"/>
          <w:sz w:val="22"/>
          <w:szCs w:val="22"/>
        </w:rPr>
        <w:t xml:space="preserve"> </w:t>
      </w:r>
      <w:r w:rsidRPr="00613905">
        <w:rPr>
          <w:rFonts w:asciiTheme="minorHAnsi" w:hAnsiTheme="minorHAnsi"/>
          <w:sz w:val="22"/>
          <w:szCs w:val="22"/>
        </w:rPr>
        <w:t xml:space="preserve">olmaması </w:t>
      </w:r>
      <w:r w:rsidRPr="00613905">
        <w:rPr>
          <w:rFonts w:asciiTheme="minorHAnsi" w:hAnsiTheme="minorHAnsi"/>
          <w:spacing w:val="-6"/>
          <w:sz w:val="22"/>
          <w:szCs w:val="22"/>
        </w:rPr>
        <w:t>şartıyla</w:t>
      </w:r>
      <w:r w:rsidRPr="00613905">
        <w:rPr>
          <w:rFonts w:asciiTheme="minorHAnsi" w:hAnsiTheme="minorHAnsi"/>
          <w:spacing w:val="-10"/>
          <w:sz w:val="22"/>
          <w:szCs w:val="22"/>
        </w:rPr>
        <w:t xml:space="preserve"> </w:t>
      </w:r>
      <w:r w:rsidRPr="00613905">
        <w:rPr>
          <w:rFonts w:asciiTheme="minorHAnsi" w:hAnsiTheme="minorHAnsi"/>
          <w:spacing w:val="-6"/>
          <w:sz w:val="22"/>
          <w:szCs w:val="22"/>
        </w:rPr>
        <w:t>işaretin</w:t>
      </w:r>
      <w:r w:rsidRPr="00613905">
        <w:rPr>
          <w:rFonts w:asciiTheme="minorHAnsi" w:hAnsiTheme="minorHAnsi"/>
          <w:spacing w:val="-9"/>
          <w:sz w:val="22"/>
          <w:szCs w:val="22"/>
        </w:rPr>
        <w:t xml:space="preserve"> </w:t>
      </w:r>
      <w:r w:rsidRPr="00613905">
        <w:rPr>
          <w:rFonts w:asciiTheme="minorHAnsi" w:hAnsiTheme="minorHAnsi"/>
          <w:spacing w:val="-6"/>
          <w:sz w:val="22"/>
          <w:szCs w:val="22"/>
        </w:rPr>
        <w:t>aynı</w:t>
      </w:r>
      <w:r w:rsidRPr="00613905">
        <w:rPr>
          <w:rFonts w:asciiTheme="minorHAnsi" w:hAnsiTheme="minorHAnsi"/>
          <w:spacing w:val="-9"/>
          <w:sz w:val="22"/>
          <w:szCs w:val="22"/>
        </w:rPr>
        <w:t xml:space="preserve"> </w:t>
      </w:r>
      <w:r w:rsidRPr="00613905">
        <w:rPr>
          <w:rFonts w:asciiTheme="minorHAnsi" w:hAnsiTheme="minorHAnsi"/>
          <w:spacing w:val="-6"/>
          <w:sz w:val="22"/>
          <w:szCs w:val="22"/>
        </w:rPr>
        <w:t>veya</w:t>
      </w:r>
      <w:r w:rsidRPr="00613905">
        <w:rPr>
          <w:rFonts w:asciiTheme="minorHAnsi" w:hAnsiTheme="minorHAnsi"/>
          <w:spacing w:val="-9"/>
          <w:sz w:val="22"/>
          <w:szCs w:val="22"/>
        </w:rPr>
        <w:t xml:space="preserve"> </w:t>
      </w:r>
      <w:r w:rsidRPr="00613905">
        <w:rPr>
          <w:rFonts w:asciiTheme="minorHAnsi" w:hAnsiTheme="minorHAnsi"/>
          <w:spacing w:val="-6"/>
          <w:sz w:val="22"/>
          <w:szCs w:val="22"/>
        </w:rPr>
        <w:t>benzerinin</w:t>
      </w:r>
      <w:r w:rsidRPr="00613905">
        <w:rPr>
          <w:rFonts w:asciiTheme="minorHAnsi" w:hAnsiTheme="minorHAnsi"/>
          <w:spacing w:val="-10"/>
          <w:sz w:val="22"/>
          <w:szCs w:val="22"/>
        </w:rPr>
        <w:t xml:space="preserve"> </w:t>
      </w:r>
      <w:r w:rsidRPr="00613905">
        <w:rPr>
          <w:rFonts w:asciiTheme="minorHAnsi" w:hAnsiTheme="minorHAnsi"/>
          <w:spacing w:val="-6"/>
          <w:sz w:val="22"/>
          <w:szCs w:val="22"/>
        </w:rPr>
        <w:t>internet</w:t>
      </w:r>
      <w:r w:rsidRPr="00613905">
        <w:rPr>
          <w:rFonts w:asciiTheme="minorHAnsi" w:hAnsiTheme="minorHAnsi"/>
          <w:spacing w:val="-9"/>
          <w:sz w:val="22"/>
          <w:szCs w:val="22"/>
        </w:rPr>
        <w:t xml:space="preserve"> </w:t>
      </w:r>
      <w:r w:rsidRPr="00613905">
        <w:rPr>
          <w:rFonts w:asciiTheme="minorHAnsi" w:hAnsiTheme="minorHAnsi"/>
          <w:spacing w:val="-6"/>
          <w:sz w:val="22"/>
          <w:szCs w:val="22"/>
        </w:rPr>
        <w:t>ortamında</w:t>
      </w:r>
      <w:r w:rsidRPr="00613905">
        <w:rPr>
          <w:rFonts w:asciiTheme="minorHAnsi" w:hAnsiTheme="minorHAnsi"/>
          <w:spacing w:val="-9"/>
          <w:sz w:val="22"/>
          <w:szCs w:val="22"/>
        </w:rPr>
        <w:t xml:space="preserve"> </w:t>
      </w:r>
      <w:r w:rsidRPr="00613905">
        <w:rPr>
          <w:rFonts w:asciiTheme="minorHAnsi" w:hAnsiTheme="minorHAnsi"/>
          <w:spacing w:val="-6"/>
          <w:sz w:val="22"/>
          <w:szCs w:val="22"/>
        </w:rPr>
        <w:t>ticari</w:t>
      </w:r>
      <w:r w:rsidRPr="00613905">
        <w:rPr>
          <w:rFonts w:asciiTheme="minorHAnsi" w:hAnsiTheme="minorHAnsi"/>
          <w:spacing w:val="-9"/>
          <w:sz w:val="22"/>
          <w:szCs w:val="22"/>
        </w:rPr>
        <w:t xml:space="preserve"> </w:t>
      </w:r>
      <w:r w:rsidRPr="00613905">
        <w:rPr>
          <w:rFonts w:asciiTheme="minorHAnsi" w:hAnsiTheme="minorHAnsi"/>
          <w:spacing w:val="-6"/>
          <w:sz w:val="22"/>
          <w:szCs w:val="22"/>
        </w:rPr>
        <w:t>etki</w:t>
      </w:r>
      <w:r w:rsidRPr="00613905">
        <w:rPr>
          <w:rFonts w:asciiTheme="minorHAnsi" w:hAnsiTheme="minorHAnsi"/>
          <w:spacing w:val="-10"/>
          <w:sz w:val="22"/>
          <w:szCs w:val="22"/>
        </w:rPr>
        <w:t xml:space="preserve"> </w:t>
      </w:r>
      <w:r w:rsidRPr="00613905">
        <w:rPr>
          <w:rFonts w:asciiTheme="minorHAnsi" w:hAnsiTheme="minorHAnsi"/>
          <w:spacing w:val="-6"/>
          <w:sz w:val="22"/>
          <w:szCs w:val="22"/>
        </w:rPr>
        <w:t>yaratacak</w:t>
      </w:r>
      <w:r w:rsidRPr="00613905">
        <w:rPr>
          <w:rFonts w:asciiTheme="minorHAnsi" w:hAnsiTheme="minorHAnsi"/>
          <w:spacing w:val="-9"/>
          <w:sz w:val="22"/>
          <w:szCs w:val="22"/>
        </w:rPr>
        <w:t xml:space="preserve"> </w:t>
      </w:r>
      <w:r w:rsidRPr="00613905">
        <w:rPr>
          <w:rFonts w:asciiTheme="minorHAnsi" w:hAnsiTheme="minorHAnsi"/>
          <w:spacing w:val="-6"/>
          <w:sz w:val="22"/>
          <w:szCs w:val="22"/>
        </w:rPr>
        <w:t>biçimde</w:t>
      </w:r>
      <w:r w:rsidRPr="00613905">
        <w:rPr>
          <w:rFonts w:asciiTheme="minorHAnsi" w:hAnsiTheme="minorHAnsi"/>
          <w:spacing w:val="-9"/>
          <w:sz w:val="22"/>
          <w:szCs w:val="22"/>
        </w:rPr>
        <w:t xml:space="preserve"> </w:t>
      </w:r>
      <w:r w:rsidRPr="00613905">
        <w:rPr>
          <w:rFonts w:asciiTheme="minorHAnsi" w:hAnsiTheme="minorHAnsi"/>
          <w:spacing w:val="-6"/>
          <w:sz w:val="22"/>
          <w:szCs w:val="22"/>
        </w:rPr>
        <w:t xml:space="preserve">alan </w:t>
      </w:r>
      <w:r w:rsidRPr="00613905">
        <w:rPr>
          <w:rFonts w:asciiTheme="minorHAnsi" w:hAnsiTheme="minorHAnsi"/>
          <w:spacing w:val="-4"/>
          <w:sz w:val="22"/>
          <w:szCs w:val="22"/>
        </w:rPr>
        <w:t>adı,</w:t>
      </w:r>
      <w:r w:rsidRPr="00613905">
        <w:rPr>
          <w:rFonts w:asciiTheme="minorHAnsi" w:hAnsiTheme="minorHAnsi"/>
          <w:spacing w:val="-12"/>
          <w:sz w:val="22"/>
          <w:szCs w:val="22"/>
        </w:rPr>
        <w:t xml:space="preserve"> </w:t>
      </w:r>
      <w:r w:rsidRPr="00613905">
        <w:rPr>
          <w:rFonts w:asciiTheme="minorHAnsi" w:hAnsiTheme="minorHAnsi"/>
          <w:spacing w:val="-4"/>
          <w:sz w:val="22"/>
          <w:szCs w:val="22"/>
        </w:rPr>
        <w:t>yönlendirici</w:t>
      </w:r>
      <w:r w:rsidRPr="00613905">
        <w:rPr>
          <w:rFonts w:asciiTheme="minorHAnsi" w:hAnsiTheme="minorHAnsi"/>
          <w:spacing w:val="-11"/>
          <w:sz w:val="22"/>
          <w:szCs w:val="22"/>
        </w:rPr>
        <w:t xml:space="preserve"> </w:t>
      </w:r>
      <w:r w:rsidRPr="00613905">
        <w:rPr>
          <w:rFonts w:asciiTheme="minorHAnsi" w:hAnsiTheme="minorHAnsi"/>
          <w:spacing w:val="-4"/>
          <w:sz w:val="22"/>
          <w:szCs w:val="22"/>
        </w:rPr>
        <w:t>kod,</w:t>
      </w:r>
      <w:r w:rsidRPr="00613905">
        <w:rPr>
          <w:rFonts w:asciiTheme="minorHAnsi" w:hAnsiTheme="minorHAnsi"/>
          <w:spacing w:val="-11"/>
          <w:sz w:val="22"/>
          <w:szCs w:val="22"/>
        </w:rPr>
        <w:t xml:space="preserve"> </w:t>
      </w:r>
      <w:r w:rsidRPr="00613905">
        <w:rPr>
          <w:rFonts w:asciiTheme="minorHAnsi" w:hAnsiTheme="minorHAnsi"/>
          <w:spacing w:val="-4"/>
          <w:sz w:val="22"/>
          <w:szCs w:val="22"/>
        </w:rPr>
        <w:t>anahtar</w:t>
      </w:r>
      <w:r w:rsidRPr="00613905">
        <w:rPr>
          <w:rFonts w:asciiTheme="minorHAnsi" w:hAnsiTheme="minorHAnsi"/>
          <w:spacing w:val="-9"/>
          <w:sz w:val="22"/>
          <w:szCs w:val="22"/>
        </w:rPr>
        <w:t xml:space="preserve"> </w:t>
      </w:r>
      <w:r w:rsidRPr="00613905">
        <w:rPr>
          <w:rFonts w:asciiTheme="minorHAnsi" w:hAnsiTheme="minorHAnsi"/>
          <w:spacing w:val="-4"/>
          <w:sz w:val="22"/>
          <w:szCs w:val="22"/>
        </w:rPr>
        <w:t>sözcük</w:t>
      </w:r>
      <w:r w:rsidRPr="00613905">
        <w:rPr>
          <w:rFonts w:asciiTheme="minorHAnsi" w:hAnsiTheme="minorHAnsi"/>
          <w:spacing w:val="-10"/>
          <w:sz w:val="22"/>
          <w:szCs w:val="22"/>
        </w:rPr>
        <w:t xml:space="preserve"> </w:t>
      </w:r>
      <w:r w:rsidRPr="00613905">
        <w:rPr>
          <w:rFonts w:asciiTheme="minorHAnsi" w:hAnsiTheme="minorHAnsi" w:cs="Tahoma"/>
          <w:b/>
          <w:bCs/>
          <w:spacing w:val="-4"/>
          <w:sz w:val="22"/>
          <w:szCs w:val="22"/>
        </w:rPr>
        <w:t>ya</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da</w:t>
      </w:r>
      <w:r w:rsidRPr="00613905">
        <w:rPr>
          <w:rFonts w:asciiTheme="minorHAnsi" w:hAnsiTheme="minorHAnsi" w:cs="Tahoma"/>
          <w:b/>
          <w:bCs/>
          <w:spacing w:val="-13"/>
          <w:sz w:val="22"/>
          <w:szCs w:val="22"/>
        </w:rPr>
        <w:t xml:space="preserve"> </w:t>
      </w:r>
      <w:r w:rsidRPr="00613905">
        <w:rPr>
          <w:rFonts w:asciiTheme="minorHAnsi" w:hAnsiTheme="minorHAnsi" w:cs="Tahoma"/>
          <w:b/>
          <w:bCs/>
          <w:spacing w:val="-4"/>
          <w:sz w:val="22"/>
          <w:szCs w:val="22"/>
        </w:rPr>
        <w:t>benzeri</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biçimlerde</w:t>
      </w:r>
      <w:r w:rsidRPr="00613905">
        <w:rPr>
          <w:rFonts w:asciiTheme="minorHAnsi" w:hAnsiTheme="minorHAnsi" w:cs="Tahoma"/>
          <w:b/>
          <w:bCs/>
          <w:spacing w:val="-12"/>
          <w:sz w:val="22"/>
          <w:szCs w:val="22"/>
        </w:rPr>
        <w:t xml:space="preserve"> </w:t>
      </w:r>
      <w:r w:rsidRPr="00613905">
        <w:rPr>
          <w:rFonts w:asciiTheme="minorHAnsi" w:hAnsiTheme="minorHAnsi"/>
          <w:spacing w:val="-4"/>
          <w:sz w:val="22"/>
          <w:szCs w:val="22"/>
        </w:rPr>
        <w:t>kullanılması</w:t>
      </w:r>
    </w:p>
    <w:p w:rsidR="00613905" w:rsidRPr="00613905" w:rsidRDefault="00613905" w:rsidP="00613905">
      <w:pPr>
        <w:pStyle w:val="GvdeMetni"/>
        <w:kinsoku w:val="0"/>
        <w:overflowPunct w:val="0"/>
        <w:spacing w:before="195"/>
        <w:ind w:left="341"/>
        <w:jc w:val="both"/>
        <w:rPr>
          <w:rFonts w:asciiTheme="minorHAnsi" w:hAnsiTheme="minorHAnsi"/>
          <w:spacing w:val="-2"/>
        </w:rPr>
      </w:pPr>
      <w:proofErr w:type="gramStart"/>
      <w:r w:rsidRPr="00613905">
        <w:rPr>
          <w:rFonts w:asciiTheme="minorHAnsi" w:hAnsiTheme="minorHAnsi"/>
          <w:spacing w:val="-2"/>
        </w:rPr>
        <w:t>açıkça</w:t>
      </w:r>
      <w:proofErr w:type="gramEnd"/>
      <w:r w:rsidRPr="00613905">
        <w:rPr>
          <w:rFonts w:asciiTheme="minorHAnsi" w:hAnsiTheme="minorHAnsi"/>
          <w:spacing w:val="-8"/>
        </w:rPr>
        <w:t xml:space="preserve"> </w:t>
      </w:r>
      <w:r w:rsidRPr="00613905">
        <w:rPr>
          <w:rFonts w:asciiTheme="minorHAnsi" w:hAnsiTheme="minorHAnsi"/>
          <w:spacing w:val="-2"/>
        </w:rPr>
        <w:t>yasaklanmıştır.</w:t>
      </w:r>
    </w:p>
    <w:p w:rsidR="00613905" w:rsidRPr="00613905" w:rsidRDefault="00613905" w:rsidP="00613905">
      <w:pPr>
        <w:pStyle w:val="GvdeMetni"/>
        <w:kinsoku w:val="0"/>
        <w:overflowPunct w:val="0"/>
        <w:spacing w:before="199" w:line="230" w:lineRule="auto"/>
        <w:ind w:left="341" w:right="115"/>
        <w:jc w:val="both"/>
        <w:rPr>
          <w:rFonts w:asciiTheme="minorHAnsi" w:hAnsiTheme="minorHAnsi"/>
          <w:spacing w:val="-4"/>
        </w:rPr>
      </w:pP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ortamının teşebbüslerin gerçek yahut sanal mallarını satacakları ve/veya bunların reklamını yapacakları bir mecra da olacağı göz önünde bulundurulduğunda, yukarıda sayılan tanımlara giren eylemlerin </w:t>
      </w: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ortamında gerçekleştirilse dahi marka tecavüzü teşkil edebileceği unutulmamalıdır. Elbette markaları yalnızca gerçek hayatta elle tutulabilir mallar üzerinde tescilli olan teşebbüslerin markalarının yahut benzerlerinin sanal mallar üzerinde kullanılması halinde karıştırma ihtimalinin doğup doğmayacağı ve bu sebeple de marka ihlali gerçekleşip gerçekleşmeyeceği sorgulanabilir.</w:t>
      </w:r>
    </w:p>
    <w:p w:rsidR="00613905" w:rsidRPr="00613905" w:rsidRDefault="00613905" w:rsidP="00613905">
      <w:pPr>
        <w:pStyle w:val="GvdeMetni"/>
        <w:kinsoku w:val="0"/>
        <w:overflowPunct w:val="0"/>
        <w:spacing w:before="207" w:line="230" w:lineRule="auto"/>
        <w:ind w:left="341" w:right="115"/>
        <w:jc w:val="both"/>
        <w:rPr>
          <w:rFonts w:asciiTheme="minorHAnsi" w:hAnsiTheme="minorHAnsi"/>
          <w:spacing w:val="-6"/>
        </w:rPr>
      </w:pPr>
      <w:proofErr w:type="gramStart"/>
      <w:r w:rsidRPr="00613905">
        <w:rPr>
          <w:rFonts w:asciiTheme="minorHAnsi" w:hAnsiTheme="minorHAnsi"/>
          <w:spacing w:val="-2"/>
        </w:rPr>
        <w:t>Söz</w:t>
      </w:r>
      <w:r w:rsidRPr="00613905">
        <w:rPr>
          <w:rFonts w:asciiTheme="minorHAnsi" w:hAnsiTheme="minorHAnsi"/>
          <w:spacing w:val="-8"/>
        </w:rPr>
        <w:t xml:space="preserve"> </w:t>
      </w:r>
      <w:r w:rsidRPr="00613905">
        <w:rPr>
          <w:rFonts w:asciiTheme="minorHAnsi" w:hAnsiTheme="minorHAnsi"/>
          <w:spacing w:val="-2"/>
        </w:rPr>
        <w:t>konusu</w:t>
      </w:r>
      <w:r w:rsidRPr="00613905">
        <w:rPr>
          <w:rFonts w:asciiTheme="minorHAnsi" w:hAnsiTheme="minorHAnsi"/>
          <w:spacing w:val="-8"/>
        </w:rPr>
        <w:t xml:space="preserve"> </w:t>
      </w:r>
      <w:r w:rsidRPr="00613905">
        <w:rPr>
          <w:rFonts w:asciiTheme="minorHAnsi" w:hAnsiTheme="minorHAnsi"/>
          <w:spacing w:val="-2"/>
        </w:rPr>
        <w:t>bir</w:t>
      </w:r>
      <w:r w:rsidRPr="00613905">
        <w:rPr>
          <w:rFonts w:asciiTheme="minorHAnsi" w:hAnsiTheme="minorHAnsi"/>
          <w:spacing w:val="-8"/>
        </w:rPr>
        <w:t xml:space="preserve"> </w:t>
      </w:r>
      <w:r w:rsidRPr="00613905">
        <w:rPr>
          <w:rFonts w:asciiTheme="minorHAnsi" w:hAnsiTheme="minorHAnsi"/>
          <w:spacing w:val="-2"/>
        </w:rPr>
        <w:t>tanınmış</w:t>
      </w:r>
      <w:r w:rsidRPr="00613905">
        <w:rPr>
          <w:rFonts w:asciiTheme="minorHAnsi" w:hAnsiTheme="minorHAnsi"/>
          <w:spacing w:val="-8"/>
        </w:rPr>
        <w:t xml:space="preserve"> </w:t>
      </w:r>
      <w:r w:rsidRPr="00613905">
        <w:rPr>
          <w:rFonts w:asciiTheme="minorHAnsi" w:hAnsiTheme="minorHAnsi"/>
          <w:spacing w:val="-2"/>
        </w:rPr>
        <w:t>marka</w:t>
      </w:r>
      <w:r w:rsidRPr="00613905">
        <w:rPr>
          <w:rFonts w:asciiTheme="minorHAnsi" w:hAnsiTheme="minorHAnsi"/>
          <w:spacing w:val="-8"/>
        </w:rPr>
        <w:t xml:space="preserve"> </w:t>
      </w:r>
      <w:r w:rsidRPr="00613905">
        <w:rPr>
          <w:rFonts w:asciiTheme="minorHAnsi" w:hAnsiTheme="minorHAnsi"/>
          <w:spacing w:val="-2"/>
        </w:rPr>
        <w:t>ise</w:t>
      </w:r>
      <w:r w:rsidRPr="00613905">
        <w:rPr>
          <w:rFonts w:asciiTheme="minorHAnsi" w:hAnsiTheme="minorHAnsi"/>
          <w:spacing w:val="-8"/>
        </w:rPr>
        <w:t xml:space="preserve"> </w:t>
      </w:r>
      <w:r w:rsidRPr="00613905">
        <w:rPr>
          <w:rFonts w:asciiTheme="minorHAnsi" w:hAnsiTheme="minorHAnsi"/>
          <w:spacing w:val="-2"/>
        </w:rPr>
        <w:t>kullanım,</w:t>
      </w:r>
      <w:r w:rsidRPr="00613905">
        <w:rPr>
          <w:rFonts w:asciiTheme="minorHAnsi" w:hAnsiTheme="minorHAnsi"/>
          <w:spacing w:val="-8"/>
        </w:rPr>
        <w:t xml:space="preserve"> </w:t>
      </w:r>
      <w:r w:rsidRPr="00613905">
        <w:rPr>
          <w:rFonts w:asciiTheme="minorHAnsi" w:hAnsiTheme="minorHAnsi"/>
          <w:spacing w:val="-2"/>
        </w:rPr>
        <w:t>markanın</w:t>
      </w:r>
      <w:r w:rsidRPr="00613905">
        <w:rPr>
          <w:rFonts w:asciiTheme="minorHAnsi" w:hAnsiTheme="minorHAnsi"/>
          <w:spacing w:val="-8"/>
        </w:rPr>
        <w:t xml:space="preserve"> </w:t>
      </w:r>
      <w:r w:rsidRPr="00613905">
        <w:rPr>
          <w:rFonts w:asciiTheme="minorHAnsi" w:hAnsiTheme="minorHAnsi"/>
          <w:spacing w:val="-2"/>
        </w:rPr>
        <w:t>itibarından</w:t>
      </w:r>
      <w:r w:rsidRPr="00613905">
        <w:rPr>
          <w:rFonts w:asciiTheme="minorHAnsi" w:hAnsiTheme="minorHAnsi"/>
          <w:spacing w:val="-8"/>
        </w:rPr>
        <w:t xml:space="preserve"> </w:t>
      </w:r>
      <w:r w:rsidRPr="00613905">
        <w:rPr>
          <w:rFonts w:asciiTheme="minorHAnsi" w:hAnsiTheme="minorHAnsi"/>
          <w:spacing w:val="-2"/>
        </w:rPr>
        <w:t>haksız</w:t>
      </w:r>
      <w:r w:rsidRPr="00613905">
        <w:rPr>
          <w:rFonts w:asciiTheme="minorHAnsi" w:hAnsiTheme="minorHAnsi"/>
          <w:spacing w:val="-8"/>
        </w:rPr>
        <w:t xml:space="preserve"> </w:t>
      </w:r>
      <w:r w:rsidRPr="00613905">
        <w:rPr>
          <w:rFonts w:asciiTheme="minorHAnsi" w:hAnsiTheme="minorHAnsi"/>
          <w:spacing w:val="-2"/>
        </w:rPr>
        <w:t>bir</w:t>
      </w:r>
      <w:r w:rsidRPr="00613905">
        <w:rPr>
          <w:rFonts w:asciiTheme="minorHAnsi" w:hAnsiTheme="minorHAnsi"/>
          <w:spacing w:val="-8"/>
        </w:rPr>
        <w:t xml:space="preserve"> </w:t>
      </w:r>
      <w:r w:rsidRPr="00613905">
        <w:rPr>
          <w:rFonts w:asciiTheme="minorHAnsi" w:hAnsiTheme="minorHAnsi"/>
          <w:spacing w:val="-2"/>
        </w:rPr>
        <w:t>yarar</w:t>
      </w:r>
      <w:r w:rsidRPr="00613905">
        <w:rPr>
          <w:rFonts w:asciiTheme="minorHAnsi" w:hAnsiTheme="minorHAnsi"/>
          <w:spacing w:val="-8"/>
        </w:rPr>
        <w:t xml:space="preserve"> </w:t>
      </w:r>
      <w:r w:rsidRPr="00613905">
        <w:rPr>
          <w:rFonts w:asciiTheme="minorHAnsi" w:hAnsiTheme="minorHAnsi"/>
          <w:spacing w:val="-2"/>
        </w:rPr>
        <w:t>elde</w:t>
      </w:r>
      <w:r w:rsidRPr="00613905">
        <w:rPr>
          <w:rFonts w:asciiTheme="minorHAnsi" w:hAnsiTheme="minorHAnsi"/>
          <w:spacing w:val="-8"/>
        </w:rPr>
        <w:t xml:space="preserve"> </w:t>
      </w:r>
      <w:r w:rsidRPr="00613905">
        <w:rPr>
          <w:rFonts w:asciiTheme="minorHAnsi" w:hAnsiTheme="minorHAnsi"/>
          <w:spacing w:val="-2"/>
        </w:rPr>
        <w:t xml:space="preserve">edilmesine yahut itibarına zarar gelmesine veya ayırt edici karakterinin zedelenmesine sebep olacak nitelikteyse kullanımın aynı, benzer veya farklı mal veya hizmetlerde olmasına bakılmaksızın yasaklanabileceği göz önünde bulundurulduğunda </w:t>
      </w:r>
      <w:proofErr w:type="spellStart"/>
      <w:r w:rsidRPr="00613905">
        <w:rPr>
          <w:rFonts w:asciiTheme="minorHAnsi" w:hAnsiTheme="minorHAnsi"/>
          <w:spacing w:val="-2"/>
        </w:rPr>
        <w:t>Metaverse’te</w:t>
      </w:r>
      <w:proofErr w:type="spellEnd"/>
      <w:r w:rsidRPr="00613905">
        <w:rPr>
          <w:rFonts w:asciiTheme="minorHAnsi" w:hAnsiTheme="minorHAnsi"/>
          <w:spacing w:val="-2"/>
        </w:rPr>
        <w:t xml:space="preserve"> gerçekleşecek sanal bir mal üzerindeki kullanımın da tecavüz teşkil edeceği kanaatindeyim</w:t>
      </w:r>
      <w:r w:rsidRPr="00613905">
        <w:rPr>
          <w:rFonts w:asciiTheme="minorHAnsi" w:hAnsiTheme="minorHAnsi"/>
          <w:spacing w:val="-6"/>
        </w:rPr>
        <w:t>.</w:t>
      </w:r>
      <w:r w:rsidRPr="00613905">
        <w:rPr>
          <w:rFonts w:asciiTheme="minorHAnsi" w:hAnsiTheme="minorHAnsi"/>
          <w:spacing w:val="-9"/>
        </w:rPr>
        <w:t xml:space="preserve"> </w:t>
      </w:r>
      <w:r w:rsidRPr="00613905">
        <w:rPr>
          <w:rFonts w:asciiTheme="minorHAnsi" w:hAnsiTheme="minorHAnsi"/>
          <w:spacing w:val="-6"/>
        </w:rPr>
        <w:t>Zira,</w:t>
      </w:r>
      <w:proofErr w:type="gramEnd"/>
      <w:r w:rsidRPr="00613905">
        <w:rPr>
          <w:rFonts w:asciiTheme="minorHAnsi" w:hAnsiTheme="minorHAnsi"/>
          <w:spacing w:val="-10"/>
        </w:rPr>
        <w:t xml:space="preserve"> </w:t>
      </w:r>
      <w:r w:rsidRPr="00613905">
        <w:rPr>
          <w:rFonts w:asciiTheme="minorHAnsi" w:hAnsiTheme="minorHAnsi"/>
          <w:spacing w:val="-6"/>
        </w:rPr>
        <w:t>gerçek</w:t>
      </w:r>
      <w:r w:rsidRPr="00613905">
        <w:rPr>
          <w:rFonts w:asciiTheme="minorHAnsi" w:hAnsiTheme="minorHAnsi"/>
          <w:spacing w:val="-9"/>
        </w:rPr>
        <w:t xml:space="preserve"> </w:t>
      </w:r>
      <w:r w:rsidRPr="00613905">
        <w:rPr>
          <w:rFonts w:asciiTheme="minorHAnsi" w:hAnsiTheme="minorHAnsi"/>
          <w:spacing w:val="-6"/>
        </w:rPr>
        <w:t>hayattaki</w:t>
      </w:r>
      <w:r w:rsidRPr="00613905">
        <w:rPr>
          <w:rFonts w:asciiTheme="minorHAnsi" w:hAnsiTheme="minorHAnsi"/>
          <w:spacing w:val="-9"/>
        </w:rPr>
        <w:t xml:space="preserve"> </w:t>
      </w:r>
      <w:r w:rsidRPr="00613905">
        <w:rPr>
          <w:rFonts w:asciiTheme="minorHAnsi" w:hAnsiTheme="minorHAnsi"/>
          <w:spacing w:val="-6"/>
        </w:rPr>
        <w:t>bir</w:t>
      </w:r>
      <w:r w:rsidRPr="00613905">
        <w:rPr>
          <w:rFonts w:asciiTheme="minorHAnsi" w:hAnsiTheme="minorHAnsi"/>
          <w:spacing w:val="-9"/>
        </w:rPr>
        <w:t xml:space="preserve"> </w:t>
      </w:r>
      <w:r w:rsidRPr="00613905">
        <w:rPr>
          <w:rFonts w:asciiTheme="minorHAnsi" w:hAnsiTheme="minorHAnsi"/>
          <w:spacing w:val="-6"/>
        </w:rPr>
        <w:t>çanta</w:t>
      </w:r>
      <w:r w:rsidRPr="00613905">
        <w:rPr>
          <w:rFonts w:asciiTheme="minorHAnsi" w:hAnsiTheme="minorHAnsi"/>
          <w:spacing w:val="-10"/>
        </w:rPr>
        <w:t xml:space="preserve"> </w:t>
      </w:r>
      <w:r w:rsidRPr="00613905">
        <w:rPr>
          <w:rFonts w:asciiTheme="minorHAnsi" w:hAnsiTheme="minorHAnsi"/>
          <w:spacing w:val="-6"/>
        </w:rPr>
        <w:t>ile</w:t>
      </w:r>
      <w:r w:rsidRPr="00613905">
        <w:rPr>
          <w:rFonts w:asciiTheme="minorHAnsi" w:hAnsiTheme="minorHAnsi"/>
          <w:spacing w:val="-9"/>
        </w:rPr>
        <w:t xml:space="preserve"> </w:t>
      </w:r>
      <w:r w:rsidRPr="00613905">
        <w:rPr>
          <w:rFonts w:asciiTheme="minorHAnsi" w:hAnsiTheme="minorHAnsi"/>
          <w:spacing w:val="-6"/>
        </w:rPr>
        <w:t>sanal</w:t>
      </w:r>
      <w:r w:rsidRPr="00613905">
        <w:rPr>
          <w:rFonts w:asciiTheme="minorHAnsi" w:hAnsiTheme="minorHAnsi"/>
          <w:spacing w:val="-9"/>
        </w:rPr>
        <w:t xml:space="preserve"> </w:t>
      </w:r>
      <w:r w:rsidRPr="00613905">
        <w:rPr>
          <w:rFonts w:asciiTheme="minorHAnsi" w:hAnsiTheme="minorHAnsi"/>
          <w:spacing w:val="-6"/>
        </w:rPr>
        <w:t>bir</w:t>
      </w:r>
      <w:r w:rsidRPr="00613905">
        <w:rPr>
          <w:rFonts w:asciiTheme="minorHAnsi" w:hAnsiTheme="minorHAnsi"/>
          <w:spacing w:val="-9"/>
        </w:rPr>
        <w:t xml:space="preserve"> </w:t>
      </w:r>
      <w:r w:rsidRPr="00613905">
        <w:rPr>
          <w:rFonts w:asciiTheme="minorHAnsi" w:hAnsiTheme="minorHAnsi"/>
          <w:spacing w:val="-6"/>
        </w:rPr>
        <w:t>çantanın</w:t>
      </w:r>
      <w:r w:rsidRPr="00613905">
        <w:rPr>
          <w:rFonts w:asciiTheme="minorHAnsi" w:hAnsiTheme="minorHAnsi"/>
          <w:spacing w:val="-9"/>
        </w:rPr>
        <w:t xml:space="preserve"> </w:t>
      </w:r>
      <w:r w:rsidRPr="00613905">
        <w:rPr>
          <w:rFonts w:asciiTheme="minorHAnsi" w:hAnsiTheme="minorHAnsi"/>
          <w:spacing w:val="-6"/>
        </w:rPr>
        <w:t xml:space="preserve">“içine </w:t>
      </w:r>
      <w:r w:rsidRPr="00613905">
        <w:rPr>
          <w:rFonts w:asciiTheme="minorHAnsi" w:hAnsiTheme="minorHAnsi"/>
          <w:spacing w:val="-4"/>
        </w:rPr>
        <w:t>konulacak</w:t>
      </w:r>
      <w:r w:rsidRPr="00613905">
        <w:rPr>
          <w:rFonts w:asciiTheme="minorHAnsi" w:hAnsiTheme="minorHAnsi"/>
          <w:spacing w:val="-11"/>
        </w:rPr>
        <w:t xml:space="preserve"> </w:t>
      </w:r>
      <w:r w:rsidRPr="00613905">
        <w:rPr>
          <w:rFonts w:asciiTheme="minorHAnsi" w:hAnsiTheme="minorHAnsi"/>
          <w:spacing w:val="-4"/>
        </w:rPr>
        <w:t>eşyaları</w:t>
      </w:r>
      <w:r w:rsidRPr="00613905">
        <w:rPr>
          <w:rFonts w:asciiTheme="minorHAnsi" w:hAnsiTheme="minorHAnsi"/>
          <w:spacing w:val="-11"/>
        </w:rPr>
        <w:t xml:space="preserve"> </w:t>
      </w:r>
      <w:r w:rsidRPr="00613905">
        <w:rPr>
          <w:rFonts w:asciiTheme="minorHAnsi" w:hAnsiTheme="minorHAnsi"/>
          <w:spacing w:val="-4"/>
        </w:rPr>
        <w:t>taşıma”</w:t>
      </w:r>
      <w:r w:rsidRPr="00613905">
        <w:rPr>
          <w:rFonts w:asciiTheme="minorHAnsi" w:hAnsiTheme="minorHAnsi"/>
          <w:spacing w:val="-11"/>
        </w:rPr>
        <w:t xml:space="preserve"> </w:t>
      </w:r>
      <w:r w:rsidRPr="00613905">
        <w:rPr>
          <w:rFonts w:asciiTheme="minorHAnsi" w:hAnsiTheme="minorHAnsi"/>
          <w:spacing w:val="-4"/>
        </w:rPr>
        <w:t>anlamındaki</w:t>
      </w:r>
      <w:r w:rsidRPr="00613905">
        <w:rPr>
          <w:rFonts w:asciiTheme="minorHAnsi" w:hAnsiTheme="minorHAnsi"/>
          <w:spacing w:val="-11"/>
        </w:rPr>
        <w:t xml:space="preserve"> </w:t>
      </w:r>
      <w:r w:rsidRPr="00613905">
        <w:rPr>
          <w:rFonts w:asciiTheme="minorHAnsi" w:hAnsiTheme="minorHAnsi"/>
          <w:spacing w:val="-4"/>
        </w:rPr>
        <w:t>işlevi</w:t>
      </w:r>
      <w:r w:rsidRPr="00613905">
        <w:rPr>
          <w:rFonts w:asciiTheme="minorHAnsi" w:hAnsiTheme="minorHAnsi"/>
          <w:spacing w:val="-11"/>
        </w:rPr>
        <w:t xml:space="preserve"> </w:t>
      </w:r>
      <w:r w:rsidRPr="00613905">
        <w:rPr>
          <w:rFonts w:asciiTheme="minorHAnsi" w:hAnsiTheme="minorHAnsi"/>
          <w:spacing w:val="-4"/>
        </w:rPr>
        <w:t>birebir</w:t>
      </w:r>
      <w:r w:rsidRPr="00613905">
        <w:rPr>
          <w:rFonts w:asciiTheme="minorHAnsi" w:hAnsiTheme="minorHAnsi"/>
          <w:spacing w:val="-11"/>
        </w:rPr>
        <w:t xml:space="preserve"> </w:t>
      </w:r>
      <w:r w:rsidRPr="00613905">
        <w:rPr>
          <w:rFonts w:asciiTheme="minorHAnsi" w:hAnsiTheme="minorHAnsi"/>
          <w:spacing w:val="-4"/>
        </w:rPr>
        <w:t>aynı</w:t>
      </w:r>
      <w:r w:rsidRPr="00613905">
        <w:rPr>
          <w:rFonts w:asciiTheme="minorHAnsi" w:hAnsiTheme="minorHAnsi"/>
          <w:spacing w:val="-11"/>
        </w:rPr>
        <w:t xml:space="preserve"> </w:t>
      </w:r>
      <w:r w:rsidRPr="00613905">
        <w:rPr>
          <w:rFonts w:asciiTheme="minorHAnsi" w:hAnsiTheme="minorHAnsi"/>
          <w:spacing w:val="-4"/>
        </w:rPr>
        <w:t>değilse</w:t>
      </w:r>
      <w:r w:rsidRPr="00613905">
        <w:rPr>
          <w:rFonts w:asciiTheme="minorHAnsi" w:hAnsiTheme="minorHAnsi"/>
          <w:spacing w:val="-11"/>
        </w:rPr>
        <w:t xml:space="preserve"> </w:t>
      </w:r>
      <w:r w:rsidRPr="00613905">
        <w:rPr>
          <w:rFonts w:asciiTheme="minorHAnsi" w:hAnsiTheme="minorHAnsi"/>
          <w:spacing w:val="-4"/>
        </w:rPr>
        <w:t>de</w:t>
      </w:r>
      <w:r w:rsidRPr="00613905">
        <w:rPr>
          <w:rFonts w:asciiTheme="minorHAnsi" w:hAnsiTheme="minorHAnsi"/>
          <w:spacing w:val="-11"/>
        </w:rPr>
        <w:t xml:space="preserve"> </w:t>
      </w:r>
      <w:r w:rsidRPr="00613905">
        <w:rPr>
          <w:rFonts w:asciiTheme="minorHAnsi" w:hAnsiTheme="minorHAnsi"/>
          <w:spacing w:val="-4"/>
        </w:rPr>
        <w:t>tanınmış</w:t>
      </w:r>
      <w:r w:rsidRPr="00613905">
        <w:rPr>
          <w:rFonts w:asciiTheme="minorHAnsi" w:hAnsiTheme="minorHAnsi"/>
          <w:spacing w:val="-11"/>
        </w:rPr>
        <w:t xml:space="preserve"> </w:t>
      </w:r>
      <w:r w:rsidRPr="00613905">
        <w:rPr>
          <w:rFonts w:asciiTheme="minorHAnsi" w:hAnsiTheme="minorHAnsi"/>
          <w:spacing w:val="-4"/>
        </w:rPr>
        <w:t>markalı</w:t>
      </w:r>
      <w:r w:rsidRPr="00613905">
        <w:rPr>
          <w:rFonts w:asciiTheme="minorHAnsi" w:hAnsiTheme="minorHAnsi"/>
          <w:spacing w:val="-11"/>
        </w:rPr>
        <w:t xml:space="preserve"> </w:t>
      </w:r>
      <w:r w:rsidRPr="00613905">
        <w:rPr>
          <w:rFonts w:asciiTheme="minorHAnsi" w:hAnsiTheme="minorHAnsi"/>
          <w:spacing w:val="-4"/>
        </w:rPr>
        <w:t>bir</w:t>
      </w:r>
      <w:r w:rsidRPr="00613905">
        <w:rPr>
          <w:rFonts w:asciiTheme="minorHAnsi" w:hAnsiTheme="minorHAnsi"/>
          <w:spacing w:val="-11"/>
        </w:rPr>
        <w:t xml:space="preserve"> </w:t>
      </w:r>
      <w:r w:rsidRPr="00613905">
        <w:rPr>
          <w:rFonts w:asciiTheme="minorHAnsi" w:hAnsiTheme="minorHAnsi"/>
          <w:spacing w:val="-4"/>
        </w:rPr>
        <w:t xml:space="preserve">çantanın sahibine sağladığı itibarın transferi söz konusu olduğundan işlevler bu noktada benzeşmektedir. Benzer bir örnek otomobiller üzerinden de </w:t>
      </w:r>
      <w:r w:rsidRPr="00613905">
        <w:rPr>
          <w:rFonts w:asciiTheme="minorHAnsi" w:hAnsiTheme="minorHAnsi"/>
          <w:spacing w:val="-2"/>
        </w:rPr>
        <w:t>verilebilir.</w:t>
      </w:r>
      <w:r w:rsidRPr="00613905">
        <w:rPr>
          <w:rFonts w:asciiTheme="minorHAnsi" w:hAnsiTheme="minorHAnsi"/>
          <w:spacing w:val="-13"/>
        </w:rPr>
        <w:t xml:space="preserve"> </w:t>
      </w:r>
      <w:r w:rsidRPr="00613905">
        <w:rPr>
          <w:rFonts w:asciiTheme="minorHAnsi" w:hAnsiTheme="minorHAnsi"/>
          <w:spacing w:val="-2"/>
        </w:rPr>
        <w:t>Her</w:t>
      </w:r>
      <w:r w:rsidRPr="00613905">
        <w:rPr>
          <w:rFonts w:asciiTheme="minorHAnsi" w:hAnsiTheme="minorHAnsi"/>
          <w:spacing w:val="-13"/>
        </w:rPr>
        <w:t xml:space="preserve"> </w:t>
      </w:r>
      <w:r w:rsidRPr="00613905">
        <w:rPr>
          <w:rFonts w:asciiTheme="minorHAnsi" w:hAnsiTheme="minorHAnsi"/>
          <w:spacing w:val="-2"/>
        </w:rPr>
        <w:t>ne</w:t>
      </w:r>
      <w:r w:rsidRPr="00613905">
        <w:rPr>
          <w:rFonts w:asciiTheme="minorHAnsi" w:hAnsiTheme="minorHAnsi"/>
          <w:spacing w:val="-14"/>
        </w:rPr>
        <w:t xml:space="preserve"> </w:t>
      </w:r>
      <w:r w:rsidRPr="00613905">
        <w:rPr>
          <w:rFonts w:asciiTheme="minorHAnsi" w:hAnsiTheme="minorHAnsi"/>
          <w:spacing w:val="-2"/>
        </w:rPr>
        <w:t>kadar</w:t>
      </w:r>
      <w:r w:rsidRPr="00613905">
        <w:rPr>
          <w:rFonts w:asciiTheme="minorHAnsi" w:hAnsiTheme="minorHAnsi"/>
          <w:spacing w:val="-13"/>
        </w:rPr>
        <w:t xml:space="preserve"> </w:t>
      </w:r>
      <w:r w:rsidRPr="00613905">
        <w:rPr>
          <w:rFonts w:asciiTheme="minorHAnsi" w:hAnsiTheme="minorHAnsi"/>
          <w:spacing w:val="-2"/>
        </w:rPr>
        <w:t>sanal</w:t>
      </w:r>
      <w:r w:rsidRPr="00613905">
        <w:rPr>
          <w:rFonts w:asciiTheme="minorHAnsi" w:hAnsiTheme="minorHAnsi"/>
          <w:spacing w:val="-13"/>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otomobil</w:t>
      </w:r>
      <w:r w:rsidRPr="00613905">
        <w:rPr>
          <w:rFonts w:asciiTheme="minorHAnsi" w:hAnsiTheme="minorHAnsi"/>
          <w:spacing w:val="-13"/>
        </w:rPr>
        <w:t xml:space="preserve"> </w:t>
      </w:r>
      <w:r w:rsidRPr="00613905">
        <w:rPr>
          <w:rFonts w:asciiTheme="minorHAnsi" w:hAnsiTheme="minorHAnsi"/>
          <w:spacing w:val="-2"/>
        </w:rPr>
        <w:t>kişileri</w:t>
      </w:r>
      <w:r w:rsidRPr="00613905">
        <w:rPr>
          <w:rFonts w:asciiTheme="minorHAnsi" w:hAnsiTheme="minorHAnsi"/>
          <w:spacing w:val="-14"/>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 xml:space="preserve">yerden </w:t>
      </w:r>
      <w:r w:rsidRPr="00613905">
        <w:rPr>
          <w:rFonts w:asciiTheme="minorHAnsi" w:hAnsiTheme="minorHAnsi"/>
          <w:spacing w:val="-6"/>
        </w:rPr>
        <w:t xml:space="preserve">bir yere taşıma amacına hizmet etmese de sahibine otomobilin sağlayacağı itibarı sağlayabilir. Bu </w:t>
      </w:r>
      <w:r w:rsidRPr="00613905">
        <w:rPr>
          <w:rFonts w:asciiTheme="minorHAnsi" w:hAnsiTheme="minorHAnsi"/>
          <w:spacing w:val="-4"/>
        </w:rPr>
        <w:t>sebeple</w:t>
      </w:r>
      <w:r w:rsidRPr="00613905">
        <w:rPr>
          <w:rFonts w:asciiTheme="minorHAnsi" w:hAnsiTheme="minorHAnsi"/>
          <w:spacing w:val="-7"/>
        </w:rPr>
        <w:t xml:space="preserve"> </w:t>
      </w:r>
      <w:r w:rsidRPr="00613905">
        <w:rPr>
          <w:rFonts w:asciiTheme="minorHAnsi" w:hAnsiTheme="minorHAnsi"/>
          <w:spacing w:val="-4"/>
        </w:rPr>
        <w:t>markası</w:t>
      </w:r>
      <w:r w:rsidRPr="00613905">
        <w:rPr>
          <w:rFonts w:asciiTheme="minorHAnsi" w:hAnsiTheme="minorHAnsi"/>
          <w:spacing w:val="-7"/>
        </w:rPr>
        <w:t xml:space="preserve"> </w:t>
      </w:r>
      <w:r w:rsidRPr="00613905">
        <w:rPr>
          <w:rFonts w:asciiTheme="minorHAnsi" w:hAnsiTheme="minorHAnsi"/>
          <w:spacing w:val="-4"/>
        </w:rPr>
        <w:t>“BUGATTI”</w:t>
      </w:r>
      <w:r w:rsidRPr="00613905">
        <w:rPr>
          <w:rFonts w:asciiTheme="minorHAnsi" w:hAnsiTheme="minorHAnsi"/>
          <w:spacing w:val="-7"/>
        </w:rPr>
        <w:t xml:space="preserve"> </w:t>
      </w:r>
      <w:r w:rsidRPr="00613905">
        <w:rPr>
          <w:rFonts w:asciiTheme="minorHAnsi" w:hAnsiTheme="minorHAnsi"/>
          <w:spacing w:val="-4"/>
        </w:rPr>
        <w:t>olan</w:t>
      </w:r>
      <w:r w:rsidRPr="00613905">
        <w:rPr>
          <w:rFonts w:asciiTheme="minorHAnsi" w:hAnsiTheme="minorHAnsi"/>
          <w:spacing w:val="-7"/>
        </w:rPr>
        <w:t xml:space="preserve"> </w:t>
      </w:r>
      <w:r w:rsidRPr="00613905">
        <w:rPr>
          <w:rFonts w:asciiTheme="minorHAnsi" w:hAnsiTheme="minorHAnsi"/>
          <w:spacing w:val="-4"/>
        </w:rPr>
        <w:t>bir</w:t>
      </w:r>
      <w:r w:rsidRPr="00613905">
        <w:rPr>
          <w:rFonts w:asciiTheme="minorHAnsi" w:hAnsiTheme="minorHAnsi"/>
          <w:spacing w:val="-7"/>
        </w:rPr>
        <w:t xml:space="preserve"> </w:t>
      </w:r>
      <w:r w:rsidRPr="00613905">
        <w:rPr>
          <w:rFonts w:asciiTheme="minorHAnsi" w:hAnsiTheme="minorHAnsi"/>
          <w:spacing w:val="-4"/>
        </w:rPr>
        <w:t>sanal</w:t>
      </w:r>
      <w:r w:rsidRPr="00613905">
        <w:rPr>
          <w:rFonts w:asciiTheme="minorHAnsi" w:hAnsiTheme="minorHAnsi"/>
          <w:spacing w:val="-7"/>
        </w:rPr>
        <w:t xml:space="preserve"> </w:t>
      </w:r>
      <w:r w:rsidRPr="00613905">
        <w:rPr>
          <w:rFonts w:asciiTheme="minorHAnsi" w:hAnsiTheme="minorHAnsi"/>
          <w:spacing w:val="-4"/>
        </w:rPr>
        <w:t>otomobilin,</w:t>
      </w:r>
      <w:r w:rsidRPr="00613905">
        <w:rPr>
          <w:rFonts w:asciiTheme="minorHAnsi" w:hAnsiTheme="minorHAnsi"/>
          <w:spacing w:val="-7"/>
        </w:rPr>
        <w:t xml:space="preserve"> </w:t>
      </w:r>
      <w:r w:rsidRPr="00613905">
        <w:rPr>
          <w:rFonts w:asciiTheme="minorHAnsi" w:hAnsiTheme="minorHAnsi"/>
          <w:spacing w:val="-4"/>
        </w:rPr>
        <w:t>sanal</w:t>
      </w:r>
      <w:r w:rsidRPr="00613905">
        <w:rPr>
          <w:rFonts w:asciiTheme="minorHAnsi" w:hAnsiTheme="minorHAnsi"/>
          <w:spacing w:val="-7"/>
        </w:rPr>
        <w:t xml:space="preserve"> </w:t>
      </w:r>
      <w:r w:rsidRPr="00613905">
        <w:rPr>
          <w:rFonts w:asciiTheme="minorHAnsi" w:hAnsiTheme="minorHAnsi"/>
          <w:spacing w:val="-4"/>
        </w:rPr>
        <w:t>otomobiller</w:t>
      </w:r>
      <w:r w:rsidRPr="00613905">
        <w:rPr>
          <w:rFonts w:asciiTheme="minorHAnsi" w:hAnsiTheme="minorHAnsi"/>
          <w:spacing w:val="-7"/>
        </w:rPr>
        <w:t xml:space="preserve"> </w:t>
      </w:r>
      <w:r w:rsidRPr="00613905">
        <w:rPr>
          <w:rFonts w:asciiTheme="minorHAnsi" w:hAnsiTheme="minorHAnsi"/>
          <w:spacing w:val="-4"/>
        </w:rPr>
        <w:t>üzerinde</w:t>
      </w:r>
      <w:r w:rsidRPr="00613905">
        <w:rPr>
          <w:rFonts w:asciiTheme="minorHAnsi" w:hAnsiTheme="minorHAnsi"/>
          <w:spacing w:val="-7"/>
        </w:rPr>
        <w:t xml:space="preserve"> </w:t>
      </w:r>
      <w:r w:rsidRPr="00613905">
        <w:rPr>
          <w:rFonts w:asciiTheme="minorHAnsi" w:hAnsiTheme="minorHAnsi"/>
          <w:spacing w:val="-4"/>
        </w:rPr>
        <w:t>tescilli</w:t>
      </w:r>
      <w:r w:rsidRPr="00613905">
        <w:rPr>
          <w:rFonts w:asciiTheme="minorHAnsi" w:hAnsiTheme="minorHAnsi"/>
          <w:spacing w:val="-7"/>
        </w:rPr>
        <w:t xml:space="preserve"> </w:t>
      </w:r>
      <w:r w:rsidRPr="00613905">
        <w:rPr>
          <w:rFonts w:asciiTheme="minorHAnsi" w:hAnsiTheme="minorHAnsi"/>
          <w:spacing w:val="-4"/>
        </w:rPr>
        <w:t xml:space="preserve">olmaması </w:t>
      </w:r>
      <w:r w:rsidRPr="00613905">
        <w:rPr>
          <w:rFonts w:asciiTheme="minorHAnsi" w:hAnsiTheme="minorHAnsi"/>
          <w:spacing w:val="-6"/>
        </w:rPr>
        <w:t>halinde dahi “BUGATTI” markasına tecavüz ettiğinin kabulü gerekecektir.</w:t>
      </w:r>
    </w:p>
    <w:p w:rsidR="00613905" w:rsidRPr="00613905" w:rsidRDefault="00613905" w:rsidP="00613905">
      <w:pPr>
        <w:pStyle w:val="GvdeMetni"/>
        <w:kinsoku w:val="0"/>
        <w:overflowPunct w:val="0"/>
        <w:spacing w:before="207" w:line="230" w:lineRule="auto"/>
        <w:ind w:left="341" w:right="115"/>
        <w:jc w:val="both"/>
        <w:rPr>
          <w:rFonts w:asciiTheme="minorHAnsi" w:hAnsiTheme="minorHAnsi"/>
          <w:spacing w:val="-6"/>
        </w:rPr>
      </w:pPr>
      <w:r w:rsidRPr="00613905">
        <w:rPr>
          <w:rFonts w:asciiTheme="minorHAnsi" w:hAnsiTheme="minorHAnsi"/>
          <w:spacing w:val="-6"/>
        </w:rPr>
        <w:t xml:space="preserve">Her ne kadar burada söz konusu olanın bir NFT olduğu ve yapılanın da bir sanat olduğu iddiası </w:t>
      </w:r>
      <w:r>
        <w:rPr>
          <w:rFonts w:asciiTheme="minorHAnsi" w:hAnsiTheme="minorHAnsi"/>
          <w:spacing w:val="-6"/>
        </w:rPr>
        <w:t>ile karşı</w:t>
      </w:r>
      <w:r w:rsidRPr="00613905">
        <w:rPr>
          <w:rFonts w:asciiTheme="minorHAnsi" w:hAnsiTheme="minorHAnsi"/>
          <w:spacing w:val="-6"/>
        </w:rPr>
        <w:t xml:space="preserve">laşılabilirse de buradaki mesele Andy </w:t>
      </w:r>
      <w:proofErr w:type="spellStart"/>
      <w:r w:rsidRPr="00613905">
        <w:rPr>
          <w:rFonts w:asciiTheme="minorHAnsi" w:hAnsiTheme="minorHAnsi"/>
          <w:spacing w:val="-6"/>
        </w:rPr>
        <w:t>Warhol’un</w:t>
      </w:r>
      <w:proofErr w:type="spellEnd"/>
      <w:r w:rsidRPr="00613905">
        <w:rPr>
          <w:rFonts w:asciiTheme="minorHAnsi" w:hAnsiTheme="minorHAnsi"/>
          <w:spacing w:val="-6"/>
        </w:rPr>
        <w:t xml:space="preserve"> </w:t>
      </w:r>
      <w:proofErr w:type="spellStart"/>
      <w:r w:rsidRPr="00613905">
        <w:rPr>
          <w:rFonts w:asciiTheme="minorHAnsi" w:hAnsiTheme="minorHAnsi"/>
          <w:spacing w:val="-6"/>
        </w:rPr>
        <w:t>Campbell</w:t>
      </w:r>
      <w:proofErr w:type="spellEnd"/>
      <w:r w:rsidRPr="00613905">
        <w:rPr>
          <w:rFonts w:asciiTheme="minorHAnsi" w:hAnsiTheme="minorHAnsi"/>
          <w:spacing w:val="-6"/>
        </w:rPr>
        <w:t xml:space="preserve"> markalı çorba konservelerinden esinlenerek oluşturduğu pop art eserindeki durumdan biraz farklıdır. Zira gerçek hayatta bir tabloda kullanılan marka -</w:t>
      </w:r>
      <w:r w:rsidRPr="00613905">
        <w:rPr>
          <w:rFonts w:asciiTheme="minorHAnsi" w:hAnsiTheme="minorHAnsi"/>
          <w:i/>
          <w:spacing w:val="-6"/>
        </w:rPr>
        <w:t>duruma göre o halin de tecavüz teşkil edebileceği notuyla</w:t>
      </w:r>
      <w:r w:rsidRPr="00613905">
        <w:rPr>
          <w:rFonts w:asciiTheme="minorHAnsi" w:hAnsiTheme="minorHAnsi"/>
          <w:spacing w:val="-6"/>
        </w:rPr>
        <w:t>- tablo olarak birinin evinde yahut ofisinde sergilenebilecekken bir ürünün markasının aynısını taşıyan “sanal bir ürün” kişilerin sanal kimlikleri için gerçek hayattakine benzer sanal bir vazife de görebilecektir. Elbette tüm bu hususların somut olayın şartlarına göre değerlendirilmesi gerektiği hususunun da altını çizmek gerekmektedir.</w:t>
      </w:r>
    </w:p>
    <w:p w:rsidR="00613905" w:rsidRPr="00613905" w:rsidRDefault="00613905" w:rsidP="00613905">
      <w:pPr>
        <w:pStyle w:val="GvdeMetni"/>
        <w:kinsoku w:val="0"/>
        <w:overflowPunct w:val="0"/>
        <w:spacing w:before="208" w:line="230" w:lineRule="auto"/>
        <w:ind w:left="341" w:right="115"/>
        <w:jc w:val="both"/>
        <w:rPr>
          <w:rFonts w:asciiTheme="minorHAnsi" w:hAnsiTheme="minorHAnsi"/>
        </w:rPr>
      </w:pPr>
      <w:r w:rsidRPr="00613905">
        <w:rPr>
          <w:rFonts w:asciiTheme="minorHAnsi" w:hAnsiTheme="minorHAnsi"/>
          <w:spacing w:val="-4"/>
        </w:rPr>
        <w:t>Bu değerlendirmeleri yaparken 2021 yılının aralık ayında başlayan ve 2022 yılının ilk çeyreğinde de büyük yankı uyandıran “METABIRKIN” meselesine de değinmeden geçmek olmaz. Çoğumuzun yakından takip ettiği,</w:t>
      </w:r>
      <w:r w:rsidRPr="00613905">
        <w:rPr>
          <w:rFonts w:asciiTheme="minorHAnsi" w:hAnsiTheme="minorHAnsi"/>
          <w:spacing w:val="-10"/>
        </w:rPr>
        <w:t xml:space="preserve"> </w:t>
      </w:r>
      <w:r w:rsidRPr="00613905">
        <w:rPr>
          <w:rFonts w:asciiTheme="minorHAnsi" w:hAnsiTheme="minorHAnsi"/>
          <w:spacing w:val="-4"/>
        </w:rPr>
        <w:t>Değerli</w:t>
      </w:r>
      <w:r w:rsidRPr="00613905">
        <w:rPr>
          <w:rFonts w:asciiTheme="minorHAnsi" w:hAnsiTheme="minorHAnsi"/>
          <w:spacing w:val="-10"/>
        </w:rPr>
        <w:t xml:space="preserve"> </w:t>
      </w:r>
      <w:r w:rsidRPr="00613905">
        <w:rPr>
          <w:rFonts w:asciiTheme="minorHAnsi" w:hAnsiTheme="minorHAnsi"/>
          <w:spacing w:val="-4"/>
        </w:rPr>
        <w:t>Önder</w:t>
      </w:r>
      <w:r w:rsidRPr="00613905">
        <w:rPr>
          <w:rFonts w:asciiTheme="minorHAnsi" w:hAnsiTheme="minorHAnsi"/>
          <w:spacing w:val="-10"/>
        </w:rPr>
        <w:t xml:space="preserve"> </w:t>
      </w:r>
      <w:r w:rsidRPr="00613905">
        <w:rPr>
          <w:rFonts w:asciiTheme="minorHAnsi" w:hAnsiTheme="minorHAnsi"/>
          <w:spacing w:val="-4"/>
        </w:rPr>
        <w:t>Erol</w:t>
      </w:r>
      <w:r w:rsidRPr="00613905">
        <w:rPr>
          <w:rFonts w:asciiTheme="minorHAnsi" w:hAnsiTheme="minorHAnsi"/>
          <w:spacing w:val="-10"/>
        </w:rPr>
        <w:t xml:space="preserve"> </w:t>
      </w:r>
      <w:r w:rsidRPr="00613905">
        <w:rPr>
          <w:rFonts w:asciiTheme="minorHAnsi" w:hAnsiTheme="minorHAnsi"/>
          <w:spacing w:val="-4"/>
        </w:rPr>
        <w:t>Ünsal’ın</w:t>
      </w:r>
      <w:r w:rsidRPr="00613905">
        <w:rPr>
          <w:rFonts w:asciiTheme="minorHAnsi" w:hAnsiTheme="minorHAnsi"/>
          <w:spacing w:val="-10"/>
        </w:rPr>
        <w:t xml:space="preserve"> </w:t>
      </w:r>
      <w:r w:rsidRPr="00613905">
        <w:rPr>
          <w:rFonts w:asciiTheme="minorHAnsi" w:hAnsiTheme="minorHAnsi"/>
          <w:spacing w:val="-4"/>
        </w:rPr>
        <w:t>da</w:t>
      </w:r>
      <w:r w:rsidRPr="00613905">
        <w:rPr>
          <w:rFonts w:asciiTheme="minorHAnsi" w:hAnsiTheme="minorHAnsi"/>
          <w:spacing w:val="-10"/>
        </w:rPr>
        <w:t xml:space="preserve"> </w:t>
      </w:r>
      <w:r w:rsidRPr="00613905">
        <w:rPr>
          <w:rFonts w:asciiTheme="minorHAnsi" w:hAnsiTheme="minorHAnsi"/>
          <w:spacing w:val="-4"/>
        </w:rPr>
        <w:t>IPR</w:t>
      </w:r>
      <w:r w:rsidRPr="00613905">
        <w:rPr>
          <w:rFonts w:asciiTheme="minorHAnsi" w:hAnsiTheme="minorHAnsi"/>
          <w:spacing w:val="-10"/>
        </w:rPr>
        <w:t xml:space="preserve"> </w:t>
      </w:r>
      <w:proofErr w:type="spellStart"/>
      <w:r w:rsidRPr="00613905">
        <w:rPr>
          <w:rFonts w:asciiTheme="minorHAnsi" w:hAnsiTheme="minorHAnsi"/>
          <w:spacing w:val="-4"/>
        </w:rPr>
        <w:t>Gezgini’nde</w:t>
      </w:r>
      <w:proofErr w:type="spellEnd"/>
      <w:r w:rsidRPr="00613905">
        <w:rPr>
          <w:rFonts w:asciiTheme="minorHAnsi" w:hAnsiTheme="minorHAnsi"/>
          <w:spacing w:val="-10"/>
        </w:rPr>
        <w:t xml:space="preserve"> </w:t>
      </w:r>
      <w:r w:rsidRPr="00613905">
        <w:rPr>
          <w:rFonts w:asciiTheme="minorHAnsi" w:hAnsiTheme="minorHAnsi"/>
          <w:spacing w:val="-4"/>
        </w:rPr>
        <w:t>gelişmeleri</w:t>
      </w:r>
      <w:r w:rsidRPr="00613905">
        <w:rPr>
          <w:rFonts w:asciiTheme="minorHAnsi" w:hAnsiTheme="minorHAnsi"/>
          <w:spacing w:val="-10"/>
        </w:rPr>
        <w:t xml:space="preserve"> </w:t>
      </w:r>
      <w:r w:rsidRPr="00613905">
        <w:rPr>
          <w:rFonts w:asciiTheme="minorHAnsi" w:hAnsiTheme="minorHAnsi"/>
          <w:spacing w:val="-4"/>
        </w:rPr>
        <w:t>bizlerle</w:t>
      </w:r>
      <w:r w:rsidRPr="00613905">
        <w:rPr>
          <w:rFonts w:asciiTheme="minorHAnsi" w:hAnsiTheme="minorHAnsi"/>
          <w:spacing w:val="-10"/>
        </w:rPr>
        <w:t xml:space="preserve"> </w:t>
      </w:r>
      <w:r w:rsidRPr="00613905">
        <w:rPr>
          <w:rFonts w:asciiTheme="minorHAnsi" w:hAnsiTheme="minorHAnsi"/>
          <w:spacing w:val="-4"/>
        </w:rPr>
        <w:t>paylaştığı</w:t>
      </w:r>
      <w:r w:rsidRPr="00613905">
        <w:rPr>
          <w:rFonts w:asciiTheme="minorHAnsi" w:hAnsiTheme="minorHAnsi"/>
          <w:spacing w:val="-10"/>
        </w:rPr>
        <w:t xml:space="preserve"> </w:t>
      </w:r>
      <w:r w:rsidRPr="00613905">
        <w:rPr>
          <w:rFonts w:asciiTheme="minorHAnsi" w:hAnsiTheme="minorHAnsi"/>
          <w:spacing w:val="-4"/>
        </w:rPr>
        <w:t>üzere</w:t>
      </w:r>
      <w:r w:rsidRPr="00613905">
        <w:rPr>
          <w:rFonts w:asciiTheme="minorHAnsi" w:hAnsiTheme="minorHAnsi"/>
          <w:spacing w:val="-10"/>
        </w:rPr>
        <w:t xml:space="preserve"> </w:t>
      </w:r>
      <w:r w:rsidRPr="00613905">
        <w:rPr>
          <w:rFonts w:asciiTheme="minorHAnsi" w:hAnsiTheme="minorHAnsi"/>
          <w:spacing w:val="-4"/>
        </w:rPr>
        <w:t xml:space="preserve">mesele NFT yaratıcısı Mason Rothshild’in “METABIRKIN” isimli NFT çantaları üretip </w:t>
      </w:r>
      <w:proofErr w:type="spellStart"/>
      <w:r w:rsidRPr="00613905">
        <w:rPr>
          <w:rFonts w:asciiTheme="minorHAnsi" w:hAnsiTheme="minorHAnsi"/>
          <w:spacing w:val="-4"/>
        </w:rPr>
        <w:t>OpenSea</w:t>
      </w:r>
      <w:proofErr w:type="spellEnd"/>
      <w:r w:rsidRPr="00613905">
        <w:rPr>
          <w:rFonts w:asciiTheme="minorHAnsi" w:hAnsiTheme="minorHAnsi"/>
          <w:spacing w:val="-4"/>
        </w:rPr>
        <w:t xml:space="preserve"> üzerinden satışa</w:t>
      </w:r>
      <w:r w:rsidRPr="00613905">
        <w:rPr>
          <w:rFonts w:asciiTheme="minorHAnsi" w:hAnsiTheme="minorHAnsi"/>
          <w:spacing w:val="-12"/>
        </w:rPr>
        <w:t xml:space="preserve"> </w:t>
      </w:r>
      <w:r w:rsidRPr="00613905">
        <w:rPr>
          <w:rFonts w:asciiTheme="minorHAnsi" w:hAnsiTheme="minorHAnsi"/>
          <w:spacing w:val="-4"/>
        </w:rPr>
        <w:t>sunması</w:t>
      </w:r>
      <w:r w:rsidRPr="00613905">
        <w:rPr>
          <w:rFonts w:asciiTheme="minorHAnsi" w:hAnsiTheme="minorHAnsi"/>
          <w:spacing w:val="-11"/>
        </w:rPr>
        <w:t xml:space="preserve"> </w:t>
      </w:r>
      <w:r w:rsidRPr="00613905">
        <w:rPr>
          <w:rFonts w:asciiTheme="minorHAnsi" w:hAnsiTheme="minorHAnsi"/>
          <w:spacing w:val="-4"/>
        </w:rPr>
        <w:t>ile</w:t>
      </w:r>
      <w:r w:rsidRPr="00613905">
        <w:rPr>
          <w:rFonts w:asciiTheme="minorHAnsi" w:hAnsiTheme="minorHAnsi"/>
          <w:spacing w:val="-11"/>
        </w:rPr>
        <w:t xml:space="preserve"> </w:t>
      </w:r>
      <w:r w:rsidRPr="00613905">
        <w:rPr>
          <w:rFonts w:asciiTheme="minorHAnsi" w:hAnsiTheme="minorHAnsi"/>
          <w:spacing w:val="-4"/>
        </w:rPr>
        <w:t>başlıyor.</w:t>
      </w:r>
      <w:r w:rsidRPr="00613905">
        <w:rPr>
          <w:rFonts w:asciiTheme="minorHAnsi" w:hAnsiTheme="minorHAnsi"/>
          <w:spacing w:val="-11"/>
        </w:rPr>
        <w:t xml:space="preserve"> </w:t>
      </w:r>
      <w:proofErr w:type="spellStart"/>
      <w:r w:rsidRPr="00613905">
        <w:rPr>
          <w:rFonts w:asciiTheme="minorHAnsi" w:hAnsiTheme="minorHAnsi"/>
          <w:spacing w:val="-4"/>
        </w:rPr>
        <w:t>Hermès’in</w:t>
      </w:r>
      <w:proofErr w:type="spellEnd"/>
      <w:r w:rsidRPr="00613905">
        <w:rPr>
          <w:rFonts w:asciiTheme="minorHAnsi" w:hAnsiTheme="minorHAnsi"/>
          <w:spacing w:val="-12"/>
        </w:rPr>
        <w:t xml:space="preserve"> </w:t>
      </w:r>
      <w:r w:rsidRPr="00613905">
        <w:rPr>
          <w:rFonts w:asciiTheme="minorHAnsi" w:hAnsiTheme="minorHAnsi"/>
          <w:spacing w:val="-4"/>
        </w:rPr>
        <w:t>gönderdiği</w:t>
      </w:r>
      <w:r w:rsidRPr="00613905">
        <w:rPr>
          <w:rFonts w:asciiTheme="minorHAnsi" w:hAnsiTheme="minorHAnsi"/>
          <w:spacing w:val="-11"/>
        </w:rPr>
        <w:t xml:space="preserve"> </w:t>
      </w:r>
      <w:r w:rsidRPr="00613905">
        <w:rPr>
          <w:rFonts w:asciiTheme="minorHAnsi" w:hAnsiTheme="minorHAnsi"/>
          <w:spacing w:val="-4"/>
        </w:rPr>
        <w:t>ihtarname</w:t>
      </w:r>
      <w:r w:rsidRPr="00613905">
        <w:rPr>
          <w:rFonts w:asciiTheme="minorHAnsi" w:hAnsiTheme="minorHAnsi"/>
          <w:spacing w:val="-11"/>
        </w:rPr>
        <w:t xml:space="preserve"> </w:t>
      </w:r>
      <w:r w:rsidRPr="00613905">
        <w:rPr>
          <w:rFonts w:asciiTheme="minorHAnsi" w:hAnsiTheme="minorHAnsi"/>
          <w:spacing w:val="-4"/>
        </w:rPr>
        <w:t>üzerine</w:t>
      </w:r>
      <w:r w:rsidRPr="00613905">
        <w:rPr>
          <w:rFonts w:asciiTheme="minorHAnsi" w:hAnsiTheme="minorHAnsi"/>
          <w:spacing w:val="-11"/>
        </w:rPr>
        <w:t xml:space="preserve"> </w:t>
      </w:r>
      <w:proofErr w:type="spellStart"/>
      <w:r w:rsidRPr="00613905">
        <w:rPr>
          <w:rFonts w:asciiTheme="minorHAnsi" w:hAnsiTheme="minorHAnsi"/>
          <w:spacing w:val="-4"/>
        </w:rPr>
        <w:t>OpenSea</w:t>
      </w:r>
      <w:proofErr w:type="spellEnd"/>
      <w:r w:rsidRPr="00613905">
        <w:rPr>
          <w:rFonts w:asciiTheme="minorHAnsi" w:hAnsiTheme="minorHAnsi"/>
          <w:spacing w:val="-4"/>
        </w:rPr>
        <w:t xml:space="preserve"> </w:t>
      </w:r>
      <w:proofErr w:type="spellStart"/>
      <w:r w:rsidRPr="00613905">
        <w:rPr>
          <w:rFonts w:asciiTheme="minorHAnsi" w:hAnsiTheme="minorHAnsi"/>
          <w:spacing w:val="-4"/>
        </w:rPr>
        <w:t>NFT’lerin</w:t>
      </w:r>
      <w:proofErr w:type="spellEnd"/>
      <w:r w:rsidRPr="00613905">
        <w:rPr>
          <w:rFonts w:asciiTheme="minorHAnsi" w:hAnsiTheme="minorHAnsi"/>
          <w:spacing w:val="-4"/>
        </w:rPr>
        <w:t xml:space="preserve"> satışını platformdan kaldırsa da uyuşmazlık burada sona ermiyor ve Mason Rothshild </w:t>
      </w:r>
      <w:proofErr w:type="spellStart"/>
      <w:r w:rsidRPr="00613905">
        <w:rPr>
          <w:rFonts w:asciiTheme="minorHAnsi" w:hAnsiTheme="minorHAnsi"/>
          <w:spacing w:val="-4"/>
        </w:rPr>
        <w:t>Hermès’e</w:t>
      </w:r>
      <w:proofErr w:type="spellEnd"/>
      <w:r w:rsidRPr="00613905">
        <w:rPr>
          <w:rFonts w:asciiTheme="minorHAnsi" w:hAnsiTheme="minorHAnsi"/>
          <w:spacing w:val="-4"/>
        </w:rPr>
        <w:t xml:space="preserve">, </w:t>
      </w:r>
      <w:proofErr w:type="spellStart"/>
      <w:r w:rsidRPr="00613905">
        <w:rPr>
          <w:rFonts w:asciiTheme="minorHAnsi" w:hAnsiTheme="minorHAnsi"/>
          <w:spacing w:val="-4"/>
        </w:rPr>
        <w:t>OpenSea’ye</w:t>
      </w:r>
      <w:proofErr w:type="spellEnd"/>
      <w:r w:rsidRPr="00613905">
        <w:rPr>
          <w:rFonts w:asciiTheme="minorHAnsi" w:hAnsiTheme="minorHAnsi"/>
          <w:spacing w:val="-4"/>
        </w:rPr>
        <w:t xml:space="preserve"> ve sanatseverlere hitaben üç açık mektup yazıyor ve bunları internet üzerinden paylaşıyor. Her biri farklı üç hedef kitleye hitap eden ve içerikleri farklı olan üç yazının da ortak özelliği sanat yapma özgürlüğüne engel olunmaması gerektiği yönünde. Sanatçı kendisine dava açıldıktan sonra sosyal medya üzerinden yaptığı paylaşımlarda diğer sanatçıların BIRKIN çantalarından ilhamla yarattıkları eserlere de yer verdi</w:t>
      </w:r>
      <w:r w:rsidRPr="00613905">
        <w:rPr>
          <w:rFonts w:asciiTheme="minorHAnsi" w:hAnsiTheme="minorHAnsi"/>
          <w:spacing w:val="-6"/>
        </w:rPr>
        <w:t xml:space="preserve">. Dava henüz yargılama aşamasında. Bu davada alınacak karara göre </w:t>
      </w:r>
      <w:proofErr w:type="spellStart"/>
      <w:r w:rsidRPr="00613905">
        <w:rPr>
          <w:rFonts w:asciiTheme="minorHAnsi" w:hAnsiTheme="minorHAnsi"/>
          <w:spacing w:val="-6"/>
        </w:rPr>
        <w:t>Metaverse’de</w:t>
      </w:r>
      <w:proofErr w:type="spellEnd"/>
      <w:r w:rsidRPr="00613905">
        <w:rPr>
          <w:rFonts w:asciiTheme="minorHAnsi" w:hAnsiTheme="minorHAnsi"/>
          <w:spacing w:val="-6"/>
        </w:rPr>
        <w:t xml:space="preserve"> marka </w:t>
      </w:r>
      <w:r w:rsidRPr="00613905">
        <w:rPr>
          <w:rFonts w:asciiTheme="minorHAnsi" w:hAnsiTheme="minorHAnsi"/>
        </w:rPr>
        <w:t>kullanımları</w:t>
      </w:r>
      <w:r w:rsidRPr="00613905">
        <w:rPr>
          <w:rFonts w:asciiTheme="minorHAnsi" w:hAnsiTheme="minorHAnsi"/>
          <w:spacing w:val="-16"/>
        </w:rPr>
        <w:t xml:space="preserve"> </w:t>
      </w:r>
      <w:r w:rsidRPr="00613905">
        <w:rPr>
          <w:rFonts w:asciiTheme="minorHAnsi" w:hAnsiTheme="minorHAnsi"/>
        </w:rPr>
        <w:t>biraz</w:t>
      </w:r>
      <w:r w:rsidRPr="00613905">
        <w:rPr>
          <w:rFonts w:asciiTheme="minorHAnsi" w:hAnsiTheme="minorHAnsi"/>
          <w:spacing w:val="-15"/>
        </w:rPr>
        <w:t xml:space="preserve"> </w:t>
      </w:r>
      <w:r w:rsidRPr="00613905">
        <w:rPr>
          <w:rFonts w:asciiTheme="minorHAnsi" w:hAnsiTheme="minorHAnsi"/>
        </w:rPr>
        <w:t>daha</w:t>
      </w:r>
      <w:r w:rsidRPr="00613905">
        <w:rPr>
          <w:rFonts w:asciiTheme="minorHAnsi" w:hAnsiTheme="minorHAnsi"/>
          <w:spacing w:val="-15"/>
        </w:rPr>
        <w:t xml:space="preserve"> </w:t>
      </w:r>
      <w:r w:rsidRPr="00613905">
        <w:rPr>
          <w:rFonts w:asciiTheme="minorHAnsi" w:hAnsiTheme="minorHAnsi"/>
        </w:rPr>
        <w:t>netlik</w:t>
      </w:r>
      <w:r w:rsidRPr="00613905">
        <w:rPr>
          <w:rFonts w:asciiTheme="minorHAnsi" w:hAnsiTheme="minorHAnsi"/>
          <w:spacing w:val="-15"/>
        </w:rPr>
        <w:t xml:space="preserve"> </w:t>
      </w:r>
      <w:r w:rsidRPr="00613905">
        <w:rPr>
          <w:rFonts w:asciiTheme="minorHAnsi" w:hAnsiTheme="minorHAnsi"/>
        </w:rPr>
        <w:t>kazanmış</w:t>
      </w:r>
      <w:r w:rsidRPr="00613905">
        <w:rPr>
          <w:rFonts w:asciiTheme="minorHAnsi" w:hAnsiTheme="minorHAnsi"/>
          <w:spacing w:val="-16"/>
        </w:rPr>
        <w:t xml:space="preserve"> </w:t>
      </w:r>
      <w:r w:rsidRPr="00613905">
        <w:rPr>
          <w:rFonts w:asciiTheme="minorHAnsi" w:hAnsiTheme="minorHAnsi"/>
        </w:rPr>
        <w:t>olacak.</w:t>
      </w:r>
    </w:p>
    <w:p w:rsidR="00613905" w:rsidRPr="00613905" w:rsidRDefault="00613905" w:rsidP="00613905">
      <w:pPr>
        <w:pStyle w:val="GvdeMetni"/>
        <w:kinsoku w:val="0"/>
        <w:overflowPunct w:val="0"/>
        <w:spacing w:before="6"/>
        <w:rPr>
          <w:rFonts w:asciiTheme="minorHAnsi" w:hAnsiTheme="minorHAnsi"/>
          <w:sz w:val="25"/>
          <w:szCs w:val="25"/>
        </w:rPr>
      </w:pPr>
    </w:p>
    <w:p w:rsidR="00613905" w:rsidRPr="00613905" w:rsidRDefault="00613905" w:rsidP="00613905">
      <w:pPr>
        <w:pStyle w:val="Balk2"/>
        <w:kinsoku w:val="0"/>
        <w:overflowPunct w:val="0"/>
        <w:spacing w:before="104"/>
        <w:jc w:val="both"/>
        <w:rPr>
          <w:rFonts w:asciiTheme="minorHAnsi" w:hAnsiTheme="minorHAnsi"/>
          <w:spacing w:val="-4"/>
          <w:w w:val="90"/>
        </w:rPr>
      </w:pPr>
      <w:proofErr w:type="spellStart"/>
      <w:r w:rsidRPr="00613905">
        <w:rPr>
          <w:rFonts w:asciiTheme="minorHAnsi" w:hAnsiTheme="minorHAnsi"/>
          <w:w w:val="90"/>
        </w:rPr>
        <w:t>Metaverse’te</w:t>
      </w:r>
      <w:proofErr w:type="spellEnd"/>
      <w:r w:rsidRPr="00613905">
        <w:rPr>
          <w:rFonts w:asciiTheme="minorHAnsi" w:hAnsiTheme="minorHAnsi"/>
          <w:spacing w:val="17"/>
        </w:rPr>
        <w:t xml:space="preserve"> </w:t>
      </w:r>
      <w:r w:rsidRPr="00613905">
        <w:rPr>
          <w:rFonts w:asciiTheme="minorHAnsi" w:hAnsiTheme="minorHAnsi"/>
          <w:w w:val="90"/>
        </w:rPr>
        <w:t>markalar/şirketler</w:t>
      </w:r>
      <w:r w:rsidRPr="00613905">
        <w:rPr>
          <w:rFonts w:asciiTheme="minorHAnsi" w:hAnsiTheme="minorHAnsi"/>
          <w:spacing w:val="18"/>
        </w:rPr>
        <w:t xml:space="preserve"> </w:t>
      </w:r>
      <w:r w:rsidRPr="00613905">
        <w:rPr>
          <w:rFonts w:asciiTheme="minorHAnsi" w:hAnsiTheme="minorHAnsi"/>
          <w:w w:val="90"/>
        </w:rPr>
        <w:t>için</w:t>
      </w:r>
      <w:r w:rsidRPr="00613905">
        <w:rPr>
          <w:rFonts w:asciiTheme="minorHAnsi" w:hAnsiTheme="minorHAnsi"/>
          <w:spacing w:val="17"/>
        </w:rPr>
        <w:t xml:space="preserve"> </w:t>
      </w:r>
      <w:r w:rsidRPr="00613905">
        <w:rPr>
          <w:rFonts w:asciiTheme="minorHAnsi" w:hAnsiTheme="minorHAnsi"/>
          <w:w w:val="90"/>
        </w:rPr>
        <w:t>ne</w:t>
      </w:r>
      <w:r w:rsidRPr="00613905">
        <w:rPr>
          <w:rFonts w:asciiTheme="minorHAnsi" w:hAnsiTheme="minorHAnsi"/>
          <w:spacing w:val="18"/>
        </w:rPr>
        <w:t xml:space="preserve"> </w:t>
      </w:r>
      <w:r w:rsidRPr="00613905">
        <w:rPr>
          <w:rFonts w:asciiTheme="minorHAnsi" w:hAnsiTheme="minorHAnsi"/>
          <w:w w:val="90"/>
        </w:rPr>
        <w:t>gibi</w:t>
      </w:r>
      <w:r w:rsidRPr="00613905">
        <w:rPr>
          <w:rFonts w:asciiTheme="minorHAnsi" w:hAnsiTheme="minorHAnsi"/>
          <w:spacing w:val="18"/>
        </w:rPr>
        <w:t xml:space="preserve"> </w:t>
      </w:r>
      <w:r w:rsidRPr="00613905">
        <w:rPr>
          <w:rFonts w:asciiTheme="minorHAnsi" w:hAnsiTheme="minorHAnsi"/>
          <w:w w:val="90"/>
        </w:rPr>
        <w:t>fırsatlar</w:t>
      </w:r>
      <w:r w:rsidRPr="00613905">
        <w:rPr>
          <w:rFonts w:asciiTheme="minorHAnsi" w:hAnsiTheme="minorHAnsi"/>
          <w:spacing w:val="17"/>
        </w:rPr>
        <w:t xml:space="preserve"> </w:t>
      </w:r>
      <w:r w:rsidRPr="00613905">
        <w:rPr>
          <w:rFonts w:asciiTheme="minorHAnsi" w:hAnsiTheme="minorHAnsi"/>
          <w:spacing w:val="-4"/>
          <w:w w:val="90"/>
        </w:rPr>
        <w:t>var?</w:t>
      </w:r>
    </w:p>
    <w:p w:rsidR="00613905" w:rsidRPr="00613905" w:rsidRDefault="00613905" w:rsidP="00613905">
      <w:pPr>
        <w:pStyle w:val="GvdeMetni"/>
        <w:kinsoku w:val="0"/>
        <w:overflowPunct w:val="0"/>
        <w:spacing w:before="190" w:line="230" w:lineRule="auto"/>
        <w:ind w:left="341" w:right="115"/>
        <w:jc w:val="both"/>
        <w:rPr>
          <w:rFonts w:asciiTheme="minorHAnsi" w:hAnsiTheme="minorHAnsi"/>
          <w:spacing w:val="-2"/>
        </w:rPr>
      </w:pPr>
      <w:proofErr w:type="spellStart"/>
      <w:r w:rsidRPr="00613905">
        <w:rPr>
          <w:rFonts w:asciiTheme="minorHAnsi" w:hAnsiTheme="minorHAnsi"/>
          <w:spacing w:val="-4"/>
        </w:rPr>
        <w:t>Metaverse’ün</w:t>
      </w:r>
      <w:proofErr w:type="spellEnd"/>
      <w:r w:rsidRPr="00613905">
        <w:rPr>
          <w:rFonts w:asciiTheme="minorHAnsi" w:hAnsiTheme="minorHAnsi"/>
          <w:spacing w:val="-4"/>
        </w:rPr>
        <w:t xml:space="preserve"> fonksiyonlarından bazıları şirketler açısından tüketiciyle bağ kurabileceği bir iletişim </w:t>
      </w:r>
      <w:r w:rsidRPr="00613905">
        <w:rPr>
          <w:rFonts w:asciiTheme="minorHAnsi" w:hAnsiTheme="minorHAnsi"/>
          <w:spacing w:val="-2"/>
        </w:rPr>
        <w:t>kanalı,</w:t>
      </w:r>
      <w:r w:rsidRPr="00613905">
        <w:rPr>
          <w:rFonts w:asciiTheme="minorHAnsi" w:hAnsiTheme="minorHAnsi"/>
          <w:spacing w:val="-13"/>
        </w:rPr>
        <w:t xml:space="preserve"> </w:t>
      </w:r>
      <w:r w:rsidRPr="00613905">
        <w:rPr>
          <w:rFonts w:asciiTheme="minorHAnsi" w:hAnsiTheme="minorHAnsi"/>
          <w:spacing w:val="-2"/>
        </w:rPr>
        <w:t>tüketicilere</w:t>
      </w:r>
      <w:r w:rsidRPr="00613905">
        <w:rPr>
          <w:rFonts w:asciiTheme="minorHAnsi" w:hAnsiTheme="minorHAnsi"/>
          <w:spacing w:val="-13"/>
        </w:rPr>
        <w:t xml:space="preserve"> </w:t>
      </w:r>
      <w:r w:rsidRPr="00613905">
        <w:rPr>
          <w:rFonts w:asciiTheme="minorHAnsi" w:hAnsiTheme="minorHAnsi"/>
          <w:spacing w:val="-2"/>
        </w:rPr>
        <w:t>doğrudan</w:t>
      </w:r>
      <w:r w:rsidRPr="00613905">
        <w:rPr>
          <w:rFonts w:asciiTheme="minorHAnsi" w:hAnsiTheme="minorHAnsi"/>
          <w:spacing w:val="-13"/>
        </w:rPr>
        <w:t xml:space="preserve"> </w:t>
      </w:r>
      <w:r w:rsidRPr="00613905">
        <w:rPr>
          <w:rFonts w:asciiTheme="minorHAnsi" w:hAnsiTheme="minorHAnsi"/>
          <w:spacing w:val="-2"/>
        </w:rPr>
        <w:t>satış</w:t>
      </w:r>
      <w:r w:rsidRPr="00613905">
        <w:rPr>
          <w:rFonts w:asciiTheme="minorHAnsi" w:hAnsiTheme="minorHAnsi"/>
          <w:spacing w:val="-13"/>
        </w:rPr>
        <w:t xml:space="preserve"> </w:t>
      </w:r>
      <w:r w:rsidRPr="00613905">
        <w:rPr>
          <w:rFonts w:asciiTheme="minorHAnsi" w:hAnsiTheme="minorHAnsi"/>
          <w:spacing w:val="-2"/>
        </w:rPr>
        <w:t>yapabilecekleri</w:t>
      </w:r>
      <w:r w:rsidRPr="00613905">
        <w:rPr>
          <w:rFonts w:asciiTheme="minorHAnsi" w:hAnsiTheme="minorHAnsi"/>
          <w:spacing w:val="-13"/>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satış</w:t>
      </w:r>
      <w:r w:rsidRPr="00613905">
        <w:rPr>
          <w:rFonts w:asciiTheme="minorHAnsi" w:hAnsiTheme="minorHAnsi"/>
          <w:spacing w:val="-13"/>
        </w:rPr>
        <w:t xml:space="preserve"> </w:t>
      </w:r>
      <w:r w:rsidRPr="00613905">
        <w:rPr>
          <w:rFonts w:asciiTheme="minorHAnsi" w:hAnsiTheme="minorHAnsi"/>
          <w:spacing w:val="-2"/>
        </w:rPr>
        <w:t>kanalı</w:t>
      </w:r>
      <w:r w:rsidRPr="00613905">
        <w:rPr>
          <w:rFonts w:asciiTheme="minorHAnsi" w:hAnsiTheme="minorHAnsi"/>
          <w:spacing w:val="-13"/>
        </w:rPr>
        <w:t xml:space="preserve"> </w:t>
      </w:r>
      <w:r w:rsidRPr="00613905">
        <w:rPr>
          <w:rFonts w:asciiTheme="minorHAnsi" w:hAnsiTheme="minorHAnsi"/>
          <w:spacing w:val="-2"/>
        </w:rPr>
        <w:t>ve</w:t>
      </w:r>
      <w:r w:rsidRPr="00613905">
        <w:rPr>
          <w:rFonts w:asciiTheme="minorHAnsi" w:hAnsiTheme="minorHAnsi"/>
          <w:spacing w:val="-13"/>
        </w:rPr>
        <w:t xml:space="preserve"> </w:t>
      </w:r>
      <w:r w:rsidRPr="00613905">
        <w:rPr>
          <w:rFonts w:asciiTheme="minorHAnsi" w:hAnsiTheme="minorHAnsi"/>
          <w:spacing w:val="-2"/>
        </w:rPr>
        <w:t>ürünlerinin</w:t>
      </w:r>
      <w:r w:rsidRPr="00613905">
        <w:rPr>
          <w:rFonts w:asciiTheme="minorHAnsi" w:hAnsiTheme="minorHAnsi"/>
          <w:spacing w:val="-13"/>
        </w:rPr>
        <w:t xml:space="preserve"> </w:t>
      </w:r>
      <w:r w:rsidRPr="00613905">
        <w:rPr>
          <w:rFonts w:asciiTheme="minorHAnsi" w:hAnsiTheme="minorHAnsi"/>
          <w:spacing w:val="-2"/>
        </w:rPr>
        <w:t>tanıtımını</w:t>
      </w:r>
      <w:r w:rsidRPr="00613905">
        <w:rPr>
          <w:rFonts w:asciiTheme="minorHAnsi" w:hAnsiTheme="minorHAnsi"/>
          <w:spacing w:val="-13"/>
        </w:rPr>
        <w:t xml:space="preserve"> </w:t>
      </w:r>
      <w:r>
        <w:rPr>
          <w:rFonts w:asciiTheme="minorHAnsi" w:hAnsiTheme="minorHAnsi"/>
          <w:spacing w:val="-2"/>
        </w:rPr>
        <w:t>yapabi</w:t>
      </w:r>
      <w:r w:rsidRPr="00613905">
        <w:rPr>
          <w:rFonts w:asciiTheme="minorHAnsi" w:hAnsiTheme="minorHAnsi"/>
          <w:spacing w:val="-2"/>
        </w:rPr>
        <w:t>lecekleri</w:t>
      </w:r>
      <w:r w:rsidRPr="00613905">
        <w:rPr>
          <w:rFonts w:asciiTheme="minorHAnsi" w:hAnsiTheme="minorHAnsi"/>
          <w:spacing w:val="-13"/>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reklam</w:t>
      </w:r>
      <w:r w:rsidRPr="00613905">
        <w:rPr>
          <w:rFonts w:asciiTheme="minorHAnsi" w:hAnsiTheme="minorHAnsi"/>
          <w:spacing w:val="-13"/>
        </w:rPr>
        <w:t xml:space="preserve"> </w:t>
      </w:r>
      <w:r w:rsidRPr="00613905">
        <w:rPr>
          <w:rFonts w:asciiTheme="minorHAnsi" w:hAnsiTheme="minorHAnsi"/>
          <w:spacing w:val="-2"/>
        </w:rPr>
        <w:t>mecrası</w:t>
      </w:r>
      <w:r w:rsidRPr="00613905">
        <w:rPr>
          <w:rFonts w:asciiTheme="minorHAnsi" w:hAnsiTheme="minorHAnsi"/>
          <w:spacing w:val="-13"/>
        </w:rPr>
        <w:t xml:space="preserve"> </w:t>
      </w:r>
      <w:r w:rsidRPr="00613905">
        <w:rPr>
          <w:rFonts w:asciiTheme="minorHAnsi" w:hAnsiTheme="minorHAnsi"/>
          <w:spacing w:val="-2"/>
        </w:rPr>
        <w:t>olmasıdır.</w:t>
      </w:r>
      <w:r w:rsidRPr="00613905">
        <w:rPr>
          <w:rFonts w:asciiTheme="minorHAnsi" w:hAnsiTheme="minorHAnsi"/>
          <w:spacing w:val="-13"/>
        </w:rPr>
        <w:t xml:space="preserve"> </w:t>
      </w:r>
      <w:proofErr w:type="spellStart"/>
      <w:r w:rsidRPr="00613905">
        <w:rPr>
          <w:rFonts w:asciiTheme="minorHAnsi" w:hAnsiTheme="minorHAnsi"/>
          <w:spacing w:val="-2"/>
        </w:rPr>
        <w:t>Metaverse’ün</w:t>
      </w:r>
      <w:proofErr w:type="spellEnd"/>
      <w:r w:rsidRPr="00613905">
        <w:rPr>
          <w:rFonts w:asciiTheme="minorHAnsi" w:hAnsiTheme="minorHAnsi"/>
          <w:spacing w:val="-13"/>
        </w:rPr>
        <w:t xml:space="preserve"> </w:t>
      </w:r>
      <w:r w:rsidRPr="00613905">
        <w:rPr>
          <w:rFonts w:asciiTheme="minorHAnsi" w:hAnsiTheme="minorHAnsi"/>
          <w:spacing w:val="-2"/>
        </w:rPr>
        <w:t>bu</w:t>
      </w:r>
      <w:r w:rsidRPr="00613905">
        <w:rPr>
          <w:rFonts w:asciiTheme="minorHAnsi" w:hAnsiTheme="minorHAnsi"/>
          <w:spacing w:val="-13"/>
        </w:rPr>
        <w:t xml:space="preserve"> </w:t>
      </w:r>
      <w:r w:rsidRPr="00613905">
        <w:rPr>
          <w:rFonts w:asciiTheme="minorHAnsi" w:hAnsiTheme="minorHAnsi"/>
          <w:spacing w:val="-2"/>
        </w:rPr>
        <w:t>fonksiyonları</w:t>
      </w:r>
      <w:r w:rsidRPr="00613905">
        <w:rPr>
          <w:rFonts w:asciiTheme="minorHAnsi" w:hAnsiTheme="minorHAnsi"/>
          <w:spacing w:val="-13"/>
        </w:rPr>
        <w:t xml:space="preserve"> </w:t>
      </w:r>
      <w:r w:rsidRPr="00613905">
        <w:rPr>
          <w:rFonts w:asciiTheme="minorHAnsi" w:hAnsiTheme="minorHAnsi"/>
          <w:spacing w:val="-2"/>
        </w:rPr>
        <w:t>şirketleri,</w:t>
      </w:r>
      <w:r w:rsidRPr="00613905">
        <w:rPr>
          <w:rFonts w:asciiTheme="minorHAnsi" w:hAnsiTheme="minorHAnsi"/>
          <w:spacing w:val="-13"/>
        </w:rPr>
        <w:t xml:space="preserve"> </w:t>
      </w:r>
      <w:r w:rsidRPr="00613905">
        <w:rPr>
          <w:rFonts w:asciiTheme="minorHAnsi" w:hAnsiTheme="minorHAnsi"/>
          <w:spacing w:val="-2"/>
        </w:rPr>
        <w:t>faaliyet</w:t>
      </w:r>
      <w:r w:rsidRPr="00613905">
        <w:rPr>
          <w:rFonts w:asciiTheme="minorHAnsi" w:hAnsiTheme="minorHAnsi"/>
          <w:spacing w:val="-13"/>
        </w:rPr>
        <w:t xml:space="preserve"> </w:t>
      </w:r>
      <w:r w:rsidRPr="00613905">
        <w:rPr>
          <w:rFonts w:asciiTheme="minorHAnsi" w:hAnsiTheme="minorHAnsi"/>
          <w:spacing w:val="-2"/>
        </w:rPr>
        <w:t>alanları</w:t>
      </w:r>
      <w:r w:rsidRPr="00613905">
        <w:rPr>
          <w:rFonts w:asciiTheme="minorHAnsi" w:hAnsiTheme="minorHAnsi"/>
          <w:spacing w:val="-13"/>
        </w:rPr>
        <w:t xml:space="preserve"> </w:t>
      </w:r>
      <w:r w:rsidRPr="00613905">
        <w:rPr>
          <w:rFonts w:asciiTheme="minorHAnsi" w:hAnsiTheme="minorHAnsi"/>
          <w:spacing w:val="-2"/>
        </w:rPr>
        <w:t xml:space="preserve">ne </w:t>
      </w:r>
      <w:r w:rsidRPr="00613905">
        <w:rPr>
          <w:rFonts w:asciiTheme="minorHAnsi" w:hAnsiTheme="minorHAnsi"/>
          <w:spacing w:val="-6"/>
        </w:rPr>
        <w:t xml:space="preserve">olursa olsun bu alanda aksiyon almaya itiyor. </w:t>
      </w:r>
      <w:r w:rsidRPr="00613905">
        <w:rPr>
          <w:rFonts w:asciiTheme="minorHAnsi" w:hAnsiTheme="minorHAnsi"/>
          <w:spacing w:val="-2"/>
        </w:rPr>
        <w:t xml:space="preserve">Nitekim çikolata üreticilerinden kozmetik üreticilerine kadar tüm sektörlerden firmalar </w:t>
      </w:r>
      <w:proofErr w:type="spellStart"/>
      <w:r w:rsidRPr="00613905">
        <w:rPr>
          <w:rFonts w:asciiTheme="minorHAnsi" w:hAnsiTheme="minorHAnsi"/>
          <w:spacing w:val="-2"/>
        </w:rPr>
        <w:t>Metaverse’ten</w:t>
      </w:r>
      <w:proofErr w:type="spellEnd"/>
      <w:r w:rsidRPr="00613905">
        <w:rPr>
          <w:rFonts w:asciiTheme="minorHAnsi" w:hAnsiTheme="minorHAnsi"/>
          <w:spacing w:val="-2"/>
        </w:rPr>
        <w:t xml:space="preserve"> “arsalar” satın almaya, </w:t>
      </w:r>
      <w:proofErr w:type="spellStart"/>
      <w:r w:rsidRPr="00613905">
        <w:rPr>
          <w:rFonts w:asciiTheme="minorHAnsi" w:hAnsiTheme="minorHAnsi"/>
          <w:spacing w:val="-2"/>
        </w:rPr>
        <w:t>Metaverse</w:t>
      </w:r>
      <w:proofErr w:type="spellEnd"/>
      <w:r w:rsidRPr="00613905">
        <w:rPr>
          <w:rFonts w:asciiTheme="minorHAnsi" w:hAnsiTheme="minorHAnsi"/>
          <w:spacing w:val="-2"/>
        </w:rPr>
        <w:t xml:space="preserve"> üzerinde kendilerine ait dünyalar kurmaya, etkinlikler yapmaya, bu alanlarda kullanmak üzere marka tescil başvuruları gerçekleştirmeye dahi başladılar.</w:t>
      </w:r>
    </w:p>
    <w:p w:rsidR="00613905" w:rsidRPr="00613905" w:rsidRDefault="00613905" w:rsidP="00613905">
      <w:pPr>
        <w:pStyle w:val="GvdeMetni"/>
        <w:kinsoku w:val="0"/>
        <w:overflowPunct w:val="0"/>
        <w:spacing w:before="207" w:line="230" w:lineRule="auto"/>
        <w:ind w:left="341" w:right="115"/>
        <w:jc w:val="both"/>
        <w:rPr>
          <w:rFonts w:asciiTheme="minorHAnsi" w:hAnsiTheme="minorHAnsi"/>
        </w:rPr>
      </w:pPr>
      <w:r w:rsidRPr="00613905">
        <w:rPr>
          <w:rFonts w:asciiTheme="minorHAnsi" w:hAnsiTheme="minorHAnsi"/>
        </w:rPr>
        <w:t>Daha</w:t>
      </w:r>
      <w:r w:rsidRPr="00613905">
        <w:rPr>
          <w:rFonts w:asciiTheme="minorHAnsi" w:hAnsiTheme="minorHAnsi"/>
          <w:spacing w:val="-6"/>
        </w:rPr>
        <w:t xml:space="preserve"> </w:t>
      </w:r>
      <w:r w:rsidRPr="00613905">
        <w:rPr>
          <w:rFonts w:asciiTheme="minorHAnsi" w:hAnsiTheme="minorHAnsi"/>
        </w:rPr>
        <w:t>açık</w:t>
      </w:r>
      <w:r w:rsidRPr="00613905">
        <w:rPr>
          <w:rFonts w:asciiTheme="minorHAnsi" w:hAnsiTheme="minorHAnsi"/>
          <w:spacing w:val="-6"/>
        </w:rPr>
        <w:t xml:space="preserve"> </w:t>
      </w:r>
      <w:r w:rsidRPr="00613905">
        <w:rPr>
          <w:rFonts w:asciiTheme="minorHAnsi" w:hAnsiTheme="minorHAnsi"/>
        </w:rPr>
        <w:t>bir</w:t>
      </w:r>
      <w:r w:rsidRPr="00613905">
        <w:rPr>
          <w:rFonts w:asciiTheme="minorHAnsi" w:hAnsiTheme="minorHAnsi"/>
          <w:spacing w:val="-6"/>
        </w:rPr>
        <w:t xml:space="preserve"> </w:t>
      </w:r>
      <w:r w:rsidRPr="00613905">
        <w:rPr>
          <w:rFonts w:asciiTheme="minorHAnsi" w:hAnsiTheme="minorHAnsi"/>
        </w:rPr>
        <w:t>ifadeyle</w:t>
      </w:r>
      <w:r w:rsidRPr="00613905">
        <w:rPr>
          <w:rFonts w:asciiTheme="minorHAnsi" w:hAnsiTheme="minorHAnsi"/>
          <w:spacing w:val="-6"/>
        </w:rPr>
        <w:t xml:space="preserve"> </w:t>
      </w:r>
      <w:r w:rsidRPr="00613905">
        <w:rPr>
          <w:rFonts w:asciiTheme="minorHAnsi" w:hAnsiTheme="minorHAnsi"/>
        </w:rPr>
        <w:t>şirketler</w:t>
      </w:r>
      <w:r w:rsidRPr="00613905">
        <w:rPr>
          <w:rFonts w:asciiTheme="minorHAnsi" w:hAnsiTheme="minorHAnsi"/>
          <w:spacing w:val="-6"/>
        </w:rPr>
        <w:t xml:space="preserve"> </w:t>
      </w:r>
      <w:r w:rsidRPr="00613905">
        <w:rPr>
          <w:rFonts w:asciiTheme="minorHAnsi" w:hAnsiTheme="minorHAnsi"/>
        </w:rPr>
        <w:t>tüketici</w:t>
      </w:r>
      <w:r w:rsidRPr="00613905">
        <w:rPr>
          <w:rFonts w:asciiTheme="minorHAnsi" w:hAnsiTheme="minorHAnsi"/>
          <w:spacing w:val="-6"/>
        </w:rPr>
        <w:t xml:space="preserve"> </w:t>
      </w:r>
      <w:r w:rsidRPr="00613905">
        <w:rPr>
          <w:rFonts w:asciiTheme="minorHAnsi" w:hAnsiTheme="minorHAnsi"/>
        </w:rPr>
        <w:t>ile</w:t>
      </w:r>
      <w:r w:rsidRPr="00613905">
        <w:rPr>
          <w:rFonts w:asciiTheme="minorHAnsi" w:hAnsiTheme="minorHAnsi"/>
          <w:spacing w:val="-6"/>
        </w:rPr>
        <w:t xml:space="preserve"> </w:t>
      </w:r>
      <w:r w:rsidRPr="00613905">
        <w:rPr>
          <w:rFonts w:asciiTheme="minorHAnsi" w:hAnsiTheme="minorHAnsi"/>
        </w:rPr>
        <w:t>iletişimde</w:t>
      </w:r>
      <w:r w:rsidRPr="00613905">
        <w:rPr>
          <w:rFonts w:asciiTheme="minorHAnsi" w:hAnsiTheme="minorHAnsi"/>
          <w:spacing w:val="-6"/>
        </w:rPr>
        <w:t xml:space="preserve"> </w:t>
      </w:r>
      <w:r w:rsidRPr="00613905">
        <w:rPr>
          <w:rFonts w:asciiTheme="minorHAnsi" w:hAnsiTheme="minorHAnsi"/>
        </w:rPr>
        <w:t>kalma</w:t>
      </w:r>
      <w:r w:rsidRPr="00613905">
        <w:rPr>
          <w:rFonts w:asciiTheme="minorHAnsi" w:hAnsiTheme="minorHAnsi"/>
          <w:spacing w:val="-6"/>
        </w:rPr>
        <w:t xml:space="preserve"> </w:t>
      </w:r>
      <w:r w:rsidRPr="00613905">
        <w:rPr>
          <w:rFonts w:asciiTheme="minorHAnsi" w:hAnsiTheme="minorHAnsi"/>
        </w:rPr>
        <w:t>ve</w:t>
      </w:r>
      <w:r w:rsidRPr="00613905">
        <w:rPr>
          <w:rFonts w:asciiTheme="minorHAnsi" w:hAnsiTheme="minorHAnsi"/>
          <w:spacing w:val="-6"/>
        </w:rPr>
        <w:t xml:space="preserve"> </w:t>
      </w:r>
      <w:r w:rsidRPr="00613905">
        <w:rPr>
          <w:rFonts w:asciiTheme="minorHAnsi" w:hAnsiTheme="minorHAnsi"/>
        </w:rPr>
        <w:t>ürünlerinin</w:t>
      </w:r>
      <w:r w:rsidRPr="00613905">
        <w:rPr>
          <w:rFonts w:asciiTheme="minorHAnsi" w:hAnsiTheme="minorHAnsi"/>
          <w:spacing w:val="-6"/>
        </w:rPr>
        <w:t xml:space="preserve"> </w:t>
      </w:r>
      <w:r w:rsidRPr="00613905">
        <w:rPr>
          <w:rFonts w:asciiTheme="minorHAnsi" w:hAnsiTheme="minorHAnsi"/>
        </w:rPr>
        <w:t>satış</w:t>
      </w:r>
      <w:r w:rsidRPr="00613905">
        <w:rPr>
          <w:rFonts w:asciiTheme="minorHAnsi" w:hAnsiTheme="minorHAnsi"/>
          <w:spacing w:val="-6"/>
        </w:rPr>
        <w:t xml:space="preserve"> </w:t>
      </w:r>
      <w:r w:rsidRPr="00613905">
        <w:rPr>
          <w:rFonts w:asciiTheme="minorHAnsi" w:hAnsiTheme="minorHAnsi"/>
        </w:rPr>
        <w:t>ve</w:t>
      </w:r>
      <w:r w:rsidRPr="00613905">
        <w:rPr>
          <w:rFonts w:asciiTheme="minorHAnsi" w:hAnsiTheme="minorHAnsi"/>
          <w:spacing w:val="-6"/>
        </w:rPr>
        <w:t xml:space="preserve"> </w:t>
      </w:r>
      <w:r w:rsidRPr="00613905">
        <w:rPr>
          <w:rFonts w:asciiTheme="minorHAnsi" w:hAnsiTheme="minorHAnsi"/>
        </w:rPr>
        <w:t xml:space="preserve">pazarlamasını yapabilmek amacıyla </w:t>
      </w:r>
      <w:proofErr w:type="spellStart"/>
      <w:r w:rsidRPr="00613905">
        <w:rPr>
          <w:rFonts w:asciiTheme="minorHAnsi" w:hAnsiTheme="minorHAnsi"/>
        </w:rPr>
        <w:t>Metaverse’ün</w:t>
      </w:r>
      <w:proofErr w:type="spellEnd"/>
      <w:r w:rsidRPr="00613905">
        <w:rPr>
          <w:rFonts w:asciiTheme="minorHAnsi" w:hAnsiTheme="minorHAnsi"/>
        </w:rPr>
        <w:t xml:space="preserve"> yarattığı fırsatlardan faydalanıyorlar. Birkaç örnek vermek gerekirse markalar;</w:t>
      </w:r>
    </w:p>
    <w:p w:rsidR="00613905" w:rsidRPr="00613905" w:rsidRDefault="00613905" w:rsidP="00613905">
      <w:pPr>
        <w:pStyle w:val="ListeParagraf"/>
        <w:numPr>
          <w:ilvl w:val="1"/>
          <w:numId w:val="9"/>
        </w:numPr>
        <w:tabs>
          <w:tab w:val="left" w:pos="908"/>
        </w:tabs>
        <w:kinsoku w:val="0"/>
        <w:overflowPunct w:val="0"/>
        <w:spacing w:before="147"/>
        <w:rPr>
          <w:rFonts w:asciiTheme="minorHAnsi" w:hAnsiTheme="minorHAnsi"/>
          <w:spacing w:val="-2"/>
          <w:w w:val="90"/>
          <w:sz w:val="22"/>
          <w:szCs w:val="22"/>
        </w:rPr>
      </w:pPr>
      <w:r w:rsidRPr="00613905">
        <w:rPr>
          <w:rFonts w:asciiTheme="minorHAnsi" w:hAnsiTheme="minorHAnsi"/>
          <w:spacing w:val="-6"/>
          <w:sz w:val="22"/>
          <w:szCs w:val="22"/>
        </w:rPr>
        <w:t>Gecikmeden</w:t>
      </w:r>
      <w:r w:rsidRPr="00613905">
        <w:rPr>
          <w:rFonts w:asciiTheme="minorHAnsi" w:hAnsiTheme="minorHAnsi"/>
          <w:spacing w:val="-5"/>
          <w:sz w:val="22"/>
          <w:szCs w:val="22"/>
        </w:rPr>
        <w:t xml:space="preserve"> </w:t>
      </w:r>
      <w:proofErr w:type="spellStart"/>
      <w:r w:rsidRPr="00613905">
        <w:rPr>
          <w:rFonts w:asciiTheme="minorHAnsi" w:hAnsiTheme="minorHAnsi"/>
          <w:spacing w:val="-6"/>
          <w:sz w:val="22"/>
          <w:szCs w:val="22"/>
        </w:rPr>
        <w:t>Metaverse’te</w:t>
      </w:r>
      <w:proofErr w:type="spellEnd"/>
      <w:r w:rsidRPr="00613905">
        <w:rPr>
          <w:rFonts w:asciiTheme="minorHAnsi" w:hAnsiTheme="minorHAnsi"/>
          <w:spacing w:val="-5"/>
          <w:sz w:val="22"/>
          <w:szCs w:val="22"/>
        </w:rPr>
        <w:t xml:space="preserve"> </w:t>
      </w:r>
      <w:r w:rsidRPr="00613905">
        <w:rPr>
          <w:rFonts w:asciiTheme="minorHAnsi" w:hAnsiTheme="minorHAnsi"/>
          <w:spacing w:val="-6"/>
          <w:sz w:val="22"/>
          <w:szCs w:val="22"/>
        </w:rPr>
        <w:t>yer</w:t>
      </w:r>
      <w:r w:rsidRPr="00613905">
        <w:rPr>
          <w:rFonts w:asciiTheme="minorHAnsi" w:hAnsiTheme="minorHAnsi"/>
          <w:spacing w:val="-4"/>
          <w:sz w:val="22"/>
          <w:szCs w:val="22"/>
        </w:rPr>
        <w:t xml:space="preserve"> </w:t>
      </w:r>
      <w:r w:rsidRPr="00613905">
        <w:rPr>
          <w:rFonts w:asciiTheme="minorHAnsi" w:hAnsiTheme="minorHAnsi"/>
          <w:spacing w:val="-6"/>
          <w:sz w:val="22"/>
          <w:szCs w:val="22"/>
        </w:rPr>
        <w:t>alarak</w:t>
      </w:r>
      <w:r w:rsidRPr="00613905">
        <w:rPr>
          <w:rFonts w:asciiTheme="minorHAnsi" w:hAnsiTheme="minorHAnsi"/>
          <w:spacing w:val="-5"/>
          <w:sz w:val="22"/>
          <w:szCs w:val="22"/>
        </w:rPr>
        <w:t xml:space="preserve"> </w:t>
      </w:r>
      <w:r w:rsidRPr="00613905">
        <w:rPr>
          <w:rFonts w:asciiTheme="minorHAnsi" w:hAnsiTheme="minorHAnsi" w:cs="Tahoma"/>
          <w:b/>
          <w:bCs/>
          <w:w w:val="90"/>
          <w:sz w:val="22"/>
          <w:szCs w:val="22"/>
        </w:rPr>
        <w:t>“yenilikçi”</w:t>
      </w:r>
      <w:r w:rsidRPr="00613905">
        <w:rPr>
          <w:rFonts w:asciiTheme="minorHAnsi" w:hAnsiTheme="minorHAnsi" w:cs="Tahoma"/>
          <w:b/>
          <w:bCs/>
          <w:spacing w:val="-2"/>
          <w:w w:val="90"/>
          <w:sz w:val="22"/>
          <w:szCs w:val="22"/>
        </w:rPr>
        <w:t xml:space="preserve"> </w:t>
      </w:r>
      <w:r w:rsidRPr="00613905">
        <w:rPr>
          <w:rFonts w:asciiTheme="minorHAnsi" w:hAnsiTheme="minorHAnsi" w:cs="Tahoma"/>
          <w:b/>
          <w:bCs/>
          <w:w w:val="90"/>
          <w:sz w:val="22"/>
          <w:szCs w:val="22"/>
        </w:rPr>
        <w:t>marka</w:t>
      </w:r>
      <w:r w:rsidRPr="00613905">
        <w:rPr>
          <w:rFonts w:asciiTheme="minorHAnsi" w:hAnsiTheme="minorHAnsi" w:cs="Tahoma"/>
          <w:b/>
          <w:bCs/>
          <w:spacing w:val="-2"/>
          <w:w w:val="90"/>
          <w:sz w:val="22"/>
          <w:szCs w:val="22"/>
        </w:rPr>
        <w:t xml:space="preserve"> </w:t>
      </w:r>
      <w:r w:rsidRPr="00613905">
        <w:rPr>
          <w:rFonts w:asciiTheme="minorHAnsi" w:hAnsiTheme="minorHAnsi" w:cs="Tahoma"/>
          <w:b/>
          <w:bCs/>
          <w:w w:val="90"/>
          <w:sz w:val="22"/>
          <w:szCs w:val="22"/>
        </w:rPr>
        <w:t>imajını</w:t>
      </w:r>
      <w:r w:rsidRPr="00613905">
        <w:rPr>
          <w:rFonts w:asciiTheme="minorHAnsi" w:hAnsiTheme="minorHAnsi" w:cs="Tahoma"/>
          <w:b/>
          <w:bCs/>
          <w:spacing w:val="-2"/>
          <w:w w:val="90"/>
          <w:sz w:val="22"/>
          <w:szCs w:val="22"/>
        </w:rPr>
        <w:t xml:space="preserve"> kuvvetlendirmek</w:t>
      </w:r>
      <w:r w:rsidRPr="00613905">
        <w:rPr>
          <w:rFonts w:asciiTheme="minorHAnsi" w:hAnsiTheme="minorHAnsi"/>
          <w:spacing w:val="-2"/>
          <w:w w:val="90"/>
          <w:sz w:val="22"/>
          <w:szCs w:val="22"/>
        </w:rPr>
        <w:t>,</w:t>
      </w:r>
    </w:p>
    <w:p w:rsidR="00613905" w:rsidRPr="00613905" w:rsidRDefault="00613905" w:rsidP="00613905">
      <w:pPr>
        <w:pStyle w:val="ListeParagraf"/>
        <w:numPr>
          <w:ilvl w:val="1"/>
          <w:numId w:val="9"/>
        </w:numPr>
        <w:tabs>
          <w:tab w:val="left" w:pos="908"/>
        </w:tabs>
        <w:kinsoku w:val="0"/>
        <w:overflowPunct w:val="0"/>
        <w:spacing w:before="147"/>
        <w:rPr>
          <w:rFonts w:asciiTheme="minorHAnsi" w:hAnsiTheme="minorHAnsi"/>
          <w:spacing w:val="-2"/>
          <w:w w:val="90"/>
          <w:sz w:val="22"/>
          <w:szCs w:val="22"/>
        </w:rPr>
      </w:pPr>
      <w:r w:rsidRPr="00613905">
        <w:rPr>
          <w:rFonts w:asciiTheme="minorHAnsi" w:hAnsiTheme="minorHAnsi"/>
          <w:spacing w:val="-6"/>
          <w:sz w:val="22"/>
          <w:szCs w:val="22"/>
        </w:rPr>
        <w:t>Sanal</w:t>
      </w:r>
      <w:r w:rsidRPr="00613905">
        <w:rPr>
          <w:rFonts w:asciiTheme="minorHAnsi" w:hAnsiTheme="minorHAnsi"/>
          <w:spacing w:val="33"/>
          <w:sz w:val="22"/>
          <w:szCs w:val="22"/>
        </w:rPr>
        <w:t xml:space="preserve"> </w:t>
      </w:r>
      <w:r w:rsidRPr="00613905">
        <w:rPr>
          <w:rFonts w:asciiTheme="minorHAnsi" w:hAnsiTheme="minorHAnsi"/>
          <w:spacing w:val="-6"/>
          <w:sz w:val="22"/>
          <w:szCs w:val="22"/>
        </w:rPr>
        <w:t>mağazalar</w:t>
      </w:r>
      <w:r w:rsidRPr="00613905">
        <w:rPr>
          <w:rFonts w:asciiTheme="minorHAnsi" w:hAnsiTheme="minorHAnsi"/>
          <w:w w:val="90"/>
          <w:sz w:val="22"/>
          <w:szCs w:val="22"/>
        </w:rPr>
        <w:t>/platformlar</w:t>
      </w:r>
      <w:r w:rsidRPr="00613905">
        <w:rPr>
          <w:rFonts w:asciiTheme="minorHAnsi" w:hAnsiTheme="minorHAnsi"/>
          <w:spacing w:val="34"/>
          <w:sz w:val="22"/>
          <w:szCs w:val="22"/>
        </w:rPr>
        <w:t xml:space="preserve"> </w:t>
      </w:r>
      <w:r w:rsidRPr="00613905">
        <w:rPr>
          <w:rFonts w:asciiTheme="minorHAnsi" w:hAnsiTheme="minorHAnsi"/>
          <w:spacing w:val="-6"/>
          <w:sz w:val="22"/>
          <w:szCs w:val="22"/>
        </w:rPr>
        <w:t>oluşturarak</w:t>
      </w:r>
      <w:r w:rsidRPr="00613905">
        <w:rPr>
          <w:rFonts w:asciiTheme="minorHAnsi" w:hAnsiTheme="minorHAnsi"/>
          <w:spacing w:val="34"/>
          <w:sz w:val="22"/>
          <w:szCs w:val="22"/>
        </w:rPr>
        <w:t xml:space="preserve"> </w:t>
      </w:r>
      <w:r w:rsidRPr="00613905">
        <w:rPr>
          <w:rFonts w:asciiTheme="minorHAnsi" w:hAnsiTheme="minorHAnsi" w:cs="Tahoma"/>
          <w:b/>
          <w:bCs/>
          <w:w w:val="90"/>
          <w:sz w:val="22"/>
          <w:szCs w:val="22"/>
        </w:rPr>
        <w:t>gerçek</w:t>
      </w:r>
      <w:r w:rsidRPr="00613905">
        <w:rPr>
          <w:rFonts w:asciiTheme="minorHAnsi" w:hAnsiTheme="minorHAnsi" w:cs="Tahoma"/>
          <w:b/>
          <w:bCs/>
          <w:spacing w:val="30"/>
          <w:sz w:val="22"/>
          <w:szCs w:val="22"/>
        </w:rPr>
        <w:t xml:space="preserve"> </w:t>
      </w:r>
      <w:r w:rsidRPr="00613905">
        <w:rPr>
          <w:rFonts w:asciiTheme="minorHAnsi" w:hAnsiTheme="minorHAnsi" w:cs="Tahoma"/>
          <w:b/>
          <w:bCs/>
          <w:w w:val="90"/>
          <w:sz w:val="22"/>
          <w:szCs w:val="22"/>
        </w:rPr>
        <w:t>ürün</w:t>
      </w:r>
      <w:r w:rsidRPr="00613905">
        <w:rPr>
          <w:rFonts w:asciiTheme="minorHAnsi" w:hAnsiTheme="minorHAnsi" w:cs="Tahoma"/>
          <w:b/>
          <w:bCs/>
          <w:spacing w:val="30"/>
          <w:sz w:val="22"/>
          <w:szCs w:val="22"/>
        </w:rPr>
        <w:t xml:space="preserve"> </w:t>
      </w:r>
      <w:r w:rsidRPr="00613905">
        <w:rPr>
          <w:rFonts w:asciiTheme="minorHAnsi" w:hAnsiTheme="minorHAnsi" w:cs="Tahoma"/>
          <w:b/>
          <w:bCs/>
          <w:w w:val="90"/>
          <w:sz w:val="22"/>
          <w:szCs w:val="22"/>
        </w:rPr>
        <w:t>satışı</w:t>
      </w:r>
      <w:r w:rsidRPr="00613905">
        <w:rPr>
          <w:rFonts w:asciiTheme="minorHAnsi" w:hAnsiTheme="minorHAnsi" w:cs="Tahoma"/>
          <w:b/>
          <w:bCs/>
          <w:spacing w:val="30"/>
          <w:sz w:val="22"/>
          <w:szCs w:val="22"/>
        </w:rPr>
        <w:t xml:space="preserve"> </w:t>
      </w:r>
      <w:r w:rsidRPr="00613905">
        <w:rPr>
          <w:rFonts w:asciiTheme="minorHAnsi" w:hAnsiTheme="minorHAnsi" w:cs="Tahoma"/>
          <w:b/>
          <w:bCs/>
          <w:spacing w:val="-2"/>
          <w:w w:val="90"/>
          <w:sz w:val="22"/>
          <w:szCs w:val="22"/>
        </w:rPr>
        <w:t>yapmak</w:t>
      </w:r>
      <w:r w:rsidRPr="00613905">
        <w:rPr>
          <w:rFonts w:asciiTheme="minorHAnsi" w:hAnsiTheme="minorHAnsi"/>
          <w:spacing w:val="-2"/>
          <w:w w:val="90"/>
          <w:sz w:val="22"/>
          <w:szCs w:val="22"/>
        </w:rPr>
        <w:t>,</w:t>
      </w:r>
    </w:p>
    <w:p w:rsidR="00613905" w:rsidRPr="00613905" w:rsidRDefault="00613905" w:rsidP="00613905">
      <w:pPr>
        <w:pStyle w:val="ListeParagraf"/>
        <w:numPr>
          <w:ilvl w:val="1"/>
          <w:numId w:val="9"/>
        </w:numPr>
        <w:tabs>
          <w:tab w:val="left" w:pos="908"/>
        </w:tabs>
        <w:kinsoku w:val="0"/>
        <w:overflowPunct w:val="0"/>
        <w:spacing w:before="147"/>
        <w:rPr>
          <w:rFonts w:asciiTheme="minorHAnsi" w:hAnsiTheme="minorHAnsi"/>
          <w:spacing w:val="-6"/>
          <w:sz w:val="22"/>
          <w:szCs w:val="22"/>
        </w:rPr>
      </w:pPr>
      <w:proofErr w:type="spellStart"/>
      <w:r w:rsidRPr="00613905">
        <w:rPr>
          <w:rFonts w:asciiTheme="minorHAnsi" w:hAnsiTheme="minorHAnsi"/>
          <w:spacing w:val="-6"/>
          <w:sz w:val="22"/>
          <w:szCs w:val="22"/>
        </w:rPr>
        <w:t>Showroomlar</w:t>
      </w:r>
      <w:proofErr w:type="spellEnd"/>
      <w:r w:rsidRPr="00613905">
        <w:rPr>
          <w:rFonts w:asciiTheme="minorHAnsi" w:hAnsiTheme="minorHAnsi"/>
          <w:spacing w:val="-10"/>
          <w:sz w:val="22"/>
          <w:szCs w:val="22"/>
        </w:rPr>
        <w:t xml:space="preserve"> </w:t>
      </w:r>
      <w:r w:rsidRPr="00613905">
        <w:rPr>
          <w:rFonts w:asciiTheme="minorHAnsi" w:hAnsiTheme="minorHAnsi"/>
          <w:spacing w:val="-6"/>
          <w:sz w:val="22"/>
          <w:szCs w:val="22"/>
        </w:rPr>
        <w:t>kurarak</w:t>
      </w:r>
      <w:r w:rsidRPr="00613905">
        <w:rPr>
          <w:rFonts w:asciiTheme="minorHAnsi" w:hAnsiTheme="minorHAnsi"/>
          <w:spacing w:val="-8"/>
          <w:sz w:val="22"/>
          <w:szCs w:val="22"/>
        </w:rPr>
        <w:t xml:space="preserve"> </w:t>
      </w:r>
      <w:r w:rsidRPr="00613905">
        <w:rPr>
          <w:rFonts w:asciiTheme="minorHAnsi" w:hAnsiTheme="minorHAnsi" w:cs="Tahoma"/>
          <w:b/>
          <w:bCs/>
          <w:spacing w:val="-6"/>
          <w:sz w:val="22"/>
          <w:szCs w:val="22"/>
        </w:rPr>
        <w:t>sanal</w:t>
      </w:r>
      <w:r w:rsidRPr="00613905">
        <w:rPr>
          <w:rFonts w:asciiTheme="minorHAnsi" w:hAnsiTheme="minorHAnsi" w:cs="Tahoma"/>
          <w:b/>
          <w:bCs/>
          <w:spacing w:val="-10"/>
          <w:sz w:val="22"/>
          <w:szCs w:val="22"/>
        </w:rPr>
        <w:t xml:space="preserve"> </w:t>
      </w:r>
      <w:r w:rsidRPr="00613905">
        <w:rPr>
          <w:rFonts w:asciiTheme="minorHAnsi" w:hAnsiTheme="minorHAnsi" w:cs="Tahoma"/>
          <w:b/>
          <w:bCs/>
          <w:spacing w:val="-6"/>
          <w:sz w:val="22"/>
          <w:szCs w:val="22"/>
        </w:rPr>
        <w:t>ürün</w:t>
      </w:r>
      <w:r w:rsidRPr="00613905">
        <w:rPr>
          <w:rFonts w:asciiTheme="minorHAnsi" w:hAnsiTheme="minorHAnsi" w:cs="Tahoma"/>
          <w:b/>
          <w:bCs/>
          <w:spacing w:val="-10"/>
          <w:sz w:val="22"/>
          <w:szCs w:val="22"/>
        </w:rPr>
        <w:t xml:space="preserve"> </w:t>
      </w:r>
      <w:r w:rsidRPr="00613905">
        <w:rPr>
          <w:rFonts w:asciiTheme="minorHAnsi" w:hAnsiTheme="minorHAnsi" w:cs="Tahoma"/>
          <w:b/>
          <w:bCs/>
          <w:spacing w:val="-6"/>
          <w:sz w:val="22"/>
          <w:szCs w:val="22"/>
        </w:rPr>
        <w:t>satışı</w:t>
      </w:r>
      <w:r w:rsidRPr="00613905">
        <w:rPr>
          <w:rFonts w:asciiTheme="minorHAnsi" w:hAnsiTheme="minorHAnsi" w:cs="Tahoma"/>
          <w:b/>
          <w:bCs/>
          <w:spacing w:val="-10"/>
          <w:sz w:val="22"/>
          <w:szCs w:val="22"/>
        </w:rPr>
        <w:t xml:space="preserve"> </w:t>
      </w:r>
      <w:r w:rsidRPr="00613905">
        <w:rPr>
          <w:rFonts w:asciiTheme="minorHAnsi" w:hAnsiTheme="minorHAnsi" w:cs="Tahoma"/>
          <w:b/>
          <w:bCs/>
          <w:spacing w:val="-6"/>
          <w:sz w:val="22"/>
          <w:szCs w:val="22"/>
        </w:rPr>
        <w:t>yapmak</w:t>
      </w:r>
      <w:r w:rsidRPr="00613905">
        <w:rPr>
          <w:rFonts w:asciiTheme="minorHAnsi" w:hAnsiTheme="minorHAnsi"/>
          <w:spacing w:val="-6"/>
          <w:sz w:val="22"/>
          <w:szCs w:val="22"/>
        </w:rPr>
        <w:t>,</w:t>
      </w:r>
    </w:p>
    <w:p w:rsidR="00613905" w:rsidRPr="00613905" w:rsidRDefault="00613905" w:rsidP="00613905">
      <w:pPr>
        <w:pStyle w:val="ListeParagraf"/>
        <w:numPr>
          <w:ilvl w:val="1"/>
          <w:numId w:val="9"/>
        </w:numPr>
        <w:tabs>
          <w:tab w:val="left" w:pos="908"/>
        </w:tabs>
        <w:kinsoku w:val="0"/>
        <w:overflowPunct w:val="0"/>
        <w:spacing w:before="156" w:line="230" w:lineRule="auto"/>
        <w:ind w:right="410"/>
        <w:rPr>
          <w:rFonts w:asciiTheme="minorHAnsi" w:hAnsiTheme="minorHAnsi"/>
          <w:sz w:val="22"/>
          <w:szCs w:val="22"/>
        </w:rPr>
      </w:pPr>
      <w:r w:rsidRPr="00613905">
        <w:rPr>
          <w:rFonts w:asciiTheme="minorHAnsi" w:hAnsiTheme="minorHAnsi"/>
          <w:spacing w:val="-6"/>
          <w:sz w:val="22"/>
          <w:szCs w:val="22"/>
        </w:rPr>
        <w:t xml:space="preserve">Konserler/sergiler/toplantılar ve benzeri etkinlikler düzenleyerek </w:t>
      </w:r>
      <w:r w:rsidRPr="00613905">
        <w:rPr>
          <w:rFonts w:asciiTheme="minorHAnsi" w:hAnsiTheme="minorHAnsi" w:cs="Tahoma"/>
          <w:b/>
          <w:bCs/>
          <w:spacing w:val="-6"/>
          <w:sz w:val="22"/>
          <w:szCs w:val="22"/>
        </w:rPr>
        <w:t xml:space="preserve">tüketici ile dolaylı yoldan </w:t>
      </w:r>
      <w:r w:rsidRPr="00613905">
        <w:rPr>
          <w:rFonts w:asciiTheme="minorHAnsi" w:hAnsiTheme="minorHAnsi" w:cs="Tahoma"/>
          <w:b/>
          <w:bCs/>
          <w:sz w:val="22"/>
          <w:szCs w:val="22"/>
        </w:rPr>
        <w:t>bağ kurmak</w:t>
      </w:r>
      <w:r w:rsidRPr="00613905">
        <w:rPr>
          <w:rFonts w:asciiTheme="minorHAnsi" w:hAnsiTheme="minorHAnsi"/>
          <w:sz w:val="22"/>
          <w:szCs w:val="22"/>
        </w:rPr>
        <w:t>,</w:t>
      </w:r>
    </w:p>
    <w:p w:rsidR="00613905" w:rsidRPr="00613905" w:rsidRDefault="00613905" w:rsidP="00613905">
      <w:pPr>
        <w:pStyle w:val="ListeParagraf"/>
        <w:numPr>
          <w:ilvl w:val="1"/>
          <w:numId w:val="9"/>
        </w:numPr>
        <w:tabs>
          <w:tab w:val="left" w:pos="908"/>
        </w:tabs>
        <w:kinsoku w:val="0"/>
        <w:overflowPunct w:val="0"/>
        <w:spacing w:before="147"/>
        <w:rPr>
          <w:rFonts w:asciiTheme="minorHAnsi" w:hAnsiTheme="minorHAnsi"/>
          <w:spacing w:val="-2"/>
          <w:w w:val="90"/>
          <w:sz w:val="22"/>
          <w:szCs w:val="22"/>
        </w:rPr>
      </w:pPr>
      <w:r w:rsidRPr="00613905">
        <w:rPr>
          <w:rFonts w:asciiTheme="minorHAnsi" w:hAnsiTheme="minorHAnsi"/>
          <w:spacing w:val="-6"/>
          <w:sz w:val="22"/>
          <w:szCs w:val="22"/>
        </w:rPr>
        <w:t>Oyun</w:t>
      </w:r>
      <w:r w:rsidRPr="00613905">
        <w:rPr>
          <w:rFonts w:asciiTheme="minorHAnsi" w:hAnsiTheme="minorHAnsi"/>
          <w:spacing w:val="8"/>
          <w:sz w:val="22"/>
          <w:szCs w:val="22"/>
        </w:rPr>
        <w:t xml:space="preserve"> </w:t>
      </w:r>
      <w:r w:rsidRPr="00613905">
        <w:rPr>
          <w:rFonts w:asciiTheme="minorHAnsi" w:hAnsiTheme="minorHAnsi"/>
          <w:spacing w:val="-6"/>
          <w:sz w:val="22"/>
          <w:szCs w:val="22"/>
        </w:rPr>
        <w:t>platformları</w:t>
      </w:r>
      <w:r w:rsidRPr="00613905">
        <w:rPr>
          <w:rFonts w:asciiTheme="minorHAnsi" w:hAnsiTheme="minorHAnsi"/>
          <w:spacing w:val="8"/>
          <w:sz w:val="22"/>
          <w:szCs w:val="22"/>
        </w:rPr>
        <w:t xml:space="preserve"> </w:t>
      </w:r>
      <w:r w:rsidRPr="00613905">
        <w:rPr>
          <w:rFonts w:asciiTheme="minorHAnsi" w:hAnsiTheme="minorHAnsi"/>
          <w:spacing w:val="-6"/>
          <w:sz w:val="22"/>
          <w:szCs w:val="22"/>
        </w:rPr>
        <w:t>aracılığıyla</w:t>
      </w:r>
      <w:r w:rsidRPr="00613905">
        <w:rPr>
          <w:rFonts w:asciiTheme="minorHAnsi" w:hAnsiTheme="minorHAnsi"/>
          <w:spacing w:val="9"/>
          <w:sz w:val="22"/>
          <w:szCs w:val="22"/>
        </w:rPr>
        <w:t xml:space="preserve"> </w:t>
      </w:r>
      <w:r w:rsidRPr="00613905">
        <w:rPr>
          <w:rFonts w:asciiTheme="minorHAnsi" w:hAnsiTheme="minorHAnsi" w:cs="Tahoma"/>
          <w:b/>
          <w:bCs/>
          <w:w w:val="90"/>
          <w:sz w:val="22"/>
          <w:szCs w:val="22"/>
        </w:rPr>
        <w:t>tüketiciyi</w:t>
      </w:r>
      <w:r w:rsidRPr="00613905">
        <w:rPr>
          <w:rFonts w:asciiTheme="minorHAnsi" w:hAnsiTheme="minorHAnsi" w:cs="Tahoma"/>
          <w:b/>
          <w:bCs/>
          <w:spacing w:val="4"/>
          <w:sz w:val="22"/>
          <w:szCs w:val="22"/>
        </w:rPr>
        <w:t xml:space="preserve"> </w:t>
      </w:r>
      <w:r w:rsidRPr="00613905">
        <w:rPr>
          <w:rFonts w:asciiTheme="minorHAnsi" w:hAnsiTheme="minorHAnsi" w:cs="Tahoma"/>
          <w:b/>
          <w:bCs/>
          <w:w w:val="90"/>
          <w:sz w:val="22"/>
          <w:szCs w:val="22"/>
        </w:rPr>
        <w:t>daha</w:t>
      </w:r>
      <w:r w:rsidRPr="00613905">
        <w:rPr>
          <w:rFonts w:asciiTheme="minorHAnsi" w:hAnsiTheme="minorHAnsi" w:cs="Tahoma"/>
          <w:b/>
          <w:bCs/>
          <w:spacing w:val="5"/>
          <w:sz w:val="22"/>
          <w:szCs w:val="22"/>
        </w:rPr>
        <w:t xml:space="preserve"> </w:t>
      </w:r>
      <w:r w:rsidRPr="00613905">
        <w:rPr>
          <w:rFonts w:asciiTheme="minorHAnsi" w:hAnsiTheme="minorHAnsi" w:cs="Tahoma"/>
          <w:b/>
          <w:bCs/>
          <w:w w:val="90"/>
          <w:sz w:val="22"/>
          <w:szCs w:val="22"/>
        </w:rPr>
        <w:t>uzun</w:t>
      </w:r>
      <w:r w:rsidRPr="00613905">
        <w:rPr>
          <w:rFonts w:asciiTheme="minorHAnsi" w:hAnsiTheme="minorHAnsi" w:cs="Tahoma"/>
          <w:b/>
          <w:bCs/>
          <w:spacing w:val="4"/>
          <w:sz w:val="22"/>
          <w:szCs w:val="22"/>
        </w:rPr>
        <w:t xml:space="preserve"> </w:t>
      </w:r>
      <w:r w:rsidRPr="00613905">
        <w:rPr>
          <w:rFonts w:asciiTheme="minorHAnsi" w:hAnsiTheme="minorHAnsi" w:cs="Tahoma"/>
          <w:b/>
          <w:bCs/>
          <w:w w:val="90"/>
          <w:sz w:val="22"/>
          <w:szCs w:val="22"/>
        </w:rPr>
        <w:t>süre</w:t>
      </w:r>
      <w:r w:rsidRPr="00613905">
        <w:rPr>
          <w:rFonts w:asciiTheme="minorHAnsi" w:hAnsiTheme="minorHAnsi" w:cs="Tahoma"/>
          <w:b/>
          <w:bCs/>
          <w:spacing w:val="5"/>
          <w:sz w:val="22"/>
          <w:szCs w:val="22"/>
        </w:rPr>
        <w:t xml:space="preserve"> </w:t>
      </w:r>
      <w:r w:rsidRPr="00613905">
        <w:rPr>
          <w:rFonts w:asciiTheme="minorHAnsi" w:hAnsiTheme="minorHAnsi" w:cs="Tahoma"/>
          <w:b/>
          <w:bCs/>
          <w:w w:val="90"/>
          <w:sz w:val="22"/>
          <w:szCs w:val="22"/>
        </w:rPr>
        <w:t>etki</w:t>
      </w:r>
      <w:r w:rsidRPr="00613905">
        <w:rPr>
          <w:rFonts w:asciiTheme="minorHAnsi" w:hAnsiTheme="minorHAnsi" w:cs="Tahoma"/>
          <w:b/>
          <w:bCs/>
          <w:spacing w:val="4"/>
          <w:sz w:val="22"/>
          <w:szCs w:val="22"/>
        </w:rPr>
        <w:t xml:space="preserve"> </w:t>
      </w:r>
      <w:r w:rsidRPr="00613905">
        <w:rPr>
          <w:rFonts w:asciiTheme="minorHAnsi" w:hAnsiTheme="minorHAnsi" w:cs="Tahoma"/>
          <w:b/>
          <w:bCs/>
          <w:w w:val="90"/>
          <w:sz w:val="22"/>
          <w:szCs w:val="22"/>
        </w:rPr>
        <w:t>altında</w:t>
      </w:r>
      <w:r w:rsidRPr="00613905">
        <w:rPr>
          <w:rFonts w:asciiTheme="minorHAnsi" w:hAnsiTheme="minorHAnsi" w:cs="Tahoma"/>
          <w:b/>
          <w:bCs/>
          <w:spacing w:val="4"/>
          <w:sz w:val="22"/>
          <w:szCs w:val="22"/>
        </w:rPr>
        <w:t xml:space="preserve"> </w:t>
      </w:r>
      <w:r w:rsidRPr="00613905">
        <w:rPr>
          <w:rFonts w:asciiTheme="minorHAnsi" w:hAnsiTheme="minorHAnsi" w:cs="Tahoma"/>
          <w:b/>
          <w:bCs/>
          <w:spacing w:val="-2"/>
          <w:w w:val="90"/>
          <w:sz w:val="22"/>
          <w:szCs w:val="22"/>
        </w:rPr>
        <w:t>tutabilmek</w:t>
      </w:r>
      <w:r w:rsidRPr="00613905">
        <w:rPr>
          <w:rFonts w:asciiTheme="minorHAnsi" w:hAnsiTheme="minorHAnsi"/>
          <w:spacing w:val="-2"/>
          <w:w w:val="90"/>
          <w:sz w:val="22"/>
          <w:szCs w:val="22"/>
        </w:rPr>
        <w:t>,</w:t>
      </w:r>
    </w:p>
    <w:p w:rsidR="00613905" w:rsidRPr="00613905" w:rsidRDefault="00613905" w:rsidP="00613905">
      <w:pPr>
        <w:pStyle w:val="ListeParagraf"/>
        <w:numPr>
          <w:ilvl w:val="1"/>
          <w:numId w:val="9"/>
        </w:numPr>
        <w:tabs>
          <w:tab w:val="left" w:pos="908"/>
        </w:tabs>
        <w:kinsoku w:val="0"/>
        <w:overflowPunct w:val="0"/>
        <w:spacing w:before="147"/>
        <w:rPr>
          <w:rFonts w:asciiTheme="minorHAnsi" w:hAnsiTheme="minorHAnsi"/>
          <w:spacing w:val="-2"/>
          <w:w w:val="90"/>
          <w:sz w:val="22"/>
          <w:szCs w:val="22"/>
        </w:rPr>
      </w:pPr>
      <w:r w:rsidRPr="00613905">
        <w:rPr>
          <w:rFonts w:asciiTheme="minorHAnsi" w:hAnsiTheme="minorHAnsi"/>
          <w:spacing w:val="-6"/>
          <w:sz w:val="22"/>
          <w:szCs w:val="22"/>
        </w:rPr>
        <w:t>Deneyim</w:t>
      </w:r>
      <w:r w:rsidRPr="00613905">
        <w:rPr>
          <w:rFonts w:asciiTheme="minorHAnsi" w:hAnsiTheme="minorHAnsi"/>
          <w:spacing w:val="10"/>
          <w:sz w:val="22"/>
          <w:szCs w:val="22"/>
        </w:rPr>
        <w:t xml:space="preserve"> </w:t>
      </w:r>
      <w:r w:rsidRPr="00613905">
        <w:rPr>
          <w:rFonts w:asciiTheme="minorHAnsi" w:hAnsiTheme="minorHAnsi"/>
          <w:spacing w:val="-6"/>
          <w:sz w:val="22"/>
          <w:szCs w:val="22"/>
        </w:rPr>
        <w:t>alanları</w:t>
      </w:r>
      <w:r w:rsidRPr="00613905">
        <w:rPr>
          <w:rFonts w:asciiTheme="minorHAnsi" w:hAnsiTheme="minorHAnsi"/>
          <w:spacing w:val="11"/>
          <w:sz w:val="22"/>
          <w:szCs w:val="22"/>
        </w:rPr>
        <w:t xml:space="preserve"> </w:t>
      </w:r>
      <w:r w:rsidRPr="00613905">
        <w:rPr>
          <w:rFonts w:asciiTheme="minorHAnsi" w:hAnsiTheme="minorHAnsi"/>
          <w:spacing w:val="-6"/>
          <w:sz w:val="22"/>
          <w:szCs w:val="22"/>
        </w:rPr>
        <w:t>ile</w:t>
      </w:r>
      <w:r w:rsidRPr="00613905">
        <w:rPr>
          <w:rFonts w:asciiTheme="minorHAnsi" w:hAnsiTheme="minorHAnsi"/>
          <w:spacing w:val="11"/>
          <w:sz w:val="22"/>
          <w:szCs w:val="22"/>
        </w:rPr>
        <w:t xml:space="preserve"> </w:t>
      </w:r>
      <w:r w:rsidRPr="00613905">
        <w:rPr>
          <w:rFonts w:asciiTheme="minorHAnsi" w:hAnsiTheme="minorHAnsi" w:cs="Tahoma"/>
          <w:b/>
          <w:bCs/>
          <w:w w:val="90"/>
          <w:sz w:val="22"/>
          <w:szCs w:val="22"/>
        </w:rPr>
        <w:t>tüketici</w:t>
      </w:r>
      <w:r w:rsidRPr="00613905">
        <w:rPr>
          <w:rFonts w:asciiTheme="minorHAnsi" w:hAnsiTheme="minorHAnsi" w:cs="Tahoma"/>
          <w:b/>
          <w:bCs/>
          <w:spacing w:val="7"/>
          <w:sz w:val="22"/>
          <w:szCs w:val="22"/>
        </w:rPr>
        <w:t xml:space="preserve"> </w:t>
      </w:r>
      <w:r w:rsidRPr="00613905">
        <w:rPr>
          <w:rFonts w:asciiTheme="minorHAnsi" w:hAnsiTheme="minorHAnsi" w:cs="Tahoma"/>
          <w:b/>
          <w:bCs/>
          <w:w w:val="90"/>
          <w:sz w:val="22"/>
          <w:szCs w:val="22"/>
        </w:rPr>
        <w:t>nezdindeki</w:t>
      </w:r>
      <w:r w:rsidRPr="00613905">
        <w:rPr>
          <w:rFonts w:asciiTheme="minorHAnsi" w:hAnsiTheme="minorHAnsi" w:cs="Tahoma"/>
          <w:b/>
          <w:bCs/>
          <w:spacing w:val="7"/>
          <w:sz w:val="22"/>
          <w:szCs w:val="22"/>
        </w:rPr>
        <w:t xml:space="preserve"> </w:t>
      </w:r>
      <w:r w:rsidRPr="00613905">
        <w:rPr>
          <w:rFonts w:asciiTheme="minorHAnsi" w:hAnsiTheme="minorHAnsi" w:cs="Tahoma"/>
          <w:b/>
          <w:bCs/>
          <w:w w:val="90"/>
          <w:sz w:val="22"/>
          <w:szCs w:val="22"/>
        </w:rPr>
        <w:t>marka</w:t>
      </w:r>
      <w:r w:rsidRPr="00613905">
        <w:rPr>
          <w:rFonts w:asciiTheme="minorHAnsi" w:hAnsiTheme="minorHAnsi" w:cs="Tahoma"/>
          <w:b/>
          <w:bCs/>
          <w:spacing w:val="7"/>
          <w:sz w:val="22"/>
          <w:szCs w:val="22"/>
        </w:rPr>
        <w:t xml:space="preserve"> </w:t>
      </w:r>
      <w:r w:rsidRPr="00613905">
        <w:rPr>
          <w:rFonts w:asciiTheme="minorHAnsi" w:hAnsiTheme="minorHAnsi" w:cs="Tahoma"/>
          <w:b/>
          <w:bCs/>
          <w:w w:val="90"/>
          <w:sz w:val="22"/>
          <w:szCs w:val="22"/>
        </w:rPr>
        <w:t>bilinirliği</w:t>
      </w:r>
      <w:r w:rsidRPr="00613905">
        <w:rPr>
          <w:rFonts w:asciiTheme="minorHAnsi" w:hAnsiTheme="minorHAnsi" w:cs="Tahoma"/>
          <w:b/>
          <w:bCs/>
          <w:spacing w:val="7"/>
          <w:sz w:val="22"/>
          <w:szCs w:val="22"/>
        </w:rPr>
        <w:t xml:space="preserve"> </w:t>
      </w:r>
      <w:r w:rsidRPr="00613905">
        <w:rPr>
          <w:rFonts w:asciiTheme="minorHAnsi" w:hAnsiTheme="minorHAnsi" w:cs="Tahoma"/>
          <w:b/>
          <w:bCs/>
          <w:w w:val="90"/>
          <w:sz w:val="22"/>
          <w:szCs w:val="22"/>
        </w:rPr>
        <w:t>ve</w:t>
      </w:r>
      <w:r w:rsidRPr="00613905">
        <w:rPr>
          <w:rFonts w:asciiTheme="minorHAnsi" w:hAnsiTheme="minorHAnsi" w:cs="Tahoma"/>
          <w:b/>
          <w:bCs/>
          <w:spacing w:val="7"/>
          <w:sz w:val="22"/>
          <w:szCs w:val="22"/>
        </w:rPr>
        <w:t xml:space="preserve"> </w:t>
      </w:r>
      <w:r w:rsidRPr="00613905">
        <w:rPr>
          <w:rFonts w:asciiTheme="minorHAnsi" w:hAnsiTheme="minorHAnsi" w:cs="Tahoma"/>
          <w:b/>
          <w:bCs/>
          <w:w w:val="90"/>
          <w:sz w:val="22"/>
          <w:szCs w:val="22"/>
        </w:rPr>
        <w:t>bağlılığını</w:t>
      </w:r>
      <w:r w:rsidRPr="00613905">
        <w:rPr>
          <w:rFonts w:asciiTheme="minorHAnsi" w:hAnsiTheme="minorHAnsi" w:cs="Tahoma"/>
          <w:b/>
          <w:bCs/>
          <w:spacing w:val="7"/>
          <w:sz w:val="22"/>
          <w:szCs w:val="22"/>
        </w:rPr>
        <w:t xml:space="preserve"> </w:t>
      </w:r>
      <w:r w:rsidRPr="00613905">
        <w:rPr>
          <w:rFonts w:asciiTheme="minorHAnsi" w:hAnsiTheme="minorHAnsi" w:cs="Tahoma"/>
          <w:b/>
          <w:bCs/>
          <w:spacing w:val="-2"/>
          <w:w w:val="90"/>
          <w:sz w:val="22"/>
          <w:szCs w:val="22"/>
        </w:rPr>
        <w:t>kuvvetlendirmek</w:t>
      </w:r>
      <w:r w:rsidRPr="00613905">
        <w:rPr>
          <w:rFonts w:asciiTheme="minorHAnsi" w:hAnsiTheme="minorHAnsi"/>
          <w:spacing w:val="-2"/>
          <w:w w:val="90"/>
          <w:sz w:val="22"/>
          <w:szCs w:val="22"/>
        </w:rPr>
        <w:t>,</w:t>
      </w:r>
    </w:p>
    <w:p w:rsidR="00613905" w:rsidRPr="00613905" w:rsidRDefault="00613905" w:rsidP="00613905">
      <w:pPr>
        <w:pStyle w:val="ListeParagraf"/>
        <w:numPr>
          <w:ilvl w:val="1"/>
          <w:numId w:val="9"/>
        </w:numPr>
        <w:tabs>
          <w:tab w:val="left" w:pos="908"/>
        </w:tabs>
        <w:kinsoku w:val="0"/>
        <w:overflowPunct w:val="0"/>
        <w:spacing w:before="153" w:line="232" w:lineRule="auto"/>
        <w:ind w:right="171"/>
        <w:rPr>
          <w:rFonts w:asciiTheme="minorHAnsi" w:hAnsiTheme="minorHAnsi" w:cs="Tahoma"/>
          <w:b/>
          <w:bCs/>
          <w:spacing w:val="-2"/>
          <w:sz w:val="22"/>
          <w:szCs w:val="22"/>
        </w:rPr>
      </w:pPr>
      <w:r w:rsidRPr="00613905">
        <w:rPr>
          <w:rFonts w:asciiTheme="minorHAnsi" w:hAnsiTheme="minorHAnsi"/>
          <w:spacing w:val="-4"/>
          <w:sz w:val="22"/>
          <w:szCs w:val="22"/>
        </w:rPr>
        <w:t>Kendi</w:t>
      </w:r>
      <w:r w:rsidRPr="00613905">
        <w:rPr>
          <w:rFonts w:asciiTheme="minorHAnsi" w:hAnsiTheme="minorHAnsi"/>
          <w:spacing w:val="-12"/>
          <w:sz w:val="22"/>
          <w:szCs w:val="22"/>
        </w:rPr>
        <w:t xml:space="preserve"> </w:t>
      </w:r>
      <w:proofErr w:type="gramStart"/>
      <w:r w:rsidRPr="00613905">
        <w:rPr>
          <w:rFonts w:asciiTheme="minorHAnsi" w:hAnsiTheme="minorHAnsi"/>
          <w:spacing w:val="-4"/>
          <w:sz w:val="22"/>
          <w:szCs w:val="22"/>
        </w:rPr>
        <w:t>kripto</w:t>
      </w:r>
      <w:proofErr w:type="gramEnd"/>
      <w:r w:rsidRPr="00613905">
        <w:rPr>
          <w:rFonts w:asciiTheme="minorHAnsi" w:hAnsiTheme="minorHAnsi"/>
          <w:spacing w:val="-11"/>
          <w:sz w:val="22"/>
          <w:szCs w:val="22"/>
        </w:rPr>
        <w:t xml:space="preserve"> </w:t>
      </w:r>
      <w:r w:rsidRPr="00613905">
        <w:rPr>
          <w:rFonts w:asciiTheme="minorHAnsi" w:hAnsiTheme="minorHAnsi"/>
          <w:spacing w:val="-4"/>
          <w:sz w:val="22"/>
          <w:szCs w:val="22"/>
        </w:rPr>
        <w:t>paralarını/NFT</w:t>
      </w:r>
      <w:r w:rsidRPr="00613905">
        <w:rPr>
          <w:rFonts w:asciiTheme="minorHAnsi" w:hAnsiTheme="minorHAnsi"/>
          <w:spacing w:val="-11"/>
          <w:sz w:val="22"/>
          <w:szCs w:val="22"/>
        </w:rPr>
        <w:t xml:space="preserve"> </w:t>
      </w:r>
      <w:r w:rsidRPr="00613905">
        <w:rPr>
          <w:rFonts w:asciiTheme="minorHAnsi" w:hAnsiTheme="minorHAnsi"/>
          <w:spacing w:val="-4"/>
          <w:sz w:val="22"/>
          <w:szCs w:val="22"/>
        </w:rPr>
        <w:t>koleksiyonlarını</w:t>
      </w:r>
      <w:r w:rsidRPr="00613905">
        <w:rPr>
          <w:rFonts w:asciiTheme="minorHAnsi" w:hAnsiTheme="minorHAnsi"/>
          <w:spacing w:val="-11"/>
          <w:sz w:val="22"/>
          <w:szCs w:val="22"/>
        </w:rPr>
        <w:t xml:space="preserve"> </w:t>
      </w:r>
      <w:r w:rsidRPr="00613905">
        <w:rPr>
          <w:rFonts w:asciiTheme="minorHAnsi" w:hAnsiTheme="minorHAnsi"/>
          <w:spacing w:val="-4"/>
          <w:sz w:val="22"/>
          <w:szCs w:val="22"/>
        </w:rPr>
        <w:t>oluşturarak</w:t>
      </w:r>
      <w:r w:rsidRPr="00613905">
        <w:rPr>
          <w:rFonts w:asciiTheme="minorHAnsi" w:hAnsiTheme="minorHAnsi"/>
          <w:spacing w:val="-12"/>
          <w:sz w:val="22"/>
          <w:szCs w:val="22"/>
        </w:rPr>
        <w:t xml:space="preserve"> </w:t>
      </w:r>
      <w:r w:rsidRPr="00613905">
        <w:rPr>
          <w:rFonts w:asciiTheme="minorHAnsi" w:hAnsiTheme="minorHAnsi" w:cs="Tahoma"/>
          <w:b/>
          <w:bCs/>
          <w:spacing w:val="-4"/>
          <w:sz w:val="22"/>
          <w:szCs w:val="22"/>
        </w:rPr>
        <w:t>ticarete</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farklı</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bir</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noktadan</w:t>
      </w:r>
      <w:r w:rsidRPr="00613905">
        <w:rPr>
          <w:rFonts w:asciiTheme="minorHAnsi" w:hAnsiTheme="minorHAnsi" w:cs="Tahoma"/>
          <w:b/>
          <w:bCs/>
          <w:spacing w:val="-12"/>
          <w:sz w:val="22"/>
          <w:szCs w:val="22"/>
        </w:rPr>
        <w:t xml:space="preserve"> </w:t>
      </w:r>
      <w:r w:rsidRPr="00613905">
        <w:rPr>
          <w:rFonts w:asciiTheme="minorHAnsi" w:hAnsiTheme="minorHAnsi" w:cs="Tahoma"/>
          <w:b/>
          <w:bCs/>
          <w:spacing w:val="-4"/>
          <w:sz w:val="22"/>
          <w:szCs w:val="22"/>
        </w:rPr>
        <w:t>daha</w:t>
      </w:r>
      <w:r w:rsidRPr="00613905">
        <w:rPr>
          <w:rFonts w:asciiTheme="minorHAnsi" w:hAnsiTheme="minorHAnsi" w:cs="Tahoma"/>
          <w:b/>
          <w:bCs/>
          <w:spacing w:val="-12"/>
          <w:sz w:val="22"/>
          <w:szCs w:val="22"/>
        </w:rPr>
        <w:t xml:space="preserve"> </w:t>
      </w:r>
      <w:r w:rsidR="0095055F">
        <w:rPr>
          <w:rFonts w:asciiTheme="minorHAnsi" w:hAnsiTheme="minorHAnsi" w:cs="Tahoma"/>
          <w:b/>
          <w:bCs/>
          <w:spacing w:val="-4"/>
          <w:sz w:val="22"/>
          <w:szCs w:val="22"/>
        </w:rPr>
        <w:t>ka</w:t>
      </w:r>
      <w:r w:rsidRPr="00613905">
        <w:rPr>
          <w:rFonts w:asciiTheme="minorHAnsi" w:hAnsiTheme="minorHAnsi" w:cs="Tahoma"/>
          <w:b/>
          <w:bCs/>
          <w:spacing w:val="-2"/>
          <w:sz w:val="22"/>
          <w:szCs w:val="22"/>
        </w:rPr>
        <w:t>tılmak</w:t>
      </w:r>
    </w:p>
    <w:p w:rsidR="00613905" w:rsidRPr="00613905" w:rsidRDefault="00613905" w:rsidP="00613905">
      <w:pPr>
        <w:pStyle w:val="GvdeMetni"/>
        <w:kinsoku w:val="0"/>
        <w:overflowPunct w:val="0"/>
        <w:spacing w:before="204" w:line="230" w:lineRule="auto"/>
        <w:ind w:left="341" w:right="115"/>
        <w:jc w:val="both"/>
        <w:rPr>
          <w:rFonts w:asciiTheme="minorHAnsi" w:hAnsiTheme="minorHAnsi"/>
          <w:spacing w:val="-6"/>
        </w:rPr>
      </w:pPr>
      <w:proofErr w:type="gramStart"/>
      <w:r w:rsidRPr="00613905">
        <w:rPr>
          <w:rFonts w:asciiTheme="minorHAnsi" w:hAnsiTheme="minorHAnsi"/>
          <w:spacing w:val="-6"/>
        </w:rPr>
        <w:t>da</w:t>
      </w:r>
      <w:proofErr w:type="gramEnd"/>
      <w:r w:rsidRPr="00613905">
        <w:rPr>
          <w:rFonts w:asciiTheme="minorHAnsi" w:hAnsiTheme="minorHAnsi"/>
          <w:spacing w:val="-6"/>
        </w:rPr>
        <w:t xml:space="preserve"> dahil olmak ancak bunlarla sınırlı olmamak üzere birçok yöntemle yeni çağın trendinin nimetlerinden</w:t>
      </w:r>
      <w:r w:rsidRPr="00613905">
        <w:rPr>
          <w:rFonts w:asciiTheme="minorHAnsi" w:hAnsiTheme="minorHAnsi"/>
          <w:spacing w:val="-7"/>
        </w:rPr>
        <w:t xml:space="preserve"> </w:t>
      </w:r>
      <w:r w:rsidRPr="00613905">
        <w:rPr>
          <w:rFonts w:asciiTheme="minorHAnsi" w:hAnsiTheme="minorHAnsi"/>
          <w:spacing w:val="-6"/>
        </w:rPr>
        <w:t>faydalanabiliyorlar</w:t>
      </w:r>
      <w:r w:rsidRPr="00613905">
        <w:rPr>
          <w:rFonts w:asciiTheme="minorHAnsi" w:hAnsiTheme="minorHAnsi"/>
          <w:spacing w:val="-7"/>
        </w:rPr>
        <w:t xml:space="preserve"> </w:t>
      </w:r>
      <w:r w:rsidRPr="00613905">
        <w:rPr>
          <w:rFonts w:asciiTheme="minorHAnsi" w:hAnsiTheme="minorHAnsi"/>
          <w:spacing w:val="-6"/>
        </w:rPr>
        <w:t>yahut</w:t>
      </w:r>
      <w:r w:rsidRPr="00613905">
        <w:rPr>
          <w:rFonts w:asciiTheme="minorHAnsi" w:hAnsiTheme="minorHAnsi"/>
          <w:spacing w:val="-7"/>
        </w:rPr>
        <w:t xml:space="preserve"> </w:t>
      </w:r>
      <w:r w:rsidRPr="00613905">
        <w:rPr>
          <w:rFonts w:asciiTheme="minorHAnsi" w:hAnsiTheme="minorHAnsi"/>
          <w:spacing w:val="-6"/>
        </w:rPr>
        <w:t>faydalanmak</w:t>
      </w:r>
      <w:r w:rsidRPr="00613905">
        <w:rPr>
          <w:rFonts w:asciiTheme="minorHAnsi" w:hAnsiTheme="minorHAnsi"/>
          <w:spacing w:val="-7"/>
        </w:rPr>
        <w:t xml:space="preserve"> </w:t>
      </w:r>
      <w:r w:rsidRPr="00613905">
        <w:rPr>
          <w:rFonts w:asciiTheme="minorHAnsi" w:hAnsiTheme="minorHAnsi"/>
          <w:spacing w:val="-6"/>
        </w:rPr>
        <w:t>üzere</w:t>
      </w:r>
      <w:r w:rsidRPr="00613905">
        <w:rPr>
          <w:rFonts w:asciiTheme="minorHAnsi" w:hAnsiTheme="minorHAnsi"/>
          <w:spacing w:val="-7"/>
        </w:rPr>
        <w:t xml:space="preserve"> </w:t>
      </w:r>
      <w:r w:rsidRPr="00613905">
        <w:rPr>
          <w:rFonts w:asciiTheme="minorHAnsi" w:hAnsiTheme="minorHAnsi"/>
          <w:spacing w:val="-6"/>
        </w:rPr>
        <w:t>hazırlanıyorlar.</w:t>
      </w:r>
    </w:p>
    <w:p w:rsidR="00613905" w:rsidRPr="00613905" w:rsidRDefault="00613905" w:rsidP="00613905">
      <w:pPr>
        <w:pStyle w:val="Balk2"/>
        <w:kinsoku w:val="0"/>
        <w:overflowPunct w:val="0"/>
        <w:spacing w:before="207" w:line="218" w:lineRule="auto"/>
        <w:ind w:right="398"/>
        <w:rPr>
          <w:rFonts w:asciiTheme="minorHAnsi" w:hAnsiTheme="minorHAnsi"/>
        </w:rPr>
      </w:pPr>
      <w:proofErr w:type="spellStart"/>
      <w:r w:rsidRPr="00613905">
        <w:rPr>
          <w:rFonts w:asciiTheme="minorHAnsi" w:hAnsiTheme="minorHAnsi"/>
          <w:w w:val="90"/>
        </w:rPr>
        <w:t>Metaverse’ün</w:t>
      </w:r>
      <w:proofErr w:type="spellEnd"/>
      <w:r w:rsidRPr="00613905">
        <w:rPr>
          <w:rFonts w:asciiTheme="minorHAnsi" w:hAnsiTheme="minorHAnsi"/>
          <w:w w:val="90"/>
        </w:rPr>
        <w:t xml:space="preserve"> bu fırsatlarından faydalanırken markalar/şirketler hangi </w:t>
      </w:r>
      <w:r w:rsidRPr="00613905">
        <w:rPr>
          <w:rFonts w:asciiTheme="minorHAnsi" w:hAnsiTheme="minorHAnsi"/>
        </w:rPr>
        <w:t>riskleri</w:t>
      </w:r>
      <w:r w:rsidRPr="00613905">
        <w:rPr>
          <w:rFonts w:asciiTheme="minorHAnsi" w:hAnsiTheme="minorHAnsi"/>
          <w:spacing w:val="-21"/>
        </w:rPr>
        <w:t xml:space="preserve"> </w:t>
      </w:r>
      <w:r w:rsidRPr="00613905">
        <w:rPr>
          <w:rFonts w:asciiTheme="minorHAnsi" w:hAnsiTheme="minorHAnsi"/>
        </w:rPr>
        <w:t>dikkate</w:t>
      </w:r>
      <w:r w:rsidRPr="00613905">
        <w:rPr>
          <w:rFonts w:asciiTheme="minorHAnsi" w:hAnsiTheme="minorHAnsi"/>
          <w:spacing w:val="-21"/>
        </w:rPr>
        <w:t xml:space="preserve"> </w:t>
      </w:r>
      <w:r w:rsidRPr="00613905">
        <w:rPr>
          <w:rFonts w:asciiTheme="minorHAnsi" w:hAnsiTheme="minorHAnsi"/>
        </w:rPr>
        <w:t>almalılar?</w:t>
      </w:r>
    </w:p>
    <w:p w:rsidR="00613905" w:rsidRPr="0095055F" w:rsidRDefault="00613905" w:rsidP="0095055F">
      <w:pPr>
        <w:pStyle w:val="GvdeMetni"/>
        <w:kinsoku w:val="0"/>
        <w:overflowPunct w:val="0"/>
        <w:spacing w:before="195" w:line="230" w:lineRule="auto"/>
        <w:ind w:left="341" w:right="115"/>
        <w:jc w:val="both"/>
        <w:rPr>
          <w:rFonts w:asciiTheme="minorHAnsi" w:hAnsiTheme="minorHAnsi"/>
          <w:spacing w:val="-2"/>
          <w:w w:val="90"/>
        </w:rPr>
      </w:pPr>
      <w:proofErr w:type="spellStart"/>
      <w:r w:rsidRPr="00613905">
        <w:rPr>
          <w:rFonts w:asciiTheme="minorHAnsi" w:hAnsiTheme="minorHAnsi"/>
          <w:w w:val="90"/>
        </w:rPr>
        <w:t>Metaverse’ün</w:t>
      </w:r>
      <w:proofErr w:type="spellEnd"/>
      <w:r w:rsidRPr="00613905">
        <w:rPr>
          <w:rFonts w:asciiTheme="minorHAnsi" w:hAnsiTheme="minorHAnsi"/>
          <w:w w:val="90"/>
        </w:rPr>
        <w:t xml:space="preserve"> sağladığı faydalar kadar beraberinde getirdiği birtakım potansiyel riskler de bulunuyor. </w:t>
      </w:r>
      <w:r w:rsidRPr="00613905">
        <w:rPr>
          <w:rFonts w:asciiTheme="minorHAnsi" w:hAnsiTheme="minorHAnsi"/>
          <w:spacing w:val="-2"/>
        </w:rPr>
        <w:t>Kanaatimizce</w:t>
      </w:r>
      <w:r w:rsidRPr="00613905">
        <w:rPr>
          <w:rFonts w:asciiTheme="minorHAnsi" w:hAnsiTheme="minorHAnsi"/>
          <w:spacing w:val="-14"/>
        </w:rPr>
        <w:t xml:space="preserve"> </w:t>
      </w:r>
      <w:r w:rsidRPr="00613905">
        <w:rPr>
          <w:rFonts w:asciiTheme="minorHAnsi" w:hAnsiTheme="minorHAnsi"/>
          <w:spacing w:val="-2"/>
        </w:rPr>
        <w:t>bu</w:t>
      </w:r>
      <w:r w:rsidRPr="00613905">
        <w:rPr>
          <w:rFonts w:asciiTheme="minorHAnsi" w:hAnsiTheme="minorHAnsi"/>
          <w:spacing w:val="-13"/>
        </w:rPr>
        <w:t xml:space="preserve"> </w:t>
      </w:r>
      <w:r w:rsidRPr="00613905">
        <w:rPr>
          <w:rFonts w:asciiTheme="minorHAnsi" w:hAnsiTheme="minorHAnsi"/>
          <w:spacing w:val="-2"/>
        </w:rPr>
        <w:t>potansiyel</w:t>
      </w:r>
      <w:r w:rsidRPr="00613905">
        <w:rPr>
          <w:rFonts w:asciiTheme="minorHAnsi" w:hAnsiTheme="minorHAnsi"/>
          <w:spacing w:val="-13"/>
        </w:rPr>
        <w:t xml:space="preserve"> </w:t>
      </w:r>
      <w:r w:rsidRPr="00613905">
        <w:rPr>
          <w:rFonts w:asciiTheme="minorHAnsi" w:hAnsiTheme="minorHAnsi"/>
          <w:spacing w:val="-2"/>
        </w:rPr>
        <w:t>riskler</w:t>
      </w:r>
      <w:r w:rsidRPr="00613905">
        <w:rPr>
          <w:rFonts w:asciiTheme="minorHAnsi" w:hAnsiTheme="minorHAnsi"/>
          <w:spacing w:val="-13"/>
        </w:rPr>
        <w:t xml:space="preserve"> </w:t>
      </w:r>
      <w:r w:rsidRPr="00613905">
        <w:rPr>
          <w:rFonts w:asciiTheme="minorHAnsi" w:hAnsiTheme="minorHAnsi"/>
          <w:spacing w:val="-2"/>
        </w:rPr>
        <w:t>üç</w:t>
      </w:r>
      <w:r w:rsidRPr="00613905">
        <w:rPr>
          <w:rFonts w:asciiTheme="minorHAnsi" w:hAnsiTheme="minorHAnsi"/>
          <w:spacing w:val="-14"/>
        </w:rPr>
        <w:t xml:space="preserve"> </w:t>
      </w:r>
      <w:r w:rsidRPr="00613905">
        <w:rPr>
          <w:rFonts w:asciiTheme="minorHAnsi" w:hAnsiTheme="minorHAnsi"/>
          <w:spacing w:val="-2"/>
        </w:rPr>
        <w:t>başlık</w:t>
      </w:r>
      <w:r w:rsidRPr="00613905">
        <w:rPr>
          <w:rFonts w:asciiTheme="minorHAnsi" w:hAnsiTheme="minorHAnsi"/>
          <w:spacing w:val="-13"/>
        </w:rPr>
        <w:t xml:space="preserve"> </w:t>
      </w:r>
      <w:r w:rsidRPr="00613905">
        <w:rPr>
          <w:rFonts w:asciiTheme="minorHAnsi" w:hAnsiTheme="minorHAnsi"/>
          <w:spacing w:val="-2"/>
        </w:rPr>
        <w:t>altında</w:t>
      </w:r>
      <w:r w:rsidRPr="00613905">
        <w:rPr>
          <w:rFonts w:asciiTheme="minorHAnsi" w:hAnsiTheme="minorHAnsi"/>
          <w:spacing w:val="-13"/>
        </w:rPr>
        <w:t xml:space="preserve"> </w:t>
      </w:r>
      <w:r w:rsidRPr="00613905">
        <w:rPr>
          <w:rFonts w:asciiTheme="minorHAnsi" w:hAnsiTheme="minorHAnsi"/>
          <w:spacing w:val="-2"/>
        </w:rPr>
        <w:t>incelenebilecektir.</w:t>
      </w:r>
      <w:r w:rsidRPr="00613905">
        <w:rPr>
          <w:rFonts w:asciiTheme="minorHAnsi" w:hAnsiTheme="minorHAnsi"/>
          <w:spacing w:val="-13"/>
        </w:rPr>
        <w:t xml:space="preserve"> </w:t>
      </w:r>
      <w:r w:rsidRPr="00613905">
        <w:rPr>
          <w:rFonts w:asciiTheme="minorHAnsi" w:hAnsiTheme="minorHAnsi"/>
          <w:spacing w:val="-2"/>
        </w:rPr>
        <w:t>Başlıklardan</w:t>
      </w:r>
      <w:r w:rsidRPr="00613905">
        <w:rPr>
          <w:rFonts w:asciiTheme="minorHAnsi" w:hAnsiTheme="minorHAnsi"/>
          <w:spacing w:val="-14"/>
        </w:rPr>
        <w:t xml:space="preserve"> </w:t>
      </w:r>
      <w:r w:rsidRPr="00613905">
        <w:rPr>
          <w:rFonts w:asciiTheme="minorHAnsi" w:hAnsiTheme="minorHAnsi"/>
          <w:spacing w:val="-2"/>
        </w:rPr>
        <w:t>ilki</w:t>
      </w:r>
      <w:r w:rsidRPr="00613905">
        <w:rPr>
          <w:rFonts w:asciiTheme="minorHAnsi" w:hAnsiTheme="minorHAnsi"/>
          <w:spacing w:val="-13"/>
        </w:rPr>
        <w:t xml:space="preserve"> </w:t>
      </w:r>
      <w:r w:rsidRPr="00613905">
        <w:rPr>
          <w:rFonts w:asciiTheme="minorHAnsi" w:hAnsiTheme="minorHAnsi"/>
          <w:spacing w:val="-2"/>
        </w:rPr>
        <w:t>“</w:t>
      </w:r>
      <w:proofErr w:type="spellStart"/>
      <w:r>
        <w:rPr>
          <w:rFonts w:asciiTheme="minorHAnsi" w:hAnsiTheme="minorHAnsi"/>
          <w:b/>
          <w:bCs/>
          <w:i/>
          <w:iCs/>
          <w:spacing w:val="-2"/>
        </w:rPr>
        <w:t>Metaver</w:t>
      </w:r>
      <w:r w:rsidRPr="00613905">
        <w:rPr>
          <w:rFonts w:asciiTheme="minorHAnsi" w:hAnsiTheme="minorHAnsi"/>
          <w:b/>
          <w:bCs/>
          <w:i/>
          <w:iCs/>
          <w:spacing w:val="-6"/>
        </w:rPr>
        <w:t>se’ün</w:t>
      </w:r>
      <w:proofErr w:type="spellEnd"/>
      <w:r w:rsidRPr="00613905">
        <w:rPr>
          <w:rFonts w:asciiTheme="minorHAnsi" w:hAnsiTheme="minorHAnsi"/>
          <w:b/>
          <w:bCs/>
          <w:i/>
          <w:iCs/>
          <w:spacing w:val="-10"/>
        </w:rPr>
        <w:t xml:space="preserve"> </w:t>
      </w:r>
      <w:r w:rsidRPr="00613905">
        <w:rPr>
          <w:rFonts w:asciiTheme="minorHAnsi" w:hAnsiTheme="minorHAnsi"/>
          <w:b/>
          <w:bCs/>
          <w:i/>
          <w:iCs/>
          <w:spacing w:val="-6"/>
        </w:rPr>
        <w:t>Hukuki</w:t>
      </w:r>
      <w:r w:rsidRPr="00613905">
        <w:rPr>
          <w:rFonts w:asciiTheme="minorHAnsi" w:hAnsiTheme="minorHAnsi"/>
          <w:b/>
          <w:bCs/>
          <w:i/>
          <w:iCs/>
          <w:spacing w:val="-9"/>
        </w:rPr>
        <w:t xml:space="preserve"> </w:t>
      </w:r>
      <w:r w:rsidRPr="00613905">
        <w:rPr>
          <w:rFonts w:asciiTheme="minorHAnsi" w:hAnsiTheme="minorHAnsi"/>
          <w:b/>
          <w:bCs/>
          <w:i/>
          <w:iCs/>
          <w:spacing w:val="-6"/>
        </w:rPr>
        <w:t>Anlamda</w:t>
      </w:r>
      <w:r w:rsidRPr="00613905">
        <w:rPr>
          <w:rFonts w:asciiTheme="minorHAnsi" w:hAnsiTheme="minorHAnsi"/>
          <w:b/>
          <w:bCs/>
          <w:i/>
          <w:iCs/>
          <w:spacing w:val="-10"/>
        </w:rPr>
        <w:t xml:space="preserve"> </w:t>
      </w:r>
      <w:r w:rsidRPr="00613905">
        <w:rPr>
          <w:rFonts w:asciiTheme="minorHAnsi" w:hAnsiTheme="minorHAnsi"/>
          <w:b/>
          <w:bCs/>
          <w:i/>
          <w:iCs/>
          <w:spacing w:val="-6"/>
        </w:rPr>
        <w:t>Fiziki</w:t>
      </w:r>
      <w:r w:rsidRPr="00613905">
        <w:rPr>
          <w:rFonts w:asciiTheme="minorHAnsi" w:hAnsiTheme="minorHAnsi"/>
          <w:b/>
          <w:bCs/>
          <w:i/>
          <w:iCs/>
          <w:spacing w:val="-9"/>
        </w:rPr>
        <w:t xml:space="preserve"> </w:t>
      </w:r>
      <w:r w:rsidRPr="00613905">
        <w:rPr>
          <w:rFonts w:asciiTheme="minorHAnsi" w:hAnsiTheme="minorHAnsi"/>
          <w:b/>
          <w:bCs/>
          <w:i/>
          <w:iCs/>
          <w:spacing w:val="-6"/>
        </w:rPr>
        <w:t>Hayattan</w:t>
      </w:r>
      <w:r w:rsidRPr="00613905">
        <w:rPr>
          <w:rFonts w:asciiTheme="minorHAnsi" w:hAnsiTheme="minorHAnsi"/>
          <w:b/>
          <w:bCs/>
          <w:i/>
          <w:iCs/>
          <w:spacing w:val="-9"/>
        </w:rPr>
        <w:t xml:space="preserve"> </w:t>
      </w:r>
      <w:r w:rsidRPr="00613905">
        <w:rPr>
          <w:rFonts w:asciiTheme="minorHAnsi" w:hAnsiTheme="minorHAnsi"/>
          <w:b/>
          <w:bCs/>
          <w:i/>
          <w:iCs/>
          <w:spacing w:val="-6"/>
        </w:rPr>
        <w:t>Farklı</w:t>
      </w:r>
      <w:r w:rsidRPr="00613905">
        <w:rPr>
          <w:rFonts w:asciiTheme="minorHAnsi" w:hAnsiTheme="minorHAnsi"/>
          <w:b/>
          <w:bCs/>
          <w:i/>
          <w:iCs/>
          <w:spacing w:val="-10"/>
        </w:rPr>
        <w:t xml:space="preserve"> </w:t>
      </w:r>
      <w:r w:rsidRPr="00613905">
        <w:rPr>
          <w:rFonts w:asciiTheme="minorHAnsi" w:hAnsiTheme="minorHAnsi"/>
          <w:b/>
          <w:bCs/>
          <w:i/>
          <w:iCs/>
          <w:spacing w:val="-6"/>
        </w:rPr>
        <w:t>Bir</w:t>
      </w:r>
      <w:r w:rsidRPr="00613905">
        <w:rPr>
          <w:rFonts w:asciiTheme="minorHAnsi" w:hAnsiTheme="minorHAnsi"/>
          <w:b/>
          <w:bCs/>
          <w:i/>
          <w:iCs/>
          <w:spacing w:val="-9"/>
        </w:rPr>
        <w:t xml:space="preserve"> </w:t>
      </w:r>
      <w:r w:rsidRPr="00613905">
        <w:rPr>
          <w:rFonts w:asciiTheme="minorHAnsi" w:hAnsiTheme="minorHAnsi"/>
          <w:b/>
          <w:bCs/>
          <w:i/>
          <w:iCs/>
          <w:spacing w:val="-6"/>
        </w:rPr>
        <w:t>Yer</w:t>
      </w:r>
      <w:r w:rsidRPr="00613905">
        <w:rPr>
          <w:rFonts w:asciiTheme="minorHAnsi" w:hAnsiTheme="minorHAnsi"/>
          <w:b/>
          <w:bCs/>
          <w:i/>
          <w:iCs/>
          <w:spacing w:val="-10"/>
        </w:rPr>
        <w:t xml:space="preserve"> </w:t>
      </w:r>
      <w:r w:rsidRPr="00613905">
        <w:rPr>
          <w:rFonts w:asciiTheme="minorHAnsi" w:hAnsiTheme="minorHAnsi"/>
          <w:b/>
          <w:bCs/>
          <w:i/>
          <w:iCs/>
          <w:spacing w:val="-6"/>
        </w:rPr>
        <w:t>Olduğuna</w:t>
      </w:r>
      <w:r w:rsidRPr="00613905">
        <w:rPr>
          <w:rFonts w:asciiTheme="minorHAnsi" w:hAnsiTheme="minorHAnsi"/>
          <w:b/>
          <w:bCs/>
          <w:i/>
          <w:iCs/>
          <w:spacing w:val="-9"/>
        </w:rPr>
        <w:t xml:space="preserve"> </w:t>
      </w:r>
      <w:r w:rsidRPr="00613905">
        <w:rPr>
          <w:rFonts w:asciiTheme="minorHAnsi" w:hAnsiTheme="minorHAnsi"/>
          <w:b/>
          <w:bCs/>
          <w:i/>
          <w:iCs/>
          <w:spacing w:val="-6"/>
        </w:rPr>
        <w:t>Dair</w:t>
      </w:r>
      <w:r w:rsidRPr="00613905">
        <w:rPr>
          <w:rFonts w:asciiTheme="minorHAnsi" w:hAnsiTheme="minorHAnsi"/>
          <w:b/>
          <w:bCs/>
          <w:i/>
          <w:iCs/>
          <w:spacing w:val="-9"/>
        </w:rPr>
        <w:t xml:space="preserve"> </w:t>
      </w:r>
      <w:r w:rsidRPr="00613905">
        <w:rPr>
          <w:rFonts w:asciiTheme="minorHAnsi" w:hAnsiTheme="minorHAnsi"/>
          <w:b/>
          <w:bCs/>
          <w:i/>
          <w:iCs/>
          <w:spacing w:val="-6"/>
        </w:rPr>
        <w:t>İnanışın</w:t>
      </w:r>
      <w:r w:rsidRPr="00613905">
        <w:rPr>
          <w:rFonts w:asciiTheme="minorHAnsi" w:hAnsiTheme="minorHAnsi"/>
          <w:b/>
          <w:bCs/>
          <w:i/>
          <w:iCs/>
          <w:spacing w:val="-10"/>
        </w:rPr>
        <w:t xml:space="preserve"> </w:t>
      </w:r>
      <w:r w:rsidRPr="00613905">
        <w:rPr>
          <w:rFonts w:asciiTheme="minorHAnsi" w:hAnsiTheme="minorHAnsi"/>
          <w:b/>
          <w:bCs/>
          <w:i/>
          <w:iCs/>
          <w:spacing w:val="-6"/>
        </w:rPr>
        <w:t>Yaratabileceği</w:t>
      </w:r>
      <w:r w:rsidRPr="00613905">
        <w:rPr>
          <w:rFonts w:asciiTheme="minorHAnsi" w:hAnsiTheme="minorHAnsi"/>
          <w:b/>
          <w:bCs/>
          <w:i/>
          <w:iCs/>
          <w:spacing w:val="-9"/>
        </w:rPr>
        <w:t xml:space="preserve"> </w:t>
      </w:r>
      <w:r w:rsidRPr="00613905">
        <w:rPr>
          <w:rFonts w:asciiTheme="minorHAnsi" w:hAnsiTheme="minorHAnsi"/>
          <w:b/>
          <w:bCs/>
          <w:i/>
          <w:iCs/>
          <w:spacing w:val="-6"/>
        </w:rPr>
        <w:t>Sorunlar</w:t>
      </w:r>
      <w:r w:rsidRPr="00613905">
        <w:rPr>
          <w:rFonts w:asciiTheme="minorHAnsi" w:hAnsiTheme="minorHAnsi"/>
          <w:spacing w:val="-6"/>
        </w:rPr>
        <w:t xml:space="preserve">” </w:t>
      </w:r>
      <w:r w:rsidRPr="00613905">
        <w:rPr>
          <w:rFonts w:asciiTheme="minorHAnsi" w:hAnsiTheme="minorHAnsi"/>
          <w:spacing w:val="-8"/>
        </w:rPr>
        <w:t xml:space="preserve">olarak karşımıza çıkmaktadır. Nitekim yukarıda da belirtildiği üzere çoğu kişi gerçek evren ile sanal evren arasında kesin bir çizgi olduğu ve gerçek yaşantımızda geçerli kuralların sanal ortamda geçerli olmayacağı yanılgısına düşmektedir. Bu yanılgının esasen geleneksel </w:t>
      </w:r>
      <w:r>
        <w:rPr>
          <w:rFonts w:asciiTheme="minorHAnsi" w:hAnsiTheme="minorHAnsi"/>
          <w:spacing w:val="-8"/>
        </w:rPr>
        <w:t>yargı ve kolluk mercilerinin sa</w:t>
      </w:r>
      <w:r w:rsidRPr="00613905">
        <w:rPr>
          <w:rFonts w:asciiTheme="minorHAnsi" w:hAnsiTheme="minorHAnsi"/>
          <w:spacing w:val="-8"/>
        </w:rPr>
        <w:t>nal ve yeni gelişen mecralara hızlıca adapte olamaması sebebiyle gözden kaçan hukuka aykırılıklar- dan kaynaklandığı düşünülmektedir.</w:t>
      </w:r>
      <w:r w:rsidRPr="00613905">
        <w:rPr>
          <w:rFonts w:asciiTheme="minorHAnsi" w:hAnsiTheme="minorHAnsi"/>
        </w:rPr>
        <w:t xml:space="preserve"> </w:t>
      </w:r>
      <w:r w:rsidRPr="00613905">
        <w:rPr>
          <w:rFonts w:asciiTheme="minorHAnsi" w:hAnsiTheme="minorHAnsi"/>
          <w:spacing w:val="-8"/>
        </w:rPr>
        <w:t>Ancak</w:t>
      </w:r>
      <w:r w:rsidRPr="00613905">
        <w:rPr>
          <w:rFonts w:asciiTheme="minorHAnsi" w:hAnsiTheme="minorHAnsi"/>
        </w:rPr>
        <w:t xml:space="preserve"> </w:t>
      </w:r>
      <w:r w:rsidRPr="00613905">
        <w:rPr>
          <w:rFonts w:asciiTheme="minorHAnsi" w:hAnsiTheme="minorHAnsi"/>
          <w:spacing w:val="-8"/>
        </w:rPr>
        <w:t>daha</w:t>
      </w:r>
      <w:r w:rsidRPr="00613905">
        <w:rPr>
          <w:rFonts w:asciiTheme="minorHAnsi" w:hAnsiTheme="minorHAnsi"/>
        </w:rPr>
        <w:t xml:space="preserve"> </w:t>
      </w:r>
      <w:r w:rsidRPr="00613905">
        <w:rPr>
          <w:rFonts w:asciiTheme="minorHAnsi" w:hAnsiTheme="minorHAnsi"/>
          <w:spacing w:val="-8"/>
        </w:rPr>
        <w:t>önce</w:t>
      </w:r>
      <w:r w:rsidRPr="00613905">
        <w:rPr>
          <w:rFonts w:asciiTheme="minorHAnsi" w:hAnsiTheme="minorHAnsi"/>
        </w:rPr>
        <w:t xml:space="preserve"> </w:t>
      </w:r>
      <w:r w:rsidRPr="00613905">
        <w:rPr>
          <w:rFonts w:asciiTheme="minorHAnsi" w:hAnsiTheme="minorHAnsi"/>
          <w:spacing w:val="-8"/>
        </w:rPr>
        <w:t>de</w:t>
      </w:r>
      <w:r w:rsidRPr="00613905">
        <w:rPr>
          <w:rFonts w:asciiTheme="minorHAnsi" w:hAnsiTheme="minorHAnsi"/>
        </w:rPr>
        <w:t xml:space="preserve"> </w:t>
      </w:r>
      <w:r w:rsidRPr="00613905">
        <w:rPr>
          <w:rFonts w:asciiTheme="minorHAnsi" w:hAnsiTheme="minorHAnsi"/>
          <w:spacing w:val="-8"/>
        </w:rPr>
        <w:t>belirtildiği</w:t>
      </w:r>
      <w:r w:rsidRPr="00613905">
        <w:rPr>
          <w:rFonts w:asciiTheme="minorHAnsi" w:hAnsiTheme="minorHAnsi"/>
        </w:rPr>
        <w:t xml:space="preserve"> </w:t>
      </w:r>
      <w:r w:rsidRPr="00613905">
        <w:rPr>
          <w:rFonts w:asciiTheme="minorHAnsi" w:hAnsiTheme="minorHAnsi"/>
          <w:spacing w:val="-8"/>
        </w:rPr>
        <w:t>gibi</w:t>
      </w:r>
      <w:r w:rsidRPr="00613905">
        <w:rPr>
          <w:rFonts w:asciiTheme="minorHAnsi" w:hAnsiTheme="minorHAnsi"/>
        </w:rPr>
        <w:t xml:space="preserve"> </w:t>
      </w:r>
      <w:r w:rsidRPr="00613905">
        <w:rPr>
          <w:rFonts w:asciiTheme="minorHAnsi" w:hAnsiTheme="minorHAnsi"/>
          <w:spacing w:val="-8"/>
        </w:rPr>
        <w:t>hukuka</w:t>
      </w:r>
      <w:r w:rsidRPr="00613905">
        <w:rPr>
          <w:rFonts w:asciiTheme="minorHAnsi" w:hAnsiTheme="minorHAnsi"/>
        </w:rPr>
        <w:t xml:space="preserve"> </w:t>
      </w:r>
      <w:r w:rsidRPr="00613905">
        <w:rPr>
          <w:rFonts w:asciiTheme="minorHAnsi" w:hAnsiTheme="minorHAnsi"/>
          <w:spacing w:val="-8"/>
        </w:rPr>
        <w:t>aykırılıkların</w:t>
      </w:r>
      <w:r w:rsidRPr="00613905">
        <w:rPr>
          <w:rFonts w:asciiTheme="minorHAnsi" w:hAnsiTheme="minorHAnsi"/>
        </w:rPr>
        <w:t xml:space="preserve"> </w:t>
      </w:r>
      <w:r w:rsidRPr="00613905">
        <w:rPr>
          <w:rFonts w:asciiTheme="minorHAnsi" w:hAnsiTheme="minorHAnsi"/>
          <w:spacing w:val="-8"/>
        </w:rPr>
        <w:t xml:space="preserve">henüz </w:t>
      </w:r>
      <w:r w:rsidRPr="00613905">
        <w:rPr>
          <w:rFonts w:asciiTheme="minorHAnsi" w:hAnsiTheme="minorHAnsi"/>
          <w:spacing w:val="-6"/>
        </w:rPr>
        <w:t>fark</w:t>
      </w:r>
      <w:r w:rsidRPr="00613905">
        <w:rPr>
          <w:rFonts w:asciiTheme="minorHAnsi" w:hAnsiTheme="minorHAnsi"/>
          <w:spacing w:val="-8"/>
        </w:rPr>
        <w:t xml:space="preserve"> </w:t>
      </w:r>
      <w:r w:rsidRPr="00613905">
        <w:rPr>
          <w:rFonts w:asciiTheme="minorHAnsi" w:hAnsiTheme="minorHAnsi"/>
          <w:spacing w:val="-6"/>
        </w:rPr>
        <w:t>edilmiyor</w:t>
      </w:r>
      <w:r w:rsidRPr="00613905">
        <w:rPr>
          <w:rFonts w:asciiTheme="minorHAnsi" w:hAnsiTheme="minorHAnsi"/>
          <w:spacing w:val="-8"/>
        </w:rPr>
        <w:t xml:space="preserve"> </w:t>
      </w:r>
      <w:r w:rsidRPr="00613905">
        <w:rPr>
          <w:rFonts w:asciiTheme="minorHAnsi" w:hAnsiTheme="minorHAnsi"/>
          <w:spacing w:val="-6"/>
        </w:rPr>
        <w:t>olması</w:t>
      </w:r>
      <w:r w:rsidRPr="00613905">
        <w:rPr>
          <w:rFonts w:asciiTheme="minorHAnsi" w:hAnsiTheme="minorHAnsi"/>
          <w:spacing w:val="-8"/>
        </w:rPr>
        <w:t xml:space="preserve"> </w:t>
      </w:r>
      <w:r w:rsidRPr="00613905">
        <w:rPr>
          <w:rFonts w:asciiTheme="minorHAnsi" w:hAnsiTheme="minorHAnsi"/>
          <w:spacing w:val="-6"/>
        </w:rPr>
        <w:t>“hukuka</w:t>
      </w:r>
      <w:r w:rsidRPr="00613905">
        <w:rPr>
          <w:rFonts w:asciiTheme="minorHAnsi" w:hAnsiTheme="minorHAnsi"/>
          <w:spacing w:val="-8"/>
        </w:rPr>
        <w:t xml:space="preserve"> </w:t>
      </w:r>
      <w:r w:rsidRPr="00613905">
        <w:rPr>
          <w:rFonts w:asciiTheme="minorHAnsi" w:hAnsiTheme="minorHAnsi"/>
          <w:spacing w:val="-6"/>
        </w:rPr>
        <w:t>aykırılığın</w:t>
      </w:r>
      <w:r w:rsidRPr="00613905">
        <w:rPr>
          <w:rFonts w:asciiTheme="minorHAnsi" w:hAnsiTheme="minorHAnsi"/>
          <w:spacing w:val="-8"/>
        </w:rPr>
        <w:t xml:space="preserve"> </w:t>
      </w:r>
      <w:r w:rsidRPr="00613905">
        <w:rPr>
          <w:rFonts w:asciiTheme="minorHAnsi" w:hAnsiTheme="minorHAnsi"/>
          <w:spacing w:val="-6"/>
        </w:rPr>
        <w:t>varlığı”</w:t>
      </w:r>
      <w:r w:rsidRPr="00613905">
        <w:rPr>
          <w:rFonts w:asciiTheme="minorHAnsi" w:hAnsiTheme="minorHAnsi"/>
          <w:spacing w:val="-8"/>
        </w:rPr>
        <w:t xml:space="preserve"> </w:t>
      </w:r>
      <w:r w:rsidRPr="00613905">
        <w:rPr>
          <w:rFonts w:asciiTheme="minorHAnsi" w:hAnsiTheme="minorHAnsi"/>
          <w:spacing w:val="-6"/>
        </w:rPr>
        <w:t>gerçeğini</w:t>
      </w:r>
      <w:r w:rsidRPr="00613905">
        <w:rPr>
          <w:rFonts w:asciiTheme="minorHAnsi" w:hAnsiTheme="minorHAnsi"/>
          <w:spacing w:val="-8"/>
        </w:rPr>
        <w:t xml:space="preserve"> </w:t>
      </w:r>
      <w:r w:rsidRPr="00613905">
        <w:rPr>
          <w:rFonts w:asciiTheme="minorHAnsi" w:hAnsiTheme="minorHAnsi"/>
          <w:spacing w:val="-6"/>
        </w:rPr>
        <w:t>ortadan</w:t>
      </w:r>
      <w:r w:rsidRPr="00613905">
        <w:rPr>
          <w:rFonts w:asciiTheme="minorHAnsi" w:hAnsiTheme="minorHAnsi"/>
          <w:spacing w:val="-8"/>
        </w:rPr>
        <w:t xml:space="preserve"> </w:t>
      </w:r>
      <w:r w:rsidRPr="00613905">
        <w:rPr>
          <w:rFonts w:asciiTheme="minorHAnsi" w:hAnsiTheme="minorHAnsi"/>
          <w:spacing w:val="-6"/>
        </w:rPr>
        <w:t>kaldırmamaktadır.</w:t>
      </w:r>
      <w:r w:rsidRPr="00613905">
        <w:rPr>
          <w:rFonts w:asciiTheme="minorHAnsi" w:hAnsiTheme="minorHAnsi"/>
          <w:spacing w:val="-8"/>
        </w:rPr>
        <w:t xml:space="preserve"> </w:t>
      </w:r>
      <w:r w:rsidRPr="00613905">
        <w:rPr>
          <w:rFonts w:asciiTheme="minorHAnsi" w:hAnsiTheme="minorHAnsi"/>
          <w:spacing w:val="-6"/>
        </w:rPr>
        <w:t>Bu</w:t>
      </w:r>
      <w:r w:rsidRPr="00613905">
        <w:rPr>
          <w:rFonts w:asciiTheme="minorHAnsi" w:hAnsiTheme="minorHAnsi"/>
          <w:spacing w:val="-8"/>
        </w:rPr>
        <w:t xml:space="preserve"> </w:t>
      </w:r>
      <w:r w:rsidRPr="00613905">
        <w:rPr>
          <w:rFonts w:asciiTheme="minorHAnsi" w:hAnsiTheme="minorHAnsi"/>
          <w:spacing w:val="-6"/>
        </w:rPr>
        <w:t xml:space="preserve">kapsamda </w:t>
      </w:r>
      <w:proofErr w:type="spellStart"/>
      <w:r w:rsidRPr="00613905">
        <w:rPr>
          <w:rFonts w:asciiTheme="minorHAnsi" w:hAnsiTheme="minorHAnsi"/>
          <w:spacing w:val="-6"/>
        </w:rPr>
        <w:t>Metaverse’te</w:t>
      </w:r>
      <w:proofErr w:type="spellEnd"/>
      <w:r w:rsidRPr="00613905">
        <w:rPr>
          <w:rFonts w:asciiTheme="minorHAnsi" w:hAnsiTheme="minorHAnsi"/>
          <w:spacing w:val="-7"/>
        </w:rPr>
        <w:t xml:space="preserve"> </w:t>
      </w:r>
      <w:r w:rsidRPr="00613905">
        <w:rPr>
          <w:rFonts w:asciiTheme="minorHAnsi" w:hAnsiTheme="minorHAnsi"/>
          <w:spacing w:val="-6"/>
        </w:rPr>
        <w:t>de</w:t>
      </w:r>
      <w:r w:rsidRPr="00613905">
        <w:rPr>
          <w:rFonts w:asciiTheme="minorHAnsi" w:hAnsiTheme="minorHAnsi"/>
          <w:spacing w:val="-7"/>
        </w:rPr>
        <w:t xml:space="preserve"> </w:t>
      </w:r>
      <w:r w:rsidRPr="00613905">
        <w:rPr>
          <w:rFonts w:asciiTheme="minorHAnsi" w:hAnsiTheme="minorHAnsi"/>
          <w:spacing w:val="-6"/>
        </w:rPr>
        <w:t>klasik</w:t>
      </w:r>
      <w:r w:rsidRPr="00613905">
        <w:rPr>
          <w:rFonts w:asciiTheme="minorHAnsi" w:hAnsiTheme="minorHAnsi"/>
          <w:spacing w:val="-7"/>
        </w:rPr>
        <w:t xml:space="preserve"> </w:t>
      </w:r>
      <w:r w:rsidRPr="00613905">
        <w:rPr>
          <w:rFonts w:asciiTheme="minorHAnsi" w:hAnsiTheme="minorHAnsi"/>
          <w:spacing w:val="-6"/>
        </w:rPr>
        <w:t>internette</w:t>
      </w:r>
      <w:r w:rsidRPr="00613905">
        <w:rPr>
          <w:rFonts w:asciiTheme="minorHAnsi" w:hAnsiTheme="minorHAnsi"/>
          <w:spacing w:val="-7"/>
        </w:rPr>
        <w:t xml:space="preserve"> </w:t>
      </w:r>
      <w:r w:rsidRPr="00613905">
        <w:rPr>
          <w:rFonts w:asciiTheme="minorHAnsi" w:hAnsiTheme="minorHAnsi"/>
          <w:spacing w:val="-6"/>
        </w:rPr>
        <w:t>olduğu</w:t>
      </w:r>
      <w:r w:rsidRPr="00613905">
        <w:rPr>
          <w:rFonts w:asciiTheme="minorHAnsi" w:hAnsiTheme="minorHAnsi"/>
          <w:spacing w:val="-7"/>
        </w:rPr>
        <w:t xml:space="preserve"> </w:t>
      </w:r>
      <w:r w:rsidRPr="00613905">
        <w:rPr>
          <w:rFonts w:asciiTheme="minorHAnsi" w:hAnsiTheme="minorHAnsi"/>
          <w:spacing w:val="-6"/>
        </w:rPr>
        <w:t>gibi</w:t>
      </w:r>
      <w:r w:rsidRPr="00613905">
        <w:rPr>
          <w:rFonts w:asciiTheme="minorHAnsi" w:hAnsiTheme="minorHAnsi"/>
          <w:spacing w:val="-7"/>
        </w:rPr>
        <w:t xml:space="preserve"> </w:t>
      </w:r>
      <w:r w:rsidRPr="00613905">
        <w:rPr>
          <w:rFonts w:asciiTheme="minorHAnsi" w:hAnsiTheme="minorHAnsi"/>
          <w:spacing w:val="-6"/>
        </w:rPr>
        <w:t>“Üçüncü</w:t>
      </w:r>
      <w:r w:rsidRPr="00613905">
        <w:rPr>
          <w:rFonts w:asciiTheme="minorHAnsi" w:hAnsiTheme="minorHAnsi"/>
          <w:spacing w:val="-7"/>
        </w:rPr>
        <w:t xml:space="preserve"> </w:t>
      </w:r>
      <w:r w:rsidRPr="00613905">
        <w:rPr>
          <w:rFonts w:asciiTheme="minorHAnsi" w:hAnsiTheme="minorHAnsi"/>
          <w:spacing w:val="-6"/>
        </w:rPr>
        <w:t>Kişilerin</w:t>
      </w:r>
      <w:r w:rsidRPr="00613905">
        <w:rPr>
          <w:rFonts w:asciiTheme="minorHAnsi" w:hAnsiTheme="minorHAnsi"/>
          <w:spacing w:val="-7"/>
        </w:rPr>
        <w:t xml:space="preserve"> </w:t>
      </w:r>
      <w:r w:rsidRPr="00613905">
        <w:rPr>
          <w:rFonts w:asciiTheme="minorHAnsi" w:hAnsiTheme="minorHAnsi"/>
          <w:spacing w:val="-6"/>
        </w:rPr>
        <w:t>Fikri</w:t>
      </w:r>
      <w:r w:rsidRPr="00613905">
        <w:rPr>
          <w:rFonts w:asciiTheme="minorHAnsi" w:hAnsiTheme="minorHAnsi"/>
          <w:spacing w:val="-7"/>
        </w:rPr>
        <w:t xml:space="preserve"> </w:t>
      </w:r>
      <w:r w:rsidRPr="00613905">
        <w:rPr>
          <w:rFonts w:asciiTheme="minorHAnsi" w:hAnsiTheme="minorHAnsi"/>
          <w:spacing w:val="-6"/>
        </w:rPr>
        <w:t>Mülkiyet</w:t>
      </w:r>
      <w:r w:rsidRPr="00613905">
        <w:rPr>
          <w:rFonts w:asciiTheme="minorHAnsi" w:hAnsiTheme="minorHAnsi"/>
          <w:spacing w:val="-7"/>
        </w:rPr>
        <w:t xml:space="preserve"> </w:t>
      </w:r>
      <w:r w:rsidRPr="00613905">
        <w:rPr>
          <w:rFonts w:asciiTheme="minorHAnsi" w:hAnsiTheme="minorHAnsi"/>
          <w:spacing w:val="-6"/>
        </w:rPr>
        <w:t>Haklarına”,</w:t>
      </w:r>
      <w:r w:rsidRPr="00613905">
        <w:rPr>
          <w:rFonts w:asciiTheme="minorHAnsi" w:hAnsiTheme="minorHAnsi"/>
          <w:spacing w:val="-7"/>
        </w:rPr>
        <w:t xml:space="preserve"> </w:t>
      </w:r>
      <w:r w:rsidRPr="00613905">
        <w:rPr>
          <w:rFonts w:asciiTheme="minorHAnsi" w:hAnsiTheme="minorHAnsi"/>
          <w:spacing w:val="-6"/>
        </w:rPr>
        <w:t>“Üçüncü</w:t>
      </w:r>
      <w:r w:rsidRPr="00613905">
        <w:rPr>
          <w:rFonts w:asciiTheme="minorHAnsi" w:hAnsiTheme="minorHAnsi"/>
          <w:spacing w:val="-7"/>
        </w:rPr>
        <w:t xml:space="preserve"> </w:t>
      </w:r>
      <w:r>
        <w:rPr>
          <w:rFonts w:asciiTheme="minorHAnsi" w:hAnsiTheme="minorHAnsi"/>
          <w:spacing w:val="-6"/>
        </w:rPr>
        <w:t>Ki</w:t>
      </w:r>
      <w:r w:rsidRPr="00613905">
        <w:rPr>
          <w:rFonts w:asciiTheme="minorHAnsi" w:hAnsiTheme="minorHAnsi"/>
          <w:spacing w:val="-6"/>
        </w:rPr>
        <w:t xml:space="preserve">şilerin Kişilik Haklarına” ve reklam yaparken veya proje geliştirirken </w:t>
      </w:r>
      <w:proofErr w:type="gramStart"/>
      <w:r w:rsidRPr="00613905">
        <w:rPr>
          <w:rFonts w:asciiTheme="minorHAnsi" w:hAnsiTheme="minorHAnsi"/>
          <w:spacing w:val="-6"/>
        </w:rPr>
        <w:t>h</w:t>
      </w:r>
      <w:r>
        <w:rPr>
          <w:rFonts w:asciiTheme="minorHAnsi" w:hAnsiTheme="minorHAnsi"/>
          <w:spacing w:val="-6"/>
        </w:rPr>
        <w:t>alihazırda</w:t>
      </w:r>
      <w:proofErr w:type="gramEnd"/>
      <w:r>
        <w:rPr>
          <w:rFonts w:asciiTheme="minorHAnsi" w:hAnsiTheme="minorHAnsi"/>
          <w:spacing w:val="-6"/>
        </w:rPr>
        <w:t xml:space="preserve"> var olan “Regülasyo</w:t>
      </w:r>
      <w:r w:rsidRPr="00613905">
        <w:rPr>
          <w:rFonts w:asciiTheme="minorHAnsi" w:hAnsiTheme="minorHAnsi"/>
          <w:spacing w:val="-4"/>
        </w:rPr>
        <w:t>na</w:t>
      </w:r>
      <w:r w:rsidRPr="00613905">
        <w:rPr>
          <w:rFonts w:asciiTheme="minorHAnsi" w:hAnsiTheme="minorHAnsi"/>
          <w:spacing w:val="-7"/>
        </w:rPr>
        <w:t xml:space="preserve"> </w:t>
      </w:r>
      <w:r w:rsidRPr="00613905">
        <w:rPr>
          <w:rFonts w:asciiTheme="minorHAnsi" w:hAnsiTheme="minorHAnsi"/>
          <w:spacing w:val="-4"/>
        </w:rPr>
        <w:t>Uyum”</w:t>
      </w:r>
      <w:r w:rsidRPr="00613905">
        <w:rPr>
          <w:rFonts w:asciiTheme="minorHAnsi" w:hAnsiTheme="minorHAnsi"/>
          <w:spacing w:val="-7"/>
        </w:rPr>
        <w:t xml:space="preserve"> </w:t>
      </w:r>
      <w:r w:rsidRPr="00613905">
        <w:rPr>
          <w:rFonts w:asciiTheme="minorHAnsi" w:hAnsiTheme="minorHAnsi"/>
          <w:spacing w:val="-4"/>
        </w:rPr>
        <w:t>konularına</w:t>
      </w:r>
      <w:r w:rsidRPr="00613905">
        <w:rPr>
          <w:rFonts w:asciiTheme="minorHAnsi" w:hAnsiTheme="minorHAnsi"/>
          <w:spacing w:val="-7"/>
        </w:rPr>
        <w:t xml:space="preserve"> </w:t>
      </w:r>
      <w:r w:rsidRPr="00613905">
        <w:rPr>
          <w:rFonts w:asciiTheme="minorHAnsi" w:hAnsiTheme="minorHAnsi"/>
          <w:spacing w:val="-4"/>
        </w:rPr>
        <w:t>dikkat</w:t>
      </w:r>
      <w:r w:rsidRPr="00613905">
        <w:rPr>
          <w:rFonts w:asciiTheme="minorHAnsi" w:hAnsiTheme="minorHAnsi"/>
          <w:spacing w:val="-7"/>
        </w:rPr>
        <w:t xml:space="preserve"> </w:t>
      </w:r>
      <w:r w:rsidRPr="00613905">
        <w:rPr>
          <w:rFonts w:asciiTheme="minorHAnsi" w:hAnsiTheme="minorHAnsi"/>
          <w:spacing w:val="-4"/>
        </w:rPr>
        <w:t>edilmesi</w:t>
      </w:r>
      <w:r w:rsidRPr="00613905">
        <w:rPr>
          <w:rFonts w:asciiTheme="minorHAnsi" w:hAnsiTheme="minorHAnsi"/>
          <w:spacing w:val="-7"/>
        </w:rPr>
        <w:t xml:space="preserve"> </w:t>
      </w:r>
      <w:r w:rsidRPr="00613905">
        <w:rPr>
          <w:rFonts w:asciiTheme="minorHAnsi" w:hAnsiTheme="minorHAnsi"/>
          <w:spacing w:val="-4"/>
        </w:rPr>
        <w:t>gerekmektedir.</w:t>
      </w:r>
      <w:r w:rsidRPr="00613905">
        <w:rPr>
          <w:rFonts w:asciiTheme="minorHAnsi" w:hAnsiTheme="minorHAnsi"/>
          <w:spacing w:val="-7"/>
        </w:rPr>
        <w:t xml:space="preserve"> </w:t>
      </w:r>
      <w:proofErr w:type="gramStart"/>
      <w:r w:rsidRPr="00613905">
        <w:rPr>
          <w:rFonts w:asciiTheme="minorHAnsi" w:hAnsiTheme="minorHAnsi"/>
          <w:spacing w:val="-4"/>
        </w:rPr>
        <w:t>Söz</w:t>
      </w:r>
      <w:r w:rsidRPr="00613905">
        <w:rPr>
          <w:rFonts w:asciiTheme="minorHAnsi" w:hAnsiTheme="minorHAnsi"/>
          <w:spacing w:val="-7"/>
        </w:rPr>
        <w:t xml:space="preserve"> </w:t>
      </w:r>
      <w:r w:rsidRPr="00613905">
        <w:rPr>
          <w:rFonts w:asciiTheme="minorHAnsi" w:hAnsiTheme="minorHAnsi"/>
          <w:spacing w:val="-4"/>
        </w:rPr>
        <w:t>gelimi</w:t>
      </w:r>
      <w:r w:rsidRPr="00613905">
        <w:rPr>
          <w:rFonts w:asciiTheme="minorHAnsi" w:hAnsiTheme="minorHAnsi"/>
          <w:spacing w:val="-7"/>
        </w:rPr>
        <w:t xml:space="preserve"> </w:t>
      </w:r>
      <w:r w:rsidRPr="00613905">
        <w:rPr>
          <w:rFonts w:asciiTheme="minorHAnsi" w:hAnsiTheme="minorHAnsi"/>
          <w:spacing w:val="-4"/>
        </w:rPr>
        <w:t>şirketlerin</w:t>
      </w:r>
      <w:r w:rsidRPr="00613905">
        <w:rPr>
          <w:rFonts w:asciiTheme="minorHAnsi" w:hAnsiTheme="minorHAnsi"/>
          <w:spacing w:val="-7"/>
        </w:rPr>
        <w:t xml:space="preserve"> </w:t>
      </w:r>
      <w:r w:rsidRPr="00613905">
        <w:rPr>
          <w:rFonts w:asciiTheme="minorHAnsi" w:hAnsiTheme="minorHAnsi"/>
          <w:spacing w:val="-4"/>
        </w:rPr>
        <w:t>kendi</w:t>
      </w:r>
      <w:r w:rsidRPr="00613905">
        <w:rPr>
          <w:rFonts w:asciiTheme="minorHAnsi" w:hAnsiTheme="minorHAnsi"/>
          <w:spacing w:val="-7"/>
        </w:rPr>
        <w:t xml:space="preserve"> </w:t>
      </w:r>
      <w:r w:rsidRPr="00613905">
        <w:rPr>
          <w:rFonts w:asciiTheme="minorHAnsi" w:hAnsiTheme="minorHAnsi"/>
          <w:spacing w:val="-4"/>
        </w:rPr>
        <w:t>ürünlerinin</w:t>
      </w:r>
      <w:r w:rsidRPr="00613905">
        <w:rPr>
          <w:rFonts w:asciiTheme="minorHAnsi" w:hAnsiTheme="minorHAnsi"/>
          <w:spacing w:val="-7"/>
        </w:rPr>
        <w:t xml:space="preserve"> </w:t>
      </w:r>
      <w:r w:rsidRPr="00613905">
        <w:rPr>
          <w:rFonts w:asciiTheme="minorHAnsi" w:hAnsiTheme="minorHAnsi"/>
          <w:spacing w:val="-4"/>
        </w:rPr>
        <w:t>tanıtımı sırasında</w:t>
      </w:r>
      <w:r w:rsidRPr="00613905">
        <w:rPr>
          <w:rFonts w:asciiTheme="minorHAnsi" w:hAnsiTheme="minorHAnsi"/>
          <w:spacing w:val="-10"/>
        </w:rPr>
        <w:t xml:space="preserve"> </w:t>
      </w:r>
      <w:r w:rsidRPr="00613905">
        <w:rPr>
          <w:rFonts w:asciiTheme="minorHAnsi" w:hAnsiTheme="minorHAnsi"/>
          <w:spacing w:val="-4"/>
        </w:rPr>
        <w:t>üçüncü</w:t>
      </w:r>
      <w:r w:rsidRPr="00613905">
        <w:rPr>
          <w:rFonts w:asciiTheme="minorHAnsi" w:hAnsiTheme="minorHAnsi"/>
          <w:spacing w:val="-10"/>
        </w:rPr>
        <w:t xml:space="preserve"> </w:t>
      </w:r>
      <w:r w:rsidRPr="00613905">
        <w:rPr>
          <w:rFonts w:asciiTheme="minorHAnsi" w:hAnsiTheme="minorHAnsi"/>
          <w:spacing w:val="-4"/>
        </w:rPr>
        <w:t>kişilerin</w:t>
      </w:r>
      <w:r w:rsidRPr="00613905">
        <w:rPr>
          <w:rFonts w:asciiTheme="minorHAnsi" w:hAnsiTheme="minorHAnsi"/>
          <w:spacing w:val="-10"/>
        </w:rPr>
        <w:t xml:space="preserve"> </w:t>
      </w:r>
      <w:r w:rsidRPr="00613905">
        <w:rPr>
          <w:rFonts w:asciiTheme="minorHAnsi" w:hAnsiTheme="minorHAnsi"/>
          <w:spacing w:val="-4"/>
        </w:rPr>
        <w:t>fikri</w:t>
      </w:r>
      <w:r w:rsidRPr="00613905">
        <w:rPr>
          <w:rFonts w:asciiTheme="minorHAnsi" w:hAnsiTheme="minorHAnsi"/>
          <w:spacing w:val="-10"/>
        </w:rPr>
        <w:t xml:space="preserve"> </w:t>
      </w:r>
      <w:r w:rsidRPr="00613905">
        <w:rPr>
          <w:rFonts w:asciiTheme="minorHAnsi" w:hAnsiTheme="minorHAnsi"/>
          <w:spacing w:val="-4"/>
        </w:rPr>
        <w:t>mülkiyet</w:t>
      </w:r>
      <w:r w:rsidRPr="00613905">
        <w:rPr>
          <w:rFonts w:asciiTheme="minorHAnsi" w:hAnsiTheme="minorHAnsi"/>
          <w:spacing w:val="-10"/>
        </w:rPr>
        <w:t xml:space="preserve"> </w:t>
      </w:r>
      <w:r w:rsidRPr="00613905">
        <w:rPr>
          <w:rFonts w:asciiTheme="minorHAnsi" w:hAnsiTheme="minorHAnsi"/>
          <w:spacing w:val="-4"/>
        </w:rPr>
        <w:t>haklarına</w:t>
      </w:r>
      <w:r w:rsidRPr="00613905">
        <w:rPr>
          <w:rFonts w:asciiTheme="minorHAnsi" w:hAnsiTheme="minorHAnsi"/>
          <w:spacing w:val="-10"/>
        </w:rPr>
        <w:t xml:space="preserve"> </w:t>
      </w:r>
      <w:r w:rsidRPr="00613905">
        <w:rPr>
          <w:rFonts w:asciiTheme="minorHAnsi" w:hAnsiTheme="minorHAnsi"/>
          <w:spacing w:val="-4"/>
        </w:rPr>
        <w:t>tecavüz</w:t>
      </w:r>
      <w:r w:rsidRPr="00613905">
        <w:rPr>
          <w:rFonts w:asciiTheme="minorHAnsi" w:hAnsiTheme="minorHAnsi"/>
          <w:spacing w:val="-10"/>
        </w:rPr>
        <w:t xml:space="preserve"> </w:t>
      </w:r>
      <w:r w:rsidRPr="00613905">
        <w:rPr>
          <w:rFonts w:asciiTheme="minorHAnsi" w:hAnsiTheme="minorHAnsi"/>
          <w:spacing w:val="-4"/>
        </w:rPr>
        <w:t>edecek</w:t>
      </w:r>
      <w:r w:rsidRPr="00613905">
        <w:rPr>
          <w:rFonts w:asciiTheme="minorHAnsi" w:hAnsiTheme="minorHAnsi"/>
          <w:spacing w:val="-10"/>
        </w:rPr>
        <w:t xml:space="preserve"> </w:t>
      </w:r>
      <w:r w:rsidRPr="00613905">
        <w:rPr>
          <w:rFonts w:asciiTheme="minorHAnsi" w:hAnsiTheme="minorHAnsi"/>
          <w:spacing w:val="-4"/>
        </w:rPr>
        <w:t>şekilde</w:t>
      </w:r>
      <w:r w:rsidRPr="00613905">
        <w:rPr>
          <w:rFonts w:asciiTheme="minorHAnsi" w:hAnsiTheme="minorHAnsi"/>
          <w:spacing w:val="-10"/>
        </w:rPr>
        <w:t xml:space="preserve"> </w:t>
      </w:r>
      <w:r w:rsidRPr="00613905">
        <w:rPr>
          <w:rFonts w:asciiTheme="minorHAnsi" w:hAnsiTheme="minorHAnsi"/>
          <w:spacing w:val="-4"/>
        </w:rPr>
        <w:t>karşılaştırmalı</w:t>
      </w:r>
      <w:r w:rsidRPr="00613905">
        <w:rPr>
          <w:rFonts w:asciiTheme="minorHAnsi" w:hAnsiTheme="minorHAnsi"/>
          <w:spacing w:val="-10"/>
        </w:rPr>
        <w:t xml:space="preserve"> </w:t>
      </w:r>
      <w:r w:rsidRPr="00613905">
        <w:rPr>
          <w:rFonts w:asciiTheme="minorHAnsi" w:hAnsiTheme="minorHAnsi"/>
          <w:spacing w:val="-4"/>
        </w:rPr>
        <w:t>reklam</w:t>
      </w:r>
      <w:r w:rsidRPr="00613905">
        <w:rPr>
          <w:rFonts w:asciiTheme="minorHAnsi" w:hAnsiTheme="minorHAnsi"/>
          <w:spacing w:val="-10"/>
        </w:rPr>
        <w:t xml:space="preserve"> </w:t>
      </w:r>
      <w:r>
        <w:rPr>
          <w:rFonts w:asciiTheme="minorHAnsi" w:hAnsiTheme="minorHAnsi"/>
          <w:spacing w:val="-4"/>
        </w:rPr>
        <w:t>yap</w:t>
      </w:r>
      <w:r w:rsidRPr="00613905">
        <w:rPr>
          <w:rFonts w:asciiTheme="minorHAnsi" w:hAnsiTheme="minorHAnsi"/>
          <w:w w:val="90"/>
        </w:rPr>
        <w:t>maları,</w:t>
      </w:r>
      <w:r w:rsidRPr="00613905">
        <w:rPr>
          <w:rFonts w:asciiTheme="minorHAnsi" w:hAnsiTheme="minorHAnsi"/>
          <w:spacing w:val="17"/>
        </w:rPr>
        <w:t xml:space="preserve"> </w:t>
      </w:r>
      <w:r w:rsidRPr="00613905">
        <w:rPr>
          <w:rFonts w:asciiTheme="minorHAnsi" w:hAnsiTheme="minorHAnsi"/>
          <w:w w:val="90"/>
        </w:rPr>
        <w:t>üçüncü</w:t>
      </w:r>
      <w:r w:rsidRPr="00613905">
        <w:rPr>
          <w:rFonts w:asciiTheme="minorHAnsi" w:hAnsiTheme="minorHAnsi"/>
          <w:spacing w:val="17"/>
        </w:rPr>
        <w:t xml:space="preserve"> </w:t>
      </w:r>
      <w:r w:rsidRPr="00613905">
        <w:rPr>
          <w:rFonts w:asciiTheme="minorHAnsi" w:hAnsiTheme="minorHAnsi"/>
          <w:w w:val="90"/>
        </w:rPr>
        <w:t>kişilere</w:t>
      </w:r>
      <w:r w:rsidRPr="00613905">
        <w:rPr>
          <w:rFonts w:asciiTheme="minorHAnsi" w:hAnsiTheme="minorHAnsi"/>
          <w:spacing w:val="18"/>
        </w:rPr>
        <w:t xml:space="preserve"> </w:t>
      </w:r>
      <w:r w:rsidRPr="00613905">
        <w:rPr>
          <w:rFonts w:asciiTheme="minorHAnsi" w:hAnsiTheme="minorHAnsi"/>
          <w:w w:val="90"/>
        </w:rPr>
        <w:t>ait</w:t>
      </w:r>
      <w:r w:rsidRPr="00613905">
        <w:rPr>
          <w:rFonts w:asciiTheme="minorHAnsi" w:hAnsiTheme="minorHAnsi"/>
          <w:spacing w:val="17"/>
        </w:rPr>
        <w:t xml:space="preserve"> </w:t>
      </w:r>
      <w:r w:rsidRPr="00613905">
        <w:rPr>
          <w:rFonts w:asciiTheme="minorHAnsi" w:hAnsiTheme="minorHAnsi"/>
          <w:w w:val="90"/>
        </w:rPr>
        <w:t>popüler</w:t>
      </w:r>
      <w:r w:rsidRPr="00613905">
        <w:rPr>
          <w:rFonts w:asciiTheme="minorHAnsi" w:hAnsiTheme="minorHAnsi"/>
          <w:spacing w:val="18"/>
        </w:rPr>
        <w:t xml:space="preserve"> </w:t>
      </w:r>
      <w:r w:rsidRPr="00613905">
        <w:rPr>
          <w:rFonts w:asciiTheme="minorHAnsi" w:hAnsiTheme="minorHAnsi"/>
          <w:w w:val="90"/>
        </w:rPr>
        <w:t>marka</w:t>
      </w:r>
      <w:r w:rsidRPr="00613905">
        <w:rPr>
          <w:rFonts w:asciiTheme="minorHAnsi" w:hAnsiTheme="minorHAnsi"/>
          <w:spacing w:val="17"/>
        </w:rPr>
        <w:t xml:space="preserve"> </w:t>
      </w:r>
      <w:r w:rsidRPr="00613905">
        <w:rPr>
          <w:rFonts w:asciiTheme="minorHAnsi" w:hAnsiTheme="minorHAnsi"/>
          <w:w w:val="90"/>
        </w:rPr>
        <w:t>ve</w:t>
      </w:r>
      <w:r w:rsidRPr="00613905">
        <w:rPr>
          <w:rFonts w:asciiTheme="minorHAnsi" w:hAnsiTheme="minorHAnsi"/>
          <w:spacing w:val="18"/>
        </w:rPr>
        <w:t xml:space="preserve"> </w:t>
      </w:r>
      <w:r w:rsidRPr="00613905">
        <w:rPr>
          <w:rFonts w:asciiTheme="minorHAnsi" w:hAnsiTheme="minorHAnsi"/>
          <w:w w:val="90"/>
        </w:rPr>
        <w:t>figürleri</w:t>
      </w:r>
      <w:r w:rsidRPr="00613905">
        <w:rPr>
          <w:rFonts w:asciiTheme="minorHAnsi" w:hAnsiTheme="minorHAnsi"/>
          <w:spacing w:val="17"/>
        </w:rPr>
        <w:t xml:space="preserve"> </w:t>
      </w:r>
      <w:r w:rsidRPr="00613905">
        <w:rPr>
          <w:rFonts w:asciiTheme="minorHAnsi" w:hAnsiTheme="minorHAnsi"/>
          <w:w w:val="90"/>
        </w:rPr>
        <w:t>kullanmak</w:t>
      </w:r>
      <w:r w:rsidRPr="00613905">
        <w:rPr>
          <w:rFonts w:asciiTheme="minorHAnsi" w:hAnsiTheme="minorHAnsi"/>
          <w:spacing w:val="18"/>
        </w:rPr>
        <w:t xml:space="preserve"> </w:t>
      </w:r>
      <w:r w:rsidRPr="00613905">
        <w:rPr>
          <w:rFonts w:asciiTheme="minorHAnsi" w:hAnsiTheme="minorHAnsi"/>
          <w:w w:val="90"/>
        </w:rPr>
        <w:t>suretiyle</w:t>
      </w:r>
      <w:r w:rsidRPr="00613905">
        <w:rPr>
          <w:rFonts w:asciiTheme="minorHAnsi" w:hAnsiTheme="minorHAnsi"/>
          <w:spacing w:val="17"/>
        </w:rPr>
        <w:t xml:space="preserve"> </w:t>
      </w:r>
      <w:r w:rsidRPr="00613905">
        <w:rPr>
          <w:rFonts w:asciiTheme="minorHAnsi" w:hAnsiTheme="minorHAnsi"/>
          <w:w w:val="90"/>
        </w:rPr>
        <w:t>bu</w:t>
      </w:r>
      <w:r w:rsidRPr="00613905">
        <w:rPr>
          <w:rFonts w:asciiTheme="minorHAnsi" w:hAnsiTheme="minorHAnsi"/>
          <w:spacing w:val="18"/>
        </w:rPr>
        <w:t xml:space="preserve"> </w:t>
      </w:r>
      <w:r w:rsidRPr="00613905">
        <w:rPr>
          <w:rFonts w:asciiTheme="minorHAnsi" w:hAnsiTheme="minorHAnsi"/>
          <w:w w:val="90"/>
        </w:rPr>
        <w:t>ticari</w:t>
      </w:r>
      <w:r w:rsidRPr="00613905">
        <w:rPr>
          <w:rFonts w:asciiTheme="minorHAnsi" w:hAnsiTheme="minorHAnsi"/>
          <w:spacing w:val="17"/>
        </w:rPr>
        <w:t xml:space="preserve"> </w:t>
      </w:r>
      <w:r w:rsidRPr="00613905">
        <w:rPr>
          <w:rFonts w:asciiTheme="minorHAnsi" w:hAnsiTheme="minorHAnsi"/>
          <w:w w:val="90"/>
        </w:rPr>
        <w:t>değerler</w:t>
      </w:r>
      <w:r w:rsidRPr="00613905">
        <w:rPr>
          <w:rFonts w:asciiTheme="minorHAnsi" w:hAnsiTheme="minorHAnsi"/>
          <w:spacing w:val="17"/>
        </w:rPr>
        <w:t xml:space="preserve"> </w:t>
      </w:r>
      <w:r w:rsidRPr="00613905">
        <w:rPr>
          <w:rFonts w:asciiTheme="minorHAnsi" w:hAnsiTheme="minorHAnsi"/>
          <w:spacing w:val="-2"/>
          <w:w w:val="90"/>
        </w:rPr>
        <w:t>üzerinden</w:t>
      </w:r>
      <w:r w:rsidR="0095055F">
        <w:rPr>
          <w:rFonts w:asciiTheme="minorHAnsi" w:hAnsiTheme="minorHAnsi"/>
          <w:spacing w:val="-2"/>
          <w:w w:val="90"/>
        </w:rPr>
        <w:t xml:space="preserve"> </w:t>
      </w:r>
      <w:r w:rsidRPr="00613905">
        <w:rPr>
          <w:rFonts w:asciiTheme="minorHAnsi" w:hAnsiTheme="minorHAnsi"/>
          <w:spacing w:val="-4"/>
        </w:rPr>
        <w:t xml:space="preserve">tanıtımlarını gerçekleştirmeleri, üçüncü kişilerin kişilik haklarına tecavüz edecek şekilde reklam yüzü olarak seçtikleri </w:t>
      </w:r>
      <w:proofErr w:type="spellStart"/>
      <w:r w:rsidRPr="00613905">
        <w:rPr>
          <w:rFonts w:asciiTheme="minorHAnsi" w:hAnsiTheme="minorHAnsi"/>
          <w:spacing w:val="-4"/>
        </w:rPr>
        <w:t>avatarları</w:t>
      </w:r>
      <w:proofErr w:type="spellEnd"/>
      <w:r w:rsidRPr="00613905">
        <w:rPr>
          <w:rFonts w:asciiTheme="minorHAnsi" w:hAnsiTheme="minorHAnsi"/>
          <w:spacing w:val="-4"/>
        </w:rPr>
        <w:t xml:space="preserve"> kasıtlı olarak gerçek hayattaki kişilere benzetmeye çalışmaları yahut bu kişilerin isimlerini kullanmaları, tanıtım yahut satışın etki edeceği coğrafyada uygulanan temel hukuk kurallarına ve/veya reklam hukukuna aykırı şekilde hareket etmeleri halinde mevzuata aykırılık bulunacağı açıktır. </w:t>
      </w:r>
      <w:proofErr w:type="gramEnd"/>
      <w:r w:rsidRPr="00613905">
        <w:rPr>
          <w:rFonts w:asciiTheme="minorHAnsi" w:hAnsiTheme="minorHAnsi"/>
          <w:spacing w:val="-4"/>
        </w:rPr>
        <w:t>Özellikle oyunlaştırma usulüyle tanıtım yapılan kampanyalarda oyunun içeriği, bunun</w:t>
      </w:r>
      <w:r w:rsidRPr="00613905">
        <w:rPr>
          <w:rFonts w:asciiTheme="minorHAnsi" w:hAnsiTheme="minorHAnsi"/>
          <w:w w:val="90"/>
        </w:rPr>
        <w:t xml:space="preserve"> </w:t>
      </w:r>
      <w:r w:rsidRPr="00613905">
        <w:rPr>
          <w:rFonts w:asciiTheme="minorHAnsi" w:hAnsiTheme="minorHAnsi"/>
          <w:spacing w:val="-4"/>
        </w:rPr>
        <w:t>“kumar” olarak nitelendirilip nitelendirilmeyeceği hususu özellikle önem kazanmaktadır.</w:t>
      </w:r>
    </w:p>
    <w:p w:rsidR="00613905" w:rsidRPr="00613905" w:rsidRDefault="00613905" w:rsidP="00613905">
      <w:pPr>
        <w:pStyle w:val="GvdeMetni"/>
        <w:kinsoku w:val="0"/>
        <w:overflowPunct w:val="0"/>
        <w:spacing w:before="207" w:line="230" w:lineRule="auto"/>
        <w:ind w:left="341" w:right="115"/>
        <w:jc w:val="both"/>
        <w:rPr>
          <w:rFonts w:asciiTheme="minorHAnsi" w:hAnsiTheme="minorHAnsi"/>
          <w:w w:val="90"/>
        </w:rPr>
      </w:pPr>
      <w:r w:rsidRPr="00613905">
        <w:rPr>
          <w:rFonts w:asciiTheme="minorHAnsi" w:hAnsiTheme="minorHAnsi"/>
          <w:spacing w:val="-4"/>
        </w:rPr>
        <w:t>Dikkat edilmesi gereken bir diğer risk ise</w:t>
      </w:r>
      <w:r w:rsidRPr="00613905">
        <w:rPr>
          <w:rFonts w:asciiTheme="minorHAnsi" w:hAnsiTheme="minorHAnsi"/>
          <w:w w:val="90"/>
        </w:rPr>
        <w:t xml:space="preserve"> “</w:t>
      </w:r>
      <w:proofErr w:type="spellStart"/>
      <w:r w:rsidRPr="00613905">
        <w:rPr>
          <w:rFonts w:asciiTheme="minorHAnsi" w:hAnsiTheme="minorHAnsi"/>
          <w:b/>
          <w:bCs/>
          <w:i/>
          <w:iCs/>
          <w:w w:val="90"/>
        </w:rPr>
        <w:t>Ülkesellik</w:t>
      </w:r>
      <w:proofErr w:type="spellEnd"/>
      <w:r w:rsidRPr="00613905">
        <w:rPr>
          <w:rFonts w:asciiTheme="minorHAnsi" w:hAnsiTheme="minorHAnsi"/>
          <w:b/>
          <w:bCs/>
          <w:i/>
          <w:iCs/>
          <w:w w:val="90"/>
        </w:rPr>
        <w:t xml:space="preserve">, Uygulanacak Hukuk ve Yargı Yetkisine İlişkin </w:t>
      </w:r>
      <w:proofErr w:type="spellStart"/>
      <w:r w:rsidRPr="00613905">
        <w:rPr>
          <w:rFonts w:asciiTheme="minorHAnsi" w:hAnsiTheme="minorHAnsi"/>
          <w:b/>
          <w:bCs/>
          <w:i/>
          <w:iCs/>
          <w:w w:val="90"/>
        </w:rPr>
        <w:t>So</w:t>
      </w:r>
      <w:proofErr w:type="spellEnd"/>
      <w:r w:rsidRPr="00613905">
        <w:rPr>
          <w:rFonts w:asciiTheme="minorHAnsi" w:hAnsiTheme="minorHAnsi"/>
          <w:b/>
          <w:bCs/>
          <w:i/>
          <w:iCs/>
          <w:w w:val="90"/>
        </w:rPr>
        <w:t xml:space="preserve">- </w:t>
      </w:r>
      <w:proofErr w:type="spellStart"/>
      <w:r w:rsidRPr="00613905">
        <w:rPr>
          <w:rFonts w:asciiTheme="minorHAnsi" w:hAnsiTheme="minorHAnsi"/>
          <w:b/>
          <w:bCs/>
          <w:i/>
          <w:iCs/>
          <w:spacing w:val="-4"/>
        </w:rPr>
        <w:t>runlar</w:t>
      </w:r>
      <w:proofErr w:type="spellEnd"/>
      <w:r w:rsidRPr="00613905">
        <w:rPr>
          <w:rFonts w:asciiTheme="minorHAnsi" w:hAnsiTheme="minorHAnsi"/>
          <w:spacing w:val="-4"/>
        </w:rPr>
        <w:t xml:space="preserve">” olarak </w:t>
      </w:r>
      <w:proofErr w:type="spellStart"/>
      <w:r w:rsidRPr="00613905">
        <w:rPr>
          <w:rFonts w:asciiTheme="minorHAnsi" w:hAnsiTheme="minorHAnsi"/>
          <w:spacing w:val="-4"/>
        </w:rPr>
        <w:t>başlıklandırılabilecektir</w:t>
      </w:r>
      <w:proofErr w:type="spellEnd"/>
      <w:r w:rsidRPr="00613905">
        <w:rPr>
          <w:rFonts w:asciiTheme="minorHAnsi" w:hAnsiTheme="minorHAnsi"/>
          <w:spacing w:val="-4"/>
        </w:rPr>
        <w:t xml:space="preserve">. Bu kapsamda özellikle Marka Hukuku açısından markaların </w:t>
      </w:r>
      <w:r w:rsidRPr="00613905">
        <w:rPr>
          <w:rFonts w:asciiTheme="minorHAnsi" w:hAnsiTheme="minorHAnsi"/>
          <w:spacing w:val="-6"/>
        </w:rPr>
        <w:t xml:space="preserve">yalnızca tescilli oldukları ülkeler nezdinde korunduğu gözetildiğinde tüm coğrafyaların üzerinde bir mecra niteliğinde olacak </w:t>
      </w:r>
      <w:proofErr w:type="spellStart"/>
      <w:r w:rsidRPr="00613905">
        <w:rPr>
          <w:rFonts w:asciiTheme="minorHAnsi" w:hAnsiTheme="minorHAnsi"/>
          <w:spacing w:val="-6"/>
        </w:rPr>
        <w:t>Metaverse’te</w:t>
      </w:r>
      <w:proofErr w:type="spellEnd"/>
      <w:r w:rsidRPr="00613905">
        <w:rPr>
          <w:rFonts w:asciiTheme="minorHAnsi" w:hAnsiTheme="minorHAnsi"/>
          <w:spacing w:val="-6"/>
        </w:rPr>
        <w:t xml:space="preserve"> markanın korunmadığı bir ülkede satış, tanıtım ve pazarlama faaliyetlerinin yapılıp yapılamayacağı veya yapılamayacaksa da nasıl engelleneceği tartışma konusu haline gelebilecektir. Her ne kadar gerçek ürünlerin satışına dair hususlar tıpkı içinde bulunduğumuz internet çağında çözüldüğü gibi çözülebilecekse de sanal ürünler değerlendirmeye alındığında sınırlar anlamını yitireceğinden sorun bir nebze daha belirgin hale gelmektedir. </w:t>
      </w:r>
      <w:proofErr w:type="gramStart"/>
      <w:r w:rsidRPr="00613905">
        <w:rPr>
          <w:rFonts w:asciiTheme="minorHAnsi" w:hAnsiTheme="minorHAnsi"/>
          <w:spacing w:val="-6"/>
        </w:rPr>
        <w:t>Şöyle ki; örneğin “X” markalı bir gömleğin Almanya’da ayrı Türkiye’ye ayrı bir kişi adına usulüne ve hakkaniyete uygun şekilde</w:t>
      </w:r>
      <w:r w:rsidRPr="00613905">
        <w:rPr>
          <w:rFonts w:asciiTheme="minorHAnsi" w:hAnsiTheme="minorHAnsi"/>
          <w:w w:val="90"/>
        </w:rPr>
        <w:t xml:space="preserve"> </w:t>
      </w:r>
      <w:r w:rsidRPr="00613905">
        <w:rPr>
          <w:rFonts w:asciiTheme="minorHAnsi" w:hAnsiTheme="minorHAnsi"/>
          <w:spacing w:val="-4"/>
        </w:rPr>
        <w:t>tescil edildiği varsayımında, şirketler diğer pazara girmeden evvel bir ön inceleme yaparak marka bir başka</w:t>
      </w:r>
      <w:r w:rsidRPr="00613905">
        <w:rPr>
          <w:rFonts w:asciiTheme="minorHAnsi" w:hAnsiTheme="minorHAnsi"/>
          <w:spacing w:val="-6"/>
        </w:rPr>
        <w:t xml:space="preserve"> </w:t>
      </w:r>
      <w:r w:rsidRPr="00613905">
        <w:rPr>
          <w:rFonts w:asciiTheme="minorHAnsi" w:hAnsiTheme="minorHAnsi"/>
          <w:spacing w:val="-4"/>
        </w:rPr>
        <w:t>kişi</w:t>
      </w:r>
      <w:r w:rsidRPr="00613905">
        <w:rPr>
          <w:rFonts w:asciiTheme="minorHAnsi" w:hAnsiTheme="minorHAnsi"/>
          <w:spacing w:val="-6"/>
        </w:rPr>
        <w:t xml:space="preserve"> </w:t>
      </w:r>
      <w:r w:rsidRPr="00613905">
        <w:rPr>
          <w:rFonts w:asciiTheme="minorHAnsi" w:hAnsiTheme="minorHAnsi"/>
          <w:spacing w:val="-4"/>
        </w:rPr>
        <w:t>adına</w:t>
      </w:r>
      <w:r w:rsidRPr="00613905">
        <w:rPr>
          <w:rFonts w:asciiTheme="minorHAnsi" w:hAnsiTheme="minorHAnsi"/>
          <w:spacing w:val="-6"/>
        </w:rPr>
        <w:t xml:space="preserve"> </w:t>
      </w:r>
      <w:r w:rsidRPr="00613905">
        <w:rPr>
          <w:rFonts w:asciiTheme="minorHAnsi" w:hAnsiTheme="minorHAnsi"/>
          <w:spacing w:val="-4"/>
        </w:rPr>
        <w:t>tescilli</w:t>
      </w:r>
      <w:r w:rsidRPr="00613905">
        <w:rPr>
          <w:rFonts w:asciiTheme="minorHAnsi" w:hAnsiTheme="minorHAnsi"/>
          <w:spacing w:val="-6"/>
        </w:rPr>
        <w:t xml:space="preserve"> </w:t>
      </w:r>
      <w:r w:rsidRPr="00613905">
        <w:rPr>
          <w:rFonts w:asciiTheme="minorHAnsi" w:hAnsiTheme="minorHAnsi"/>
          <w:spacing w:val="-4"/>
        </w:rPr>
        <w:t>ise</w:t>
      </w:r>
      <w:r w:rsidRPr="00613905">
        <w:rPr>
          <w:rFonts w:asciiTheme="minorHAnsi" w:hAnsiTheme="minorHAnsi"/>
          <w:spacing w:val="-6"/>
        </w:rPr>
        <w:t xml:space="preserve"> </w:t>
      </w:r>
      <w:r w:rsidRPr="00613905">
        <w:rPr>
          <w:rFonts w:asciiTheme="minorHAnsi" w:hAnsiTheme="minorHAnsi"/>
          <w:spacing w:val="-4"/>
        </w:rPr>
        <w:t>bu</w:t>
      </w:r>
      <w:r w:rsidRPr="00613905">
        <w:rPr>
          <w:rFonts w:asciiTheme="minorHAnsi" w:hAnsiTheme="minorHAnsi"/>
          <w:spacing w:val="-6"/>
        </w:rPr>
        <w:t xml:space="preserve"> </w:t>
      </w:r>
      <w:r w:rsidRPr="00613905">
        <w:rPr>
          <w:rFonts w:asciiTheme="minorHAnsi" w:hAnsiTheme="minorHAnsi"/>
          <w:spacing w:val="-4"/>
        </w:rPr>
        <w:t>pazara</w:t>
      </w:r>
      <w:r w:rsidRPr="00613905">
        <w:rPr>
          <w:rFonts w:asciiTheme="minorHAnsi" w:hAnsiTheme="minorHAnsi"/>
          <w:spacing w:val="-6"/>
        </w:rPr>
        <w:t xml:space="preserve"> </w:t>
      </w:r>
      <w:r w:rsidRPr="00613905">
        <w:rPr>
          <w:rFonts w:asciiTheme="minorHAnsi" w:hAnsiTheme="minorHAnsi"/>
          <w:spacing w:val="-4"/>
        </w:rPr>
        <w:t>satış</w:t>
      </w:r>
      <w:r w:rsidRPr="00613905">
        <w:rPr>
          <w:rFonts w:asciiTheme="minorHAnsi" w:hAnsiTheme="minorHAnsi"/>
          <w:spacing w:val="-6"/>
        </w:rPr>
        <w:t xml:space="preserve"> </w:t>
      </w:r>
      <w:r w:rsidRPr="00613905">
        <w:rPr>
          <w:rFonts w:asciiTheme="minorHAnsi" w:hAnsiTheme="minorHAnsi"/>
          <w:spacing w:val="-4"/>
        </w:rPr>
        <w:t>yapmama</w:t>
      </w:r>
      <w:r w:rsidRPr="00613905">
        <w:rPr>
          <w:rFonts w:asciiTheme="minorHAnsi" w:hAnsiTheme="minorHAnsi"/>
          <w:spacing w:val="-6"/>
        </w:rPr>
        <w:t xml:space="preserve"> </w:t>
      </w:r>
      <w:r w:rsidRPr="00613905">
        <w:rPr>
          <w:rFonts w:asciiTheme="minorHAnsi" w:hAnsiTheme="minorHAnsi"/>
          <w:spacing w:val="-4"/>
        </w:rPr>
        <w:t>yönünde</w:t>
      </w:r>
      <w:r w:rsidRPr="00613905">
        <w:rPr>
          <w:rFonts w:asciiTheme="minorHAnsi" w:hAnsiTheme="minorHAnsi"/>
          <w:spacing w:val="-6"/>
        </w:rPr>
        <w:t xml:space="preserve"> </w:t>
      </w:r>
      <w:r w:rsidRPr="00613905">
        <w:rPr>
          <w:rFonts w:asciiTheme="minorHAnsi" w:hAnsiTheme="minorHAnsi"/>
          <w:spacing w:val="-4"/>
        </w:rPr>
        <w:t>bir</w:t>
      </w:r>
      <w:r w:rsidRPr="00613905">
        <w:rPr>
          <w:rFonts w:asciiTheme="minorHAnsi" w:hAnsiTheme="minorHAnsi"/>
          <w:spacing w:val="-6"/>
        </w:rPr>
        <w:t xml:space="preserve"> </w:t>
      </w:r>
      <w:r w:rsidRPr="00613905">
        <w:rPr>
          <w:rFonts w:asciiTheme="minorHAnsi" w:hAnsiTheme="minorHAnsi"/>
          <w:spacing w:val="-4"/>
        </w:rPr>
        <w:t>ticari</w:t>
      </w:r>
      <w:r w:rsidRPr="00613905">
        <w:rPr>
          <w:rFonts w:asciiTheme="minorHAnsi" w:hAnsiTheme="minorHAnsi"/>
          <w:spacing w:val="-6"/>
        </w:rPr>
        <w:t xml:space="preserve"> </w:t>
      </w:r>
      <w:r w:rsidRPr="00613905">
        <w:rPr>
          <w:rFonts w:asciiTheme="minorHAnsi" w:hAnsiTheme="minorHAnsi"/>
          <w:spacing w:val="-4"/>
        </w:rPr>
        <w:t>karar</w:t>
      </w:r>
      <w:r w:rsidRPr="00613905">
        <w:rPr>
          <w:rFonts w:asciiTheme="minorHAnsi" w:hAnsiTheme="minorHAnsi"/>
          <w:spacing w:val="-6"/>
        </w:rPr>
        <w:t xml:space="preserve"> </w:t>
      </w:r>
      <w:r w:rsidRPr="00613905">
        <w:rPr>
          <w:rFonts w:asciiTheme="minorHAnsi" w:hAnsiTheme="minorHAnsi"/>
          <w:spacing w:val="-4"/>
        </w:rPr>
        <w:t>alabilirler;</w:t>
      </w:r>
      <w:r w:rsidRPr="00613905">
        <w:rPr>
          <w:rFonts w:asciiTheme="minorHAnsi" w:hAnsiTheme="minorHAnsi"/>
          <w:spacing w:val="-6"/>
        </w:rPr>
        <w:t xml:space="preserve"> </w:t>
      </w:r>
      <w:r w:rsidRPr="00613905">
        <w:rPr>
          <w:rFonts w:asciiTheme="minorHAnsi" w:hAnsiTheme="minorHAnsi"/>
          <w:spacing w:val="-4"/>
        </w:rPr>
        <w:t>ancak</w:t>
      </w:r>
      <w:r w:rsidRPr="00613905">
        <w:rPr>
          <w:rFonts w:asciiTheme="minorHAnsi" w:hAnsiTheme="minorHAnsi"/>
          <w:spacing w:val="-6"/>
        </w:rPr>
        <w:t xml:space="preserve"> </w:t>
      </w:r>
      <w:r w:rsidRPr="00613905">
        <w:rPr>
          <w:rFonts w:asciiTheme="minorHAnsi" w:hAnsiTheme="minorHAnsi"/>
          <w:spacing w:val="-4"/>
        </w:rPr>
        <w:t xml:space="preserve">bu </w:t>
      </w:r>
      <w:r w:rsidRPr="00613905">
        <w:rPr>
          <w:rFonts w:asciiTheme="minorHAnsi" w:hAnsiTheme="minorHAnsi"/>
          <w:spacing w:val="-6"/>
        </w:rPr>
        <w:t xml:space="preserve">firmaların kendi ülkelerinde aynı markayı “sanal gömlekler” üzerinde tescil ettirmeleri ve </w:t>
      </w:r>
      <w:proofErr w:type="spellStart"/>
      <w:r w:rsidRPr="00613905">
        <w:rPr>
          <w:rFonts w:asciiTheme="minorHAnsi" w:hAnsiTheme="minorHAnsi"/>
          <w:spacing w:val="-6"/>
        </w:rPr>
        <w:t>Metaverse</w:t>
      </w:r>
      <w:proofErr w:type="spellEnd"/>
      <w:r w:rsidRPr="00613905">
        <w:rPr>
          <w:rFonts w:asciiTheme="minorHAnsi" w:hAnsiTheme="minorHAnsi"/>
          <w:spacing w:val="-6"/>
        </w:rPr>
        <w:t xml:space="preserve"> </w:t>
      </w:r>
      <w:r w:rsidRPr="00613905">
        <w:rPr>
          <w:rFonts w:asciiTheme="minorHAnsi" w:hAnsiTheme="minorHAnsi"/>
          <w:spacing w:val="-4"/>
        </w:rPr>
        <w:t xml:space="preserve">üzerinden bu “sanal </w:t>
      </w:r>
      <w:proofErr w:type="spellStart"/>
      <w:r w:rsidRPr="00613905">
        <w:rPr>
          <w:rFonts w:asciiTheme="minorHAnsi" w:hAnsiTheme="minorHAnsi"/>
          <w:spacing w:val="-4"/>
        </w:rPr>
        <w:t>gömlekler”i</w:t>
      </w:r>
      <w:proofErr w:type="spellEnd"/>
      <w:r w:rsidRPr="00613905">
        <w:rPr>
          <w:rFonts w:asciiTheme="minorHAnsi" w:hAnsiTheme="minorHAnsi"/>
          <w:spacing w:val="-4"/>
        </w:rPr>
        <w:t xml:space="preserve"> satmaya başlamaları halinde marka hakları çatışabilecektir. </w:t>
      </w:r>
      <w:proofErr w:type="gramEnd"/>
      <w:r w:rsidRPr="00613905">
        <w:rPr>
          <w:rFonts w:asciiTheme="minorHAnsi" w:hAnsiTheme="minorHAnsi"/>
          <w:spacing w:val="-4"/>
        </w:rPr>
        <w:t xml:space="preserve">Zira </w:t>
      </w:r>
      <w:proofErr w:type="spellStart"/>
      <w:r w:rsidRPr="00613905">
        <w:rPr>
          <w:rFonts w:asciiTheme="minorHAnsi" w:hAnsiTheme="minorHAnsi"/>
          <w:spacing w:val="-4"/>
        </w:rPr>
        <w:t>Metaverse</w:t>
      </w:r>
      <w:proofErr w:type="spellEnd"/>
      <w:r w:rsidRPr="00613905">
        <w:rPr>
          <w:rFonts w:asciiTheme="minorHAnsi" w:hAnsiTheme="minorHAnsi"/>
          <w:spacing w:val="-6"/>
        </w:rPr>
        <w:t xml:space="preserve"> </w:t>
      </w:r>
      <w:r w:rsidRPr="00613905">
        <w:rPr>
          <w:rFonts w:asciiTheme="minorHAnsi" w:hAnsiTheme="minorHAnsi"/>
          <w:spacing w:val="-4"/>
        </w:rPr>
        <w:t>üzerinden</w:t>
      </w:r>
      <w:r w:rsidRPr="00613905">
        <w:rPr>
          <w:rFonts w:asciiTheme="minorHAnsi" w:hAnsiTheme="minorHAnsi"/>
          <w:spacing w:val="-6"/>
        </w:rPr>
        <w:t xml:space="preserve"> </w:t>
      </w:r>
      <w:r w:rsidRPr="00613905">
        <w:rPr>
          <w:rFonts w:asciiTheme="minorHAnsi" w:hAnsiTheme="minorHAnsi"/>
          <w:spacing w:val="-4"/>
        </w:rPr>
        <w:t>sanal</w:t>
      </w:r>
      <w:r w:rsidRPr="00613905">
        <w:rPr>
          <w:rFonts w:asciiTheme="minorHAnsi" w:hAnsiTheme="minorHAnsi"/>
          <w:spacing w:val="-6"/>
        </w:rPr>
        <w:t xml:space="preserve"> </w:t>
      </w:r>
      <w:r w:rsidRPr="00613905">
        <w:rPr>
          <w:rFonts w:asciiTheme="minorHAnsi" w:hAnsiTheme="minorHAnsi"/>
          <w:spacing w:val="-4"/>
        </w:rPr>
        <w:t>ürünleri</w:t>
      </w:r>
      <w:r w:rsidRPr="00613905">
        <w:rPr>
          <w:rFonts w:asciiTheme="minorHAnsi" w:hAnsiTheme="minorHAnsi"/>
          <w:spacing w:val="-6"/>
        </w:rPr>
        <w:t xml:space="preserve"> </w:t>
      </w:r>
      <w:r w:rsidRPr="00613905">
        <w:rPr>
          <w:rFonts w:asciiTheme="minorHAnsi" w:hAnsiTheme="minorHAnsi"/>
          <w:spacing w:val="-4"/>
        </w:rPr>
        <w:t>satarken</w:t>
      </w:r>
      <w:r w:rsidRPr="00613905">
        <w:rPr>
          <w:rFonts w:asciiTheme="minorHAnsi" w:hAnsiTheme="minorHAnsi"/>
          <w:spacing w:val="-6"/>
        </w:rPr>
        <w:t xml:space="preserve"> </w:t>
      </w:r>
      <w:r w:rsidRPr="00613905">
        <w:rPr>
          <w:rFonts w:asciiTheme="minorHAnsi" w:hAnsiTheme="minorHAnsi"/>
          <w:spacing w:val="-4"/>
        </w:rPr>
        <w:t>satın</w:t>
      </w:r>
      <w:r w:rsidRPr="00613905">
        <w:rPr>
          <w:rFonts w:asciiTheme="minorHAnsi" w:hAnsiTheme="minorHAnsi"/>
          <w:spacing w:val="-6"/>
        </w:rPr>
        <w:t xml:space="preserve"> </w:t>
      </w:r>
      <w:r w:rsidRPr="00613905">
        <w:rPr>
          <w:rFonts w:asciiTheme="minorHAnsi" w:hAnsiTheme="minorHAnsi"/>
          <w:spacing w:val="-4"/>
        </w:rPr>
        <w:t>alan</w:t>
      </w:r>
      <w:r w:rsidRPr="00613905">
        <w:rPr>
          <w:rFonts w:asciiTheme="minorHAnsi" w:hAnsiTheme="minorHAnsi"/>
          <w:spacing w:val="-6"/>
        </w:rPr>
        <w:t xml:space="preserve"> </w:t>
      </w:r>
      <w:r w:rsidRPr="00613905">
        <w:rPr>
          <w:rFonts w:asciiTheme="minorHAnsi" w:hAnsiTheme="minorHAnsi"/>
          <w:spacing w:val="-4"/>
        </w:rPr>
        <w:t>kişilerin</w:t>
      </w:r>
      <w:r w:rsidRPr="00613905">
        <w:rPr>
          <w:rFonts w:asciiTheme="minorHAnsi" w:hAnsiTheme="minorHAnsi"/>
          <w:spacing w:val="-6"/>
        </w:rPr>
        <w:t xml:space="preserve"> </w:t>
      </w:r>
      <w:r w:rsidRPr="00613905">
        <w:rPr>
          <w:rFonts w:asciiTheme="minorHAnsi" w:hAnsiTheme="minorHAnsi"/>
          <w:spacing w:val="-4"/>
        </w:rPr>
        <w:t>nerede</w:t>
      </w:r>
      <w:r w:rsidRPr="00613905">
        <w:rPr>
          <w:rFonts w:asciiTheme="minorHAnsi" w:hAnsiTheme="minorHAnsi"/>
          <w:spacing w:val="-6"/>
        </w:rPr>
        <w:t xml:space="preserve"> </w:t>
      </w:r>
      <w:r w:rsidRPr="00613905">
        <w:rPr>
          <w:rFonts w:asciiTheme="minorHAnsi" w:hAnsiTheme="minorHAnsi"/>
          <w:spacing w:val="-4"/>
        </w:rPr>
        <w:t>olduğunun</w:t>
      </w:r>
      <w:r w:rsidRPr="00613905">
        <w:rPr>
          <w:rFonts w:asciiTheme="minorHAnsi" w:hAnsiTheme="minorHAnsi"/>
          <w:spacing w:val="-6"/>
        </w:rPr>
        <w:t xml:space="preserve"> </w:t>
      </w:r>
      <w:r w:rsidRPr="00613905">
        <w:rPr>
          <w:rFonts w:asciiTheme="minorHAnsi" w:hAnsiTheme="minorHAnsi"/>
          <w:spacing w:val="-4"/>
        </w:rPr>
        <w:t>bilinmesi</w:t>
      </w:r>
      <w:r w:rsidRPr="00613905">
        <w:rPr>
          <w:rFonts w:asciiTheme="minorHAnsi" w:hAnsiTheme="minorHAnsi"/>
          <w:spacing w:val="-6"/>
        </w:rPr>
        <w:t xml:space="preserve"> </w:t>
      </w:r>
      <w:r w:rsidRPr="00613905">
        <w:rPr>
          <w:rFonts w:asciiTheme="minorHAnsi" w:hAnsiTheme="minorHAnsi"/>
          <w:spacing w:val="-4"/>
        </w:rPr>
        <w:t>müm</w:t>
      </w:r>
      <w:r w:rsidRPr="00613905">
        <w:rPr>
          <w:rFonts w:asciiTheme="minorHAnsi" w:hAnsiTheme="minorHAnsi"/>
          <w:spacing w:val="-2"/>
        </w:rPr>
        <w:t>kün</w:t>
      </w:r>
      <w:r w:rsidRPr="00613905">
        <w:rPr>
          <w:rFonts w:asciiTheme="minorHAnsi" w:hAnsiTheme="minorHAnsi"/>
          <w:spacing w:val="-10"/>
        </w:rPr>
        <w:t xml:space="preserve"> </w:t>
      </w:r>
      <w:r w:rsidRPr="00613905">
        <w:rPr>
          <w:rFonts w:asciiTheme="minorHAnsi" w:hAnsiTheme="minorHAnsi"/>
          <w:spacing w:val="-2"/>
        </w:rPr>
        <w:t>olmayabilir.</w:t>
      </w:r>
      <w:r w:rsidRPr="00613905">
        <w:rPr>
          <w:rFonts w:asciiTheme="minorHAnsi" w:hAnsiTheme="minorHAnsi"/>
          <w:spacing w:val="-10"/>
        </w:rPr>
        <w:t xml:space="preserve"> </w:t>
      </w:r>
      <w:r w:rsidRPr="00613905">
        <w:rPr>
          <w:rFonts w:asciiTheme="minorHAnsi" w:hAnsiTheme="minorHAnsi"/>
          <w:spacing w:val="-2"/>
        </w:rPr>
        <w:t>Yahut</w:t>
      </w:r>
      <w:r w:rsidRPr="00613905">
        <w:rPr>
          <w:rFonts w:asciiTheme="minorHAnsi" w:hAnsiTheme="minorHAnsi"/>
          <w:spacing w:val="-10"/>
        </w:rPr>
        <w:t xml:space="preserve"> </w:t>
      </w:r>
      <w:r w:rsidRPr="00613905">
        <w:rPr>
          <w:rFonts w:asciiTheme="minorHAnsi" w:hAnsiTheme="minorHAnsi"/>
          <w:spacing w:val="-2"/>
        </w:rPr>
        <w:t>gerçek</w:t>
      </w:r>
      <w:r w:rsidRPr="00613905">
        <w:rPr>
          <w:rFonts w:asciiTheme="minorHAnsi" w:hAnsiTheme="minorHAnsi"/>
          <w:spacing w:val="-10"/>
        </w:rPr>
        <w:t xml:space="preserve"> </w:t>
      </w:r>
      <w:r w:rsidRPr="00613905">
        <w:rPr>
          <w:rFonts w:asciiTheme="minorHAnsi" w:hAnsiTheme="minorHAnsi"/>
          <w:spacing w:val="-2"/>
        </w:rPr>
        <w:t>hayatta</w:t>
      </w:r>
      <w:r w:rsidRPr="00613905">
        <w:rPr>
          <w:rFonts w:asciiTheme="minorHAnsi" w:hAnsiTheme="minorHAnsi"/>
          <w:spacing w:val="-10"/>
        </w:rPr>
        <w:t xml:space="preserve"> </w:t>
      </w:r>
      <w:r w:rsidRPr="00613905">
        <w:rPr>
          <w:rFonts w:asciiTheme="minorHAnsi" w:hAnsiTheme="minorHAnsi"/>
          <w:spacing w:val="-2"/>
        </w:rPr>
        <w:t>belirli</w:t>
      </w:r>
      <w:r w:rsidRPr="00613905">
        <w:rPr>
          <w:rFonts w:asciiTheme="minorHAnsi" w:hAnsiTheme="minorHAnsi"/>
          <w:spacing w:val="-10"/>
        </w:rPr>
        <w:t xml:space="preserve"> </w:t>
      </w:r>
      <w:r w:rsidRPr="00613905">
        <w:rPr>
          <w:rFonts w:asciiTheme="minorHAnsi" w:hAnsiTheme="minorHAnsi"/>
          <w:spacing w:val="-2"/>
        </w:rPr>
        <w:t>bir</w:t>
      </w:r>
      <w:r w:rsidRPr="00613905">
        <w:rPr>
          <w:rFonts w:asciiTheme="minorHAnsi" w:hAnsiTheme="minorHAnsi"/>
          <w:spacing w:val="-10"/>
        </w:rPr>
        <w:t xml:space="preserve"> </w:t>
      </w:r>
      <w:proofErr w:type="spellStart"/>
      <w:r w:rsidRPr="00613905">
        <w:rPr>
          <w:rFonts w:asciiTheme="minorHAnsi" w:hAnsiTheme="minorHAnsi"/>
          <w:spacing w:val="-2"/>
        </w:rPr>
        <w:t>lokasyonda</w:t>
      </w:r>
      <w:proofErr w:type="spellEnd"/>
      <w:r w:rsidRPr="00613905">
        <w:rPr>
          <w:rFonts w:asciiTheme="minorHAnsi" w:hAnsiTheme="minorHAnsi"/>
          <w:spacing w:val="-10"/>
        </w:rPr>
        <w:t xml:space="preserve"> </w:t>
      </w:r>
      <w:r w:rsidRPr="00613905">
        <w:rPr>
          <w:rFonts w:asciiTheme="minorHAnsi" w:hAnsiTheme="minorHAnsi"/>
          <w:spacing w:val="-2"/>
        </w:rPr>
        <w:t>oldukları</w:t>
      </w:r>
      <w:r w:rsidRPr="00613905">
        <w:rPr>
          <w:rFonts w:asciiTheme="minorHAnsi" w:hAnsiTheme="minorHAnsi"/>
          <w:spacing w:val="-10"/>
        </w:rPr>
        <w:t xml:space="preserve"> </w:t>
      </w:r>
      <w:r w:rsidRPr="00613905">
        <w:rPr>
          <w:rFonts w:asciiTheme="minorHAnsi" w:hAnsiTheme="minorHAnsi"/>
          <w:spacing w:val="-2"/>
        </w:rPr>
        <w:t>tespit</w:t>
      </w:r>
      <w:r w:rsidRPr="00613905">
        <w:rPr>
          <w:rFonts w:asciiTheme="minorHAnsi" w:hAnsiTheme="minorHAnsi"/>
          <w:spacing w:val="-10"/>
        </w:rPr>
        <w:t xml:space="preserve"> </w:t>
      </w:r>
      <w:r w:rsidRPr="00613905">
        <w:rPr>
          <w:rFonts w:asciiTheme="minorHAnsi" w:hAnsiTheme="minorHAnsi"/>
          <w:spacing w:val="-2"/>
        </w:rPr>
        <w:t>edilebilir</w:t>
      </w:r>
      <w:r w:rsidRPr="00613905">
        <w:rPr>
          <w:rFonts w:asciiTheme="minorHAnsi" w:hAnsiTheme="minorHAnsi"/>
          <w:spacing w:val="-10"/>
        </w:rPr>
        <w:t xml:space="preserve"> </w:t>
      </w:r>
      <w:r w:rsidRPr="00613905">
        <w:rPr>
          <w:rFonts w:asciiTheme="minorHAnsi" w:hAnsiTheme="minorHAnsi"/>
          <w:spacing w:val="-2"/>
        </w:rPr>
        <w:t>olsa</w:t>
      </w:r>
      <w:r w:rsidRPr="00613905">
        <w:rPr>
          <w:rFonts w:asciiTheme="minorHAnsi" w:hAnsiTheme="minorHAnsi"/>
          <w:spacing w:val="-10"/>
        </w:rPr>
        <w:t xml:space="preserve"> </w:t>
      </w:r>
      <w:r w:rsidRPr="00613905">
        <w:rPr>
          <w:rFonts w:asciiTheme="minorHAnsi" w:hAnsiTheme="minorHAnsi"/>
          <w:spacing w:val="-2"/>
        </w:rPr>
        <w:t>da</w:t>
      </w:r>
      <w:r w:rsidRPr="00613905">
        <w:rPr>
          <w:rFonts w:asciiTheme="minorHAnsi" w:hAnsiTheme="minorHAnsi"/>
          <w:spacing w:val="-10"/>
        </w:rPr>
        <w:t xml:space="preserve"> </w:t>
      </w:r>
      <w:r w:rsidRPr="00613905">
        <w:rPr>
          <w:rFonts w:asciiTheme="minorHAnsi" w:hAnsiTheme="minorHAnsi"/>
          <w:spacing w:val="-2"/>
        </w:rPr>
        <w:t xml:space="preserve">tüm </w:t>
      </w:r>
      <w:r w:rsidRPr="00613905">
        <w:rPr>
          <w:rFonts w:asciiTheme="minorHAnsi" w:hAnsiTheme="minorHAnsi"/>
          <w:spacing w:val="-4"/>
        </w:rPr>
        <w:t xml:space="preserve">kişilerin </w:t>
      </w:r>
      <w:proofErr w:type="spellStart"/>
      <w:r w:rsidRPr="00613905">
        <w:rPr>
          <w:rFonts w:asciiTheme="minorHAnsi" w:hAnsiTheme="minorHAnsi"/>
          <w:spacing w:val="-4"/>
        </w:rPr>
        <w:t>avatarlarını</w:t>
      </w:r>
      <w:proofErr w:type="spellEnd"/>
      <w:r w:rsidRPr="00613905">
        <w:rPr>
          <w:rFonts w:asciiTheme="minorHAnsi" w:hAnsiTheme="minorHAnsi"/>
          <w:spacing w:val="-4"/>
        </w:rPr>
        <w:t xml:space="preserve"> </w:t>
      </w: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ortamında istedikleri şekilde seyahat ettirebilecekleri varsayımında </w:t>
      </w:r>
      <w:r w:rsidRPr="00613905">
        <w:rPr>
          <w:rFonts w:asciiTheme="minorHAnsi" w:hAnsiTheme="minorHAnsi"/>
          <w:spacing w:val="-6"/>
        </w:rPr>
        <w:t xml:space="preserve">markalar arasında engellenemez bir karıştırma ihtimali de gündeme gelebilir. Tüm bunlar </w:t>
      </w:r>
      <w:proofErr w:type="spellStart"/>
      <w:r w:rsidRPr="00613905">
        <w:rPr>
          <w:rFonts w:asciiTheme="minorHAnsi" w:hAnsiTheme="minorHAnsi"/>
          <w:spacing w:val="-6"/>
        </w:rPr>
        <w:t>ülkesellik</w:t>
      </w:r>
      <w:proofErr w:type="spellEnd"/>
      <w:r w:rsidRPr="00613905">
        <w:rPr>
          <w:rFonts w:asciiTheme="minorHAnsi" w:hAnsiTheme="minorHAnsi"/>
          <w:spacing w:val="-6"/>
        </w:rPr>
        <w:t xml:space="preserve">, </w:t>
      </w:r>
      <w:r w:rsidRPr="00613905">
        <w:rPr>
          <w:rFonts w:asciiTheme="minorHAnsi" w:hAnsiTheme="minorHAnsi"/>
          <w:spacing w:val="-4"/>
        </w:rPr>
        <w:t>uygulanacak</w:t>
      </w:r>
      <w:r w:rsidRPr="00613905">
        <w:rPr>
          <w:rFonts w:asciiTheme="minorHAnsi" w:hAnsiTheme="minorHAnsi"/>
          <w:spacing w:val="-9"/>
        </w:rPr>
        <w:t xml:space="preserve"> </w:t>
      </w:r>
      <w:r w:rsidRPr="00613905">
        <w:rPr>
          <w:rFonts w:asciiTheme="minorHAnsi" w:hAnsiTheme="minorHAnsi"/>
          <w:spacing w:val="-4"/>
        </w:rPr>
        <w:t>hukuk</w:t>
      </w:r>
      <w:r w:rsidRPr="00613905">
        <w:rPr>
          <w:rFonts w:asciiTheme="minorHAnsi" w:hAnsiTheme="minorHAnsi"/>
          <w:spacing w:val="-9"/>
        </w:rPr>
        <w:t xml:space="preserve"> </w:t>
      </w:r>
      <w:r w:rsidRPr="00613905">
        <w:rPr>
          <w:rFonts w:asciiTheme="minorHAnsi" w:hAnsiTheme="minorHAnsi"/>
          <w:spacing w:val="-4"/>
        </w:rPr>
        <w:t>ve</w:t>
      </w:r>
      <w:r w:rsidRPr="00613905">
        <w:rPr>
          <w:rFonts w:asciiTheme="minorHAnsi" w:hAnsiTheme="minorHAnsi"/>
          <w:spacing w:val="-9"/>
        </w:rPr>
        <w:t xml:space="preserve"> </w:t>
      </w:r>
      <w:r w:rsidRPr="00613905">
        <w:rPr>
          <w:rFonts w:asciiTheme="minorHAnsi" w:hAnsiTheme="minorHAnsi"/>
          <w:spacing w:val="-4"/>
        </w:rPr>
        <w:t>yargı</w:t>
      </w:r>
      <w:r w:rsidRPr="00613905">
        <w:rPr>
          <w:rFonts w:asciiTheme="minorHAnsi" w:hAnsiTheme="minorHAnsi"/>
          <w:spacing w:val="-9"/>
        </w:rPr>
        <w:t xml:space="preserve"> </w:t>
      </w:r>
      <w:r w:rsidRPr="00613905">
        <w:rPr>
          <w:rFonts w:asciiTheme="minorHAnsi" w:hAnsiTheme="minorHAnsi"/>
          <w:spacing w:val="-4"/>
        </w:rPr>
        <w:t>yetkisine</w:t>
      </w:r>
      <w:r w:rsidRPr="00613905">
        <w:rPr>
          <w:rFonts w:asciiTheme="minorHAnsi" w:hAnsiTheme="minorHAnsi"/>
          <w:spacing w:val="-9"/>
        </w:rPr>
        <w:t xml:space="preserve"> </w:t>
      </w:r>
      <w:r w:rsidRPr="00613905">
        <w:rPr>
          <w:rFonts w:asciiTheme="minorHAnsi" w:hAnsiTheme="minorHAnsi"/>
          <w:spacing w:val="-4"/>
        </w:rPr>
        <w:t>dair</w:t>
      </w:r>
      <w:r w:rsidRPr="00613905">
        <w:rPr>
          <w:rFonts w:asciiTheme="minorHAnsi" w:hAnsiTheme="minorHAnsi"/>
          <w:spacing w:val="-9"/>
        </w:rPr>
        <w:t xml:space="preserve"> </w:t>
      </w:r>
      <w:r w:rsidRPr="00613905">
        <w:rPr>
          <w:rFonts w:asciiTheme="minorHAnsi" w:hAnsiTheme="minorHAnsi"/>
          <w:spacing w:val="-4"/>
        </w:rPr>
        <w:t>birtakım</w:t>
      </w:r>
      <w:r w:rsidRPr="00613905">
        <w:rPr>
          <w:rFonts w:asciiTheme="minorHAnsi" w:hAnsiTheme="minorHAnsi"/>
          <w:spacing w:val="-9"/>
        </w:rPr>
        <w:t xml:space="preserve"> </w:t>
      </w:r>
      <w:r w:rsidRPr="00613905">
        <w:rPr>
          <w:rFonts w:asciiTheme="minorHAnsi" w:hAnsiTheme="minorHAnsi"/>
          <w:spacing w:val="-4"/>
        </w:rPr>
        <w:t>sorunları</w:t>
      </w:r>
      <w:r w:rsidRPr="00613905">
        <w:rPr>
          <w:rFonts w:asciiTheme="minorHAnsi" w:hAnsiTheme="minorHAnsi"/>
          <w:spacing w:val="-9"/>
        </w:rPr>
        <w:t xml:space="preserve"> </w:t>
      </w:r>
      <w:r w:rsidRPr="00613905">
        <w:rPr>
          <w:rFonts w:asciiTheme="minorHAnsi" w:hAnsiTheme="minorHAnsi"/>
          <w:spacing w:val="-4"/>
        </w:rPr>
        <w:t>da</w:t>
      </w:r>
      <w:r w:rsidRPr="00613905">
        <w:rPr>
          <w:rFonts w:asciiTheme="minorHAnsi" w:hAnsiTheme="minorHAnsi"/>
          <w:spacing w:val="-9"/>
        </w:rPr>
        <w:t xml:space="preserve"> </w:t>
      </w:r>
      <w:r w:rsidRPr="00613905">
        <w:rPr>
          <w:rFonts w:asciiTheme="minorHAnsi" w:hAnsiTheme="minorHAnsi"/>
          <w:spacing w:val="-4"/>
        </w:rPr>
        <w:t>beraberinde</w:t>
      </w:r>
      <w:r w:rsidRPr="00613905">
        <w:rPr>
          <w:rFonts w:asciiTheme="minorHAnsi" w:hAnsiTheme="minorHAnsi"/>
          <w:spacing w:val="-9"/>
        </w:rPr>
        <w:t xml:space="preserve"> </w:t>
      </w:r>
      <w:r w:rsidRPr="00613905">
        <w:rPr>
          <w:rFonts w:asciiTheme="minorHAnsi" w:hAnsiTheme="minorHAnsi"/>
          <w:spacing w:val="-4"/>
        </w:rPr>
        <w:t>getirmektedir.</w:t>
      </w:r>
      <w:r w:rsidRPr="00613905">
        <w:rPr>
          <w:rFonts w:asciiTheme="minorHAnsi" w:hAnsiTheme="minorHAnsi"/>
          <w:spacing w:val="-9"/>
        </w:rPr>
        <w:t xml:space="preserve"> </w:t>
      </w:r>
      <w:r w:rsidRPr="00613905">
        <w:rPr>
          <w:rFonts w:asciiTheme="minorHAnsi" w:hAnsiTheme="minorHAnsi"/>
          <w:spacing w:val="-4"/>
        </w:rPr>
        <w:t>Bu sorunların hukuki yahut teknik olarak çözülüp çözülemeyeceğini zaman içinde hep beraber göreceğiz.</w:t>
      </w:r>
    </w:p>
    <w:p w:rsidR="00613905" w:rsidRPr="00613905" w:rsidRDefault="00613905" w:rsidP="00613905">
      <w:pPr>
        <w:pStyle w:val="GvdeMetni"/>
        <w:kinsoku w:val="0"/>
        <w:overflowPunct w:val="0"/>
        <w:spacing w:before="221" w:line="230" w:lineRule="auto"/>
        <w:ind w:left="341" w:right="115"/>
        <w:jc w:val="both"/>
        <w:rPr>
          <w:rFonts w:asciiTheme="minorHAnsi" w:hAnsiTheme="minorHAnsi"/>
        </w:rPr>
      </w:pPr>
      <w:r w:rsidRPr="00613905">
        <w:rPr>
          <w:rFonts w:asciiTheme="minorHAnsi" w:hAnsiTheme="minorHAnsi"/>
          <w:spacing w:val="-6"/>
        </w:rPr>
        <w:t>Keza hakların coğrafi ve teknik sınırları da sorun yaratabilecek nokt</w:t>
      </w:r>
      <w:r w:rsidR="0095055F">
        <w:rPr>
          <w:rFonts w:asciiTheme="minorHAnsi" w:hAnsiTheme="minorHAnsi"/>
          <w:spacing w:val="-6"/>
        </w:rPr>
        <w:t>alardan biri olarak görünmekte</w:t>
      </w:r>
      <w:r w:rsidRPr="00613905">
        <w:rPr>
          <w:rFonts w:asciiTheme="minorHAnsi" w:hAnsiTheme="minorHAnsi"/>
          <w:spacing w:val="-2"/>
        </w:rPr>
        <w:t>dir.</w:t>
      </w:r>
      <w:r w:rsidRPr="00613905">
        <w:rPr>
          <w:rFonts w:asciiTheme="minorHAnsi" w:hAnsiTheme="minorHAnsi"/>
          <w:spacing w:val="-14"/>
        </w:rPr>
        <w:t xml:space="preserve"> </w:t>
      </w:r>
      <w:r w:rsidRPr="00613905">
        <w:rPr>
          <w:rFonts w:asciiTheme="minorHAnsi" w:hAnsiTheme="minorHAnsi"/>
          <w:spacing w:val="-2"/>
        </w:rPr>
        <w:t>Örneğin</w:t>
      </w:r>
      <w:r w:rsidRPr="00613905">
        <w:rPr>
          <w:rFonts w:asciiTheme="minorHAnsi" w:hAnsiTheme="minorHAnsi"/>
          <w:spacing w:val="-13"/>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şirketin</w:t>
      </w:r>
      <w:r w:rsidRPr="00613905">
        <w:rPr>
          <w:rFonts w:asciiTheme="minorHAnsi" w:hAnsiTheme="minorHAnsi"/>
          <w:spacing w:val="-13"/>
        </w:rPr>
        <w:t xml:space="preserve"> </w:t>
      </w:r>
      <w:r w:rsidRPr="00613905">
        <w:rPr>
          <w:rFonts w:asciiTheme="minorHAnsi" w:hAnsiTheme="minorHAnsi"/>
          <w:spacing w:val="-2"/>
        </w:rPr>
        <w:t>yalnızca</w:t>
      </w:r>
      <w:r w:rsidRPr="00613905">
        <w:rPr>
          <w:rFonts w:asciiTheme="minorHAnsi" w:hAnsiTheme="minorHAnsi"/>
          <w:spacing w:val="-14"/>
        </w:rPr>
        <w:t xml:space="preserve"> </w:t>
      </w:r>
      <w:r w:rsidRPr="00613905">
        <w:rPr>
          <w:rFonts w:asciiTheme="minorHAnsi" w:hAnsiTheme="minorHAnsi"/>
          <w:spacing w:val="-2"/>
        </w:rPr>
        <w:t>Türkiye</w:t>
      </w:r>
      <w:r w:rsidRPr="00613905">
        <w:rPr>
          <w:rFonts w:asciiTheme="minorHAnsi" w:hAnsiTheme="minorHAnsi"/>
          <w:spacing w:val="-13"/>
        </w:rPr>
        <w:t xml:space="preserve"> </w:t>
      </w:r>
      <w:r w:rsidRPr="00613905">
        <w:rPr>
          <w:rFonts w:asciiTheme="minorHAnsi" w:hAnsiTheme="minorHAnsi"/>
          <w:spacing w:val="-2"/>
        </w:rPr>
        <w:t>içinde</w:t>
      </w:r>
      <w:r w:rsidRPr="00613905">
        <w:rPr>
          <w:rFonts w:asciiTheme="minorHAnsi" w:hAnsiTheme="minorHAnsi"/>
          <w:spacing w:val="-13"/>
        </w:rPr>
        <w:t xml:space="preserve"> </w:t>
      </w:r>
      <w:r w:rsidRPr="00613905">
        <w:rPr>
          <w:rFonts w:asciiTheme="minorHAnsi" w:hAnsiTheme="minorHAnsi"/>
          <w:spacing w:val="-2"/>
        </w:rPr>
        <w:t>kullanım</w:t>
      </w:r>
      <w:r w:rsidRPr="00613905">
        <w:rPr>
          <w:rFonts w:asciiTheme="minorHAnsi" w:hAnsiTheme="minorHAnsi"/>
          <w:spacing w:val="-13"/>
        </w:rPr>
        <w:t xml:space="preserve"> </w:t>
      </w:r>
      <w:r w:rsidRPr="00613905">
        <w:rPr>
          <w:rFonts w:asciiTheme="minorHAnsi" w:hAnsiTheme="minorHAnsi"/>
          <w:spacing w:val="-2"/>
        </w:rPr>
        <w:t>için</w:t>
      </w:r>
      <w:r w:rsidRPr="00613905">
        <w:rPr>
          <w:rFonts w:asciiTheme="minorHAnsi" w:hAnsiTheme="minorHAnsi"/>
          <w:spacing w:val="-14"/>
        </w:rPr>
        <w:t xml:space="preserve"> </w:t>
      </w:r>
      <w:r w:rsidRPr="00613905">
        <w:rPr>
          <w:rFonts w:asciiTheme="minorHAnsi" w:hAnsiTheme="minorHAnsi"/>
          <w:spacing w:val="-2"/>
        </w:rPr>
        <w:t>aldığı</w:t>
      </w:r>
      <w:r w:rsidRPr="00613905">
        <w:rPr>
          <w:rFonts w:asciiTheme="minorHAnsi" w:hAnsiTheme="minorHAnsi"/>
          <w:spacing w:val="-13"/>
        </w:rPr>
        <w:t xml:space="preserve"> </w:t>
      </w:r>
      <w:r w:rsidRPr="00613905">
        <w:rPr>
          <w:rFonts w:asciiTheme="minorHAnsi" w:hAnsiTheme="minorHAnsi"/>
          <w:spacing w:val="-2"/>
        </w:rPr>
        <w:t>lisans</w:t>
      </w:r>
      <w:r w:rsidRPr="00613905">
        <w:rPr>
          <w:rFonts w:asciiTheme="minorHAnsi" w:hAnsiTheme="minorHAnsi"/>
          <w:spacing w:val="-13"/>
        </w:rPr>
        <w:t xml:space="preserve"> </w:t>
      </w:r>
      <w:r w:rsidRPr="00613905">
        <w:rPr>
          <w:rFonts w:asciiTheme="minorHAnsi" w:hAnsiTheme="minorHAnsi"/>
          <w:spacing w:val="-2"/>
        </w:rPr>
        <w:t>hakkına</w:t>
      </w:r>
      <w:r w:rsidRPr="00613905">
        <w:rPr>
          <w:rFonts w:asciiTheme="minorHAnsi" w:hAnsiTheme="minorHAnsi"/>
          <w:spacing w:val="-13"/>
        </w:rPr>
        <w:t xml:space="preserve"> </w:t>
      </w:r>
      <w:r w:rsidRPr="00613905">
        <w:rPr>
          <w:rFonts w:asciiTheme="minorHAnsi" w:hAnsiTheme="minorHAnsi"/>
          <w:spacing w:val="-2"/>
        </w:rPr>
        <w:t>dayanarak</w:t>
      </w:r>
      <w:r w:rsidRPr="00613905">
        <w:rPr>
          <w:rFonts w:asciiTheme="minorHAnsi" w:hAnsiTheme="minorHAnsi"/>
          <w:spacing w:val="-13"/>
        </w:rPr>
        <w:t xml:space="preserve"> </w:t>
      </w:r>
      <w:r w:rsidRPr="00613905">
        <w:rPr>
          <w:rFonts w:asciiTheme="minorHAnsi" w:hAnsiTheme="minorHAnsi"/>
          <w:spacing w:val="-2"/>
        </w:rPr>
        <w:t>Meta- verse</w:t>
      </w:r>
      <w:r w:rsidRPr="00613905">
        <w:rPr>
          <w:rFonts w:asciiTheme="minorHAnsi" w:hAnsiTheme="minorHAnsi"/>
          <w:spacing w:val="-13"/>
        </w:rPr>
        <w:t xml:space="preserve"> </w:t>
      </w:r>
      <w:r w:rsidRPr="00613905">
        <w:rPr>
          <w:rFonts w:asciiTheme="minorHAnsi" w:hAnsiTheme="minorHAnsi"/>
          <w:spacing w:val="-2"/>
        </w:rPr>
        <w:t>üzerinde</w:t>
      </w:r>
      <w:r w:rsidRPr="00613905">
        <w:rPr>
          <w:rFonts w:asciiTheme="minorHAnsi" w:hAnsiTheme="minorHAnsi"/>
          <w:spacing w:val="-13"/>
        </w:rPr>
        <w:t xml:space="preserve"> </w:t>
      </w:r>
      <w:r w:rsidRPr="00613905">
        <w:rPr>
          <w:rFonts w:asciiTheme="minorHAnsi" w:hAnsiTheme="minorHAnsi"/>
          <w:spacing w:val="-2"/>
        </w:rPr>
        <w:t>gerçekleştirdiği</w:t>
      </w:r>
      <w:r w:rsidRPr="00613905">
        <w:rPr>
          <w:rFonts w:asciiTheme="minorHAnsi" w:hAnsiTheme="minorHAnsi"/>
          <w:spacing w:val="-13"/>
        </w:rPr>
        <w:t xml:space="preserve"> </w:t>
      </w:r>
      <w:r w:rsidRPr="00613905">
        <w:rPr>
          <w:rFonts w:asciiTheme="minorHAnsi" w:hAnsiTheme="minorHAnsi"/>
          <w:spacing w:val="-2"/>
        </w:rPr>
        <w:t>kullanım,</w:t>
      </w:r>
      <w:r w:rsidRPr="00613905">
        <w:rPr>
          <w:rFonts w:asciiTheme="minorHAnsi" w:hAnsiTheme="minorHAnsi"/>
          <w:spacing w:val="-13"/>
        </w:rPr>
        <w:t xml:space="preserve"> </w:t>
      </w:r>
      <w:r w:rsidRPr="00613905">
        <w:rPr>
          <w:rFonts w:asciiTheme="minorHAnsi" w:hAnsiTheme="minorHAnsi"/>
          <w:spacing w:val="-2"/>
        </w:rPr>
        <w:t>somut</w:t>
      </w:r>
      <w:r w:rsidRPr="00613905">
        <w:rPr>
          <w:rFonts w:asciiTheme="minorHAnsi" w:hAnsiTheme="minorHAnsi"/>
          <w:spacing w:val="-13"/>
        </w:rPr>
        <w:t xml:space="preserve"> </w:t>
      </w:r>
      <w:r w:rsidRPr="00613905">
        <w:rPr>
          <w:rFonts w:asciiTheme="minorHAnsi" w:hAnsiTheme="minorHAnsi"/>
          <w:spacing w:val="-2"/>
        </w:rPr>
        <w:t>olayın</w:t>
      </w:r>
      <w:r w:rsidRPr="00613905">
        <w:rPr>
          <w:rFonts w:asciiTheme="minorHAnsi" w:hAnsiTheme="minorHAnsi"/>
          <w:spacing w:val="-13"/>
        </w:rPr>
        <w:t xml:space="preserve"> </w:t>
      </w:r>
      <w:r w:rsidRPr="00613905">
        <w:rPr>
          <w:rFonts w:asciiTheme="minorHAnsi" w:hAnsiTheme="minorHAnsi"/>
          <w:spacing w:val="-2"/>
        </w:rPr>
        <w:t>şartlarına</w:t>
      </w:r>
      <w:r w:rsidRPr="00613905">
        <w:rPr>
          <w:rFonts w:asciiTheme="minorHAnsi" w:hAnsiTheme="minorHAnsi"/>
          <w:spacing w:val="-13"/>
        </w:rPr>
        <w:t xml:space="preserve"> </w:t>
      </w:r>
      <w:r w:rsidRPr="00613905">
        <w:rPr>
          <w:rFonts w:asciiTheme="minorHAnsi" w:hAnsiTheme="minorHAnsi"/>
          <w:spacing w:val="-2"/>
        </w:rPr>
        <w:t>göre</w:t>
      </w:r>
      <w:r w:rsidRPr="00613905">
        <w:rPr>
          <w:rFonts w:asciiTheme="minorHAnsi" w:hAnsiTheme="minorHAnsi"/>
          <w:spacing w:val="-13"/>
        </w:rPr>
        <w:t xml:space="preserve"> </w:t>
      </w:r>
      <w:r w:rsidRPr="00613905">
        <w:rPr>
          <w:rFonts w:asciiTheme="minorHAnsi" w:hAnsiTheme="minorHAnsi"/>
          <w:spacing w:val="-2"/>
        </w:rPr>
        <w:t>lisans</w:t>
      </w:r>
      <w:r w:rsidRPr="00613905">
        <w:rPr>
          <w:rFonts w:asciiTheme="minorHAnsi" w:hAnsiTheme="minorHAnsi"/>
          <w:spacing w:val="-13"/>
        </w:rPr>
        <w:t xml:space="preserve"> </w:t>
      </w:r>
      <w:r w:rsidRPr="00613905">
        <w:rPr>
          <w:rFonts w:asciiTheme="minorHAnsi" w:hAnsiTheme="minorHAnsi"/>
          <w:spacing w:val="-2"/>
        </w:rPr>
        <w:t>hakkının</w:t>
      </w:r>
      <w:r w:rsidRPr="00613905">
        <w:rPr>
          <w:rFonts w:asciiTheme="minorHAnsi" w:hAnsiTheme="minorHAnsi"/>
          <w:spacing w:val="-13"/>
        </w:rPr>
        <w:t xml:space="preserve"> </w:t>
      </w:r>
      <w:r w:rsidRPr="00613905">
        <w:rPr>
          <w:rFonts w:asciiTheme="minorHAnsi" w:hAnsiTheme="minorHAnsi"/>
          <w:spacing w:val="-2"/>
        </w:rPr>
        <w:t xml:space="preserve">genişletilmesi </w:t>
      </w:r>
      <w:r w:rsidRPr="00613905">
        <w:rPr>
          <w:rFonts w:asciiTheme="minorHAnsi" w:hAnsiTheme="minorHAnsi"/>
          <w:spacing w:val="-4"/>
        </w:rPr>
        <w:t>olarak</w:t>
      </w:r>
      <w:r w:rsidRPr="00613905">
        <w:rPr>
          <w:rFonts w:asciiTheme="minorHAnsi" w:hAnsiTheme="minorHAnsi"/>
          <w:spacing w:val="-9"/>
        </w:rPr>
        <w:t xml:space="preserve"> </w:t>
      </w:r>
      <w:r w:rsidRPr="00613905">
        <w:rPr>
          <w:rFonts w:asciiTheme="minorHAnsi" w:hAnsiTheme="minorHAnsi"/>
          <w:spacing w:val="-4"/>
        </w:rPr>
        <w:t>yorumlanabilir.</w:t>
      </w:r>
      <w:r w:rsidRPr="00613905">
        <w:rPr>
          <w:rFonts w:asciiTheme="minorHAnsi" w:hAnsiTheme="minorHAnsi"/>
          <w:spacing w:val="-9"/>
        </w:rPr>
        <w:t xml:space="preserve"> </w:t>
      </w:r>
      <w:r w:rsidRPr="00613905">
        <w:rPr>
          <w:rFonts w:asciiTheme="minorHAnsi" w:hAnsiTheme="minorHAnsi"/>
          <w:spacing w:val="-4"/>
        </w:rPr>
        <w:t>Benzer</w:t>
      </w:r>
      <w:r w:rsidRPr="00613905">
        <w:rPr>
          <w:rFonts w:asciiTheme="minorHAnsi" w:hAnsiTheme="minorHAnsi"/>
          <w:spacing w:val="-9"/>
        </w:rPr>
        <w:t xml:space="preserve"> </w:t>
      </w:r>
      <w:r w:rsidRPr="00613905">
        <w:rPr>
          <w:rFonts w:asciiTheme="minorHAnsi" w:hAnsiTheme="minorHAnsi"/>
          <w:spacing w:val="-4"/>
        </w:rPr>
        <w:t>şekilde</w:t>
      </w:r>
      <w:r w:rsidRPr="00613905">
        <w:rPr>
          <w:rFonts w:asciiTheme="minorHAnsi" w:hAnsiTheme="minorHAnsi"/>
          <w:spacing w:val="-9"/>
        </w:rPr>
        <w:t xml:space="preserve"> </w:t>
      </w:r>
      <w:r w:rsidRPr="00613905">
        <w:rPr>
          <w:rFonts w:asciiTheme="minorHAnsi" w:hAnsiTheme="minorHAnsi"/>
          <w:spacing w:val="-4"/>
        </w:rPr>
        <w:t>lisanslarda</w:t>
      </w:r>
      <w:r w:rsidRPr="00613905">
        <w:rPr>
          <w:rFonts w:asciiTheme="minorHAnsi" w:hAnsiTheme="minorHAnsi"/>
          <w:spacing w:val="-9"/>
        </w:rPr>
        <w:t xml:space="preserve"> </w:t>
      </w:r>
      <w:r w:rsidRPr="00613905">
        <w:rPr>
          <w:rFonts w:asciiTheme="minorHAnsi" w:hAnsiTheme="minorHAnsi"/>
          <w:spacing w:val="-4"/>
        </w:rPr>
        <w:t>belirtilen</w:t>
      </w:r>
      <w:r w:rsidRPr="00613905">
        <w:rPr>
          <w:rFonts w:asciiTheme="minorHAnsi" w:hAnsiTheme="minorHAnsi"/>
          <w:spacing w:val="-9"/>
        </w:rPr>
        <w:t xml:space="preserve"> </w:t>
      </w:r>
      <w:r w:rsidRPr="00613905">
        <w:rPr>
          <w:rFonts w:asciiTheme="minorHAnsi" w:hAnsiTheme="minorHAnsi"/>
          <w:spacing w:val="-4"/>
        </w:rPr>
        <w:t>mecraların</w:t>
      </w:r>
      <w:r w:rsidRPr="00613905">
        <w:rPr>
          <w:rFonts w:asciiTheme="minorHAnsi" w:hAnsiTheme="minorHAnsi"/>
          <w:spacing w:val="-9"/>
        </w:rPr>
        <w:t xml:space="preserve"> </w:t>
      </w:r>
      <w:r w:rsidRPr="00613905">
        <w:rPr>
          <w:rFonts w:asciiTheme="minorHAnsi" w:hAnsiTheme="minorHAnsi"/>
          <w:spacing w:val="-4"/>
        </w:rPr>
        <w:t>niteliğine</w:t>
      </w:r>
      <w:r w:rsidRPr="00613905">
        <w:rPr>
          <w:rFonts w:asciiTheme="minorHAnsi" w:hAnsiTheme="minorHAnsi"/>
          <w:spacing w:val="-9"/>
        </w:rPr>
        <w:t xml:space="preserve"> </w:t>
      </w:r>
      <w:r w:rsidRPr="00613905">
        <w:rPr>
          <w:rFonts w:asciiTheme="minorHAnsi" w:hAnsiTheme="minorHAnsi"/>
          <w:spacing w:val="-4"/>
        </w:rPr>
        <w:t>göre</w:t>
      </w:r>
      <w:r w:rsidRPr="00613905">
        <w:rPr>
          <w:rFonts w:asciiTheme="minorHAnsi" w:hAnsiTheme="minorHAnsi"/>
          <w:spacing w:val="-9"/>
        </w:rPr>
        <w:t xml:space="preserve"> </w:t>
      </w:r>
      <w:proofErr w:type="spellStart"/>
      <w:r w:rsidRPr="00613905">
        <w:rPr>
          <w:rFonts w:asciiTheme="minorHAnsi" w:hAnsiTheme="minorHAnsi"/>
          <w:spacing w:val="-4"/>
        </w:rPr>
        <w:t>Metaverse’ün</w:t>
      </w:r>
      <w:proofErr w:type="spellEnd"/>
      <w:r w:rsidRPr="00613905">
        <w:rPr>
          <w:rFonts w:asciiTheme="minorHAnsi" w:hAnsiTheme="minorHAnsi"/>
          <w:spacing w:val="-4"/>
        </w:rPr>
        <w:t xml:space="preserve"> </w:t>
      </w:r>
      <w:r w:rsidRPr="00613905">
        <w:rPr>
          <w:rFonts w:asciiTheme="minorHAnsi" w:hAnsiTheme="minorHAnsi"/>
        </w:rPr>
        <w:t>ayrıca</w:t>
      </w:r>
      <w:r w:rsidRPr="00613905">
        <w:rPr>
          <w:rFonts w:asciiTheme="minorHAnsi" w:hAnsiTheme="minorHAnsi"/>
          <w:spacing w:val="-15"/>
        </w:rPr>
        <w:t xml:space="preserve"> </w:t>
      </w:r>
      <w:r w:rsidRPr="00613905">
        <w:rPr>
          <w:rFonts w:asciiTheme="minorHAnsi" w:hAnsiTheme="minorHAnsi"/>
        </w:rPr>
        <w:t>sayılması</w:t>
      </w:r>
      <w:r w:rsidRPr="00613905">
        <w:rPr>
          <w:rFonts w:asciiTheme="minorHAnsi" w:hAnsiTheme="minorHAnsi"/>
          <w:spacing w:val="-15"/>
        </w:rPr>
        <w:t xml:space="preserve"> </w:t>
      </w:r>
      <w:r w:rsidRPr="00613905">
        <w:rPr>
          <w:rFonts w:asciiTheme="minorHAnsi" w:hAnsiTheme="minorHAnsi"/>
        </w:rPr>
        <w:t>bir</w:t>
      </w:r>
      <w:r w:rsidRPr="00613905">
        <w:rPr>
          <w:rFonts w:asciiTheme="minorHAnsi" w:hAnsiTheme="minorHAnsi"/>
          <w:spacing w:val="-15"/>
        </w:rPr>
        <w:t xml:space="preserve"> </w:t>
      </w:r>
      <w:r w:rsidRPr="00613905">
        <w:rPr>
          <w:rFonts w:asciiTheme="minorHAnsi" w:hAnsiTheme="minorHAnsi"/>
        </w:rPr>
        <w:t>ihtiyaç</w:t>
      </w:r>
      <w:r w:rsidRPr="00613905">
        <w:rPr>
          <w:rFonts w:asciiTheme="minorHAnsi" w:hAnsiTheme="minorHAnsi"/>
          <w:spacing w:val="-15"/>
        </w:rPr>
        <w:t xml:space="preserve"> </w:t>
      </w:r>
      <w:r w:rsidRPr="00613905">
        <w:rPr>
          <w:rFonts w:asciiTheme="minorHAnsi" w:hAnsiTheme="minorHAnsi"/>
        </w:rPr>
        <w:t>haline</w:t>
      </w:r>
      <w:r w:rsidRPr="00613905">
        <w:rPr>
          <w:rFonts w:asciiTheme="minorHAnsi" w:hAnsiTheme="minorHAnsi"/>
          <w:spacing w:val="-15"/>
        </w:rPr>
        <w:t xml:space="preserve"> </w:t>
      </w:r>
      <w:r w:rsidRPr="00613905">
        <w:rPr>
          <w:rFonts w:asciiTheme="minorHAnsi" w:hAnsiTheme="minorHAnsi"/>
        </w:rPr>
        <w:t>gelebilir.</w:t>
      </w:r>
    </w:p>
    <w:p w:rsidR="00613905" w:rsidRPr="00613905" w:rsidRDefault="00613905" w:rsidP="00613905">
      <w:pPr>
        <w:pStyle w:val="GvdeMetni"/>
        <w:kinsoku w:val="0"/>
        <w:overflowPunct w:val="0"/>
        <w:spacing w:before="205" w:line="230" w:lineRule="auto"/>
        <w:ind w:left="341" w:right="115"/>
        <w:jc w:val="both"/>
        <w:rPr>
          <w:rFonts w:asciiTheme="minorHAnsi" w:hAnsiTheme="minorHAnsi"/>
          <w:spacing w:val="-6"/>
        </w:rPr>
      </w:pPr>
      <w:r w:rsidRPr="00613905">
        <w:rPr>
          <w:rFonts w:asciiTheme="minorHAnsi" w:hAnsiTheme="minorHAnsi"/>
          <w:spacing w:val="-2"/>
        </w:rPr>
        <w:t>Risk</w:t>
      </w:r>
      <w:r w:rsidRPr="00613905">
        <w:rPr>
          <w:rFonts w:asciiTheme="minorHAnsi" w:hAnsiTheme="minorHAnsi"/>
          <w:spacing w:val="-10"/>
        </w:rPr>
        <w:t xml:space="preserve"> </w:t>
      </w:r>
      <w:r w:rsidRPr="00613905">
        <w:rPr>
          <w:rFonts w:asciiTheme="minorHAnsi" w:hAnsiTheme="minorHAnsi"/>
          <w:spacing w:val="-2"/>
        </w:rPr>
        <w:t>oluşturabilecek</w:t>
      </w:r>
      <w:r w:rsidRPr="00613905">
        <w:rPr>
          <w:rFonts w:asciiTheme="minorHAnsi" w:hAnsiTheme="minorHAnsi"/>
          <w:spacing w:val="-10"/>
        </w:rPr>
        <w:t xml:space="preserve"> </w:t>
      </w:r>
      <w:r w:rsidRPr="00613905">
        <w:rPr>
          <w:rFonts w:asciiTheme="minorHAnsi" w:hAnsiTheme="minorHAnsi"/>
          <w:spacing w:val="-2"/>
        </w:rPr>
        <w:t>bir</w:t>
      </w:r>
      <w:r w:rsidRPr="00613905">
        <w:rPr>
          <w:rFonts w:asciiTheme="minorHAnsi" w:hAnsiTheme="minorHAnsi"/>
          <w:spacing w:val="-10"/>
        </w:rPr>
        <w:t xml:space="preserve"> </w:t>
      </w:r>
      <w:r w:rsidRPr="00613905">
        <w:rPr>
          <w:rFonts w:asciiTheme="minorHAnsi" w:hAnsiTheme="minorHAnsi"/>
          <w:spacing w:val="-2"/>
        </w:rPr>
        <w:t>başka</w:t>
      </w:r>
      <w:r w:rsidRPr="00613905">
        <w:rPr>
          <w:rFonts w:asciiTheme="minorHAnsi" w:hAnsiTheme="minorHAnsi"/>
          <w:spacing w:val="-10"/>
        </w:rPr>
        <w:t xml:space="preserve"> </w:t>
      </w:r>
      <w:r w:rsidRPr="00613905">
        <w:rPr>
          <w:rFonts w:asciiTheme="minorHAnsi" w:hAnsiTheme="minorHAnsi"/>
          <w:spacing w:val="-2"/>
        </w:rPr>
        <w:t>husus</w:t>
      </w:r>
      <w:r w:rsidRPr="00613905">
        <w:rPr>
          <w:rFonts w:asciiTheme="minorHAnsi" w:hAnsiTheme="minorHAnsi"/>
          <w:spacing w:val="-10"/>
        </w:rPr>
        <w:t xml:space="preserve"> </w:t>
      </w:r>
      <w:r w:rsidRPr="00613905">
        <w:rPr>
          <w:rFonts w:asciiTheme="minorHAnsi" w:hAnsiTheme="minorHAnsi"/>
          <w:spacing w:val="-2"/>
        </w:rPr>
        <w:t>ise</w:t>
      </w:r>
      <w:r w:rsidRPr="00613905">
        <w:rPr>
          <w:rFonts w:asciiTheme="minorHAnsi" w:hAnsiTheme="minorHAnsi"/>
          <w:spacing w:val="-10"/>
        </w:rPr>
        <w:t xml:space="preserve"> </w:t>
      </w:r>
      <w:r w:rsidRPr="00613905">
        <w:rPr>
          <w:rFonts w:asciiTheme="minorHAnsi" w:hAnsiTheme="minorHAnsi"/>
          <w:spacing w:val="-2"/>
        </w:rPr>
        <w:t>“</w:t>
      </w:r>
      <w:proofErr w:type="spellStart"/>
      <w:r w:rsidRPr="00613905">
        <w:rPr>
          <w:rFonts w:asciiTheme="minorHAnsi" w:hAnsiTheme="minorHAnsi"/>
          <w:b/>
          <w:bCs/>
          <w:i/>
          <w:iCs/>
          <w:spacing w:val="-2"/>
        </w:rPr>
        <w:t>Metaverse’te</w:t>
      </w:r>
      <w:proofErr w:type="spellEnd"/>
      <w:r w:rsidRPr="00613905">
        <w:rPr>
          <w:rFonts w:asciiTheme="minorHAnsi" w:hAnsiTheme="minorHAnsi"/>
          <w:b/>
          <w:bCs/>
          <w:i/>
          <w:iCs/>
          <w:spacing w:val="-11"/>
        </w:rPr>
        <w:t xml:space="preserve"> </w:t>
      </w:r>
      <w:r w:rsidRPr="00613905">
        <w:rPr>
          <w:rFonts w:asciiTheme="minorHAnsi" w:hAnsiTheme="minorHAnsi"/>
          <w:b/>
          <w:bCs/>
          <w:i/>
          <w:iCs/>
          <w:spacing w:val="-2"/>
        </w:rPr>
        <w:t>Marka</w:t>
      </w:r>
      <w:r w:rsidRPr="00613905">
        <w:rPr>
          <w:rFonts w:asciiTheme="minorHAnsi" w:hAnsiTheme="minorHAnsi"/>
          <w:b/>
          <w:bCs/>
          <w:i/>
          <w:iCs/>
          <w:spacing w:val="-11"/>
        </w:rPr>
        <w:t xml:space="preserve"> </w:t>
      </w:r>
      <w:r w:rsidRPr="00613905">
        <w:rPr>
          <w:rFonts w:asciiTheme="minorHAnsi" w:hAnsiTheme="minorHAnsi"/>
          <w:b/>
          <w:bCs/>
          <w:i/>
          <w:iCs/>
          <w:spacing w:val="-2"/>
        </w:rPr>
        <w:t>Hakkının</w:t>
      </w:r>
      <w:r w:rsidRPr="00613905">
        <w:rPr>
          <w:rFonts w:asciiTheme="minorHAnsi" w:hAnsiTheme="minorHAnsi"/>
          <w:b/>
          <w:bCs/>
          <w:i/>
          <w:iCs/>
          <w:spacing w:val="-11"/>
        </w:rPr>
        <w:t xml:space="preserve"> </w:t>
      </w:r>
      <w:r w:rsidRPr="00613905">
        <w:rPr>
          <w:rFonts w:asciiTheme="minorHAnsi" w:hAnsiTheme="minorHAnsi"/>
          <w:b/>
          <w:bCs/>
          <w:i/>
          <w:iCs/>
          <w:spacing w:val="-2"/>
        </w:rPr>
        <w:t>Yetkisiz</w:t>
      </w:r>
      <w:r w:rsidRPr="00613905">
        <w:rPr>
          <w:rFonts w:asciiTheme="minorHAnsi" w:hAnsiTheme="minorHAnsi"/>
          <w:b/>
          <w:bCs/>
          <w:i/>
          <w:iCs/>
          <w:spacing w:val="-11"/>
        </w:rPr>
        <w:t xml:space="preserve"> </w:t>
      </w:r>
      <w:r w:rsidRPr="00613905">
        <w:rPr>
          <w:rFonts w:asciiTheme="minorHAnsi" w:hAnsiTheme="minorHAnsi"/>
          <w:b/>
          <w:bCs/>
          <w:i/>
          <w:iCs/>
          <w:spacing w:val="-2"/>
        </w:rPr>
        <w:t>Kullanımına</w:t>
      </w:r>
      <w:r w:rsidRPr="00613905">
        <w:rPr>
          <w:rFonts w:asciiTheme="minorHAnsi" w:hAnsiTheme="minorHAnsi"/>
          <w:b/>
          <w:bCs/>
          <w:i/>
          <w:iCs/>
          <w:spacing w:val="-11"/>
        </w:rPr>
        <w:t xml:space="preserve"> </w:t>
      </w:r>
      <w:r w:rsidRPr="00613905">
        <w:rPr>
          <w:rFonts w:asciiTheme="minorHAnsi" w:hAnsiTheme="minorHAnsi"/>
          <w:b/>
          <w:bCs/>
          <w:i/>
          <w:iCs/>
          <w:spacing w:val="-2"/>
        </w:rPr>
        <w:t xml:space="preserve">İlişkin </w:t>
      </w:r>
      <w:proofErr w:type="spellStart"/>
      <w:r w:rsidRPr="00613905">
        <w:rPr>
          <w:rFonts w:asciiTheme="minorHAnsi" w:hAnsiTheme="minorHAnsi"/>
          <w:b/>
          <w:bCs/>
          <w:i/>
          <w:iCs/>
          <w:spacing w:val="-6"/>
        </w:rPr>
        <w:t>Sorunlar</w:t>
      </w:r>
      <w:r w:rsidRPr="00613905">
        <w:rPr>
          <w:rFonts w:asciiTheme="minorHAnsi" w:hAnsiTheme="minorHAnsi"/>
          <w:spacing w:val="-6"/>
        </w:rPr>
        <w:t>”dır</w:t>
      </w:r>
      <w:proofErr w:type="spellEnd"/>
      <w:r w:rsidRPr="00613905">
        <w:rPr>
          <w:rFonts w:asciiTheme="minorHAnsi" w:hAnsiTheme="minorHAnsi"/>
          <w:spacing w:val="-6"/>
        </w:rPr>
        <w:t xml:space="preserve">. Nitekim mahkemelerin şu anda </w:t>
      </w:r>
      <w:proofErr w:type="spellStart"/>
      <w:r w:rsidRPr="00613905">
        <w:rPr>
          <w:rFonts w:asciiTheme="minorHAnsi" w:hAnsiTheme="minorHAnsi"/>
          <w:spacing w:val="-6"/>
        </w:rPr>
        <w:t>Metaverse’te</w:t>
      </w:r>
      <w:proofErr w:type="spellEnd"/>
      <w:r w:rsidRPr="00613905">
        <w:rPr>
          <w:rFonts w:asciiTheme="minorHAnsi" w:hAnsiTheme="minorHAnsi"/>
          <w:spacing w:val="-6"/>
        </w:rPr>
        <w:t xml:space="preserve"> gerçekleşecek kullanımlara ilişkin uygu- </w:t>
      </w:r>
      <w:r w:rsidRPr="00613905">
        <w:rPr>
          <w:rFonts w:asciiTheme="minorHAnsi" w:hAnsiTheme="minorHAnsi"/>
          <w:spacing w:val="-2"/>
        </w:rPr>
        <w:t>lamasının</w:t>
      </w:r>
      <w:r w:rsidRPr="00613905">
        <w:rPr>
          <w:rFonts w:asciiTheme="minorHAnsi" w:hAnsiTheme="minorHAnsi"/>
          <w:spacing w:val="-14"/>
        </w:rPr>
        <w:t xml:space="preserve"> </w:t>
      </w:r>
      <w:r w:rsidRPr="00613905">
        <w:rPr>
          <w:rFonts w:asciiTheme="minorHAnsi" w:hAnsiTheme="minorHAnsi"/>
          <w:spacing w:val="-2"/>
        </w:rPr>
        <w:t>nasıl</w:t>
      </w:r>
      <w:r w:rsidRPr="00613905">
        <w:rPr>
          <w:rFonts w:asciiTheme="minorHAnsi" w:hAnsiTheme="minorHAnsi"/>
          <w:spacing w:val="-13"/>
        </w:rPr>
        <w:t xml:space="preserve"> </w:t>
      </w:r>
      <w:r w:rsidRPr="00613905">
        <w:rPr>
          <w:rFonts w:asciiTheme="minorHAnsi" w:hAnsiTheme="minorHAnsi"/>
          <w:spacing w:val="-2"/>
        </w:rPr>
        <w:t>olacağı</w:t>
      </w:r>
      <w:r w:rsidRPr="00613905">
        <w:rPr>
          <w:rFonts w:asciiTheme="minorHAnsi" w:hAnsiTheme="minorHAnsi"/>
          <w:spacing w:val="-13"/>
        </w:rPr>
        <w:t xml:space="preserve"> </w:t>
      </w:r>
      <w:r w:rsidRPr="00613905">
        <w:rPr>
          <w:rFonts w:asciiTheme="minorHAnsi" w:hAnsiTheme="minorHAnsi"/>
          <w:spacing w:val="-2"/>
        </w:rPr>
        <w:t>belirsizdir.</w:t>
      </w:r>
      <w:r w:rsidRPr="00613905">
        <w:rPr>
          <w:rFonts w:asciiTheme="minorHAnsi" w:hAnsiTheme="minorHAnsi"/>
          <w:spacing w:val="-13"/>
        </w:rPr>
        <w:t xml:space="preserve"> </w:t>
      </w:r>
      <w:r w:rsidRPr="00613905">
        <w:rPr>
          <w:rFonts w:asciiTheme="minorHAnsi" w:hAnsiTheme="minorHAnsi"/>
          <w:spacing w:val="-2"/>
        </w:rPr>
        <w:t>Daha</w:t>
      </w:r>
      <w:r w:rsidRPr="00613905">
        <w:rPr>
          <w:rFonts w:asciiTheme="minorHAnsi" w:hAnsiTheme="minorHAnsi"/>
          <w:spacing w:val="-14"/>
        </w:rPr>
        <w:t xml:space="preserve"> </w:t>
      </w:r>
      <w:r w:rsidRPr="00613905">
        <w:rPr>
          <w:rFonts w:asciiTheme="minorHAnsi" w:hAnsiTheme="minorHAnsi"/>
          <w:spacing w:val="-2"/>
        </w:rPr>
        <w:t>açık</w:t>
      </w:r>
      <w:r w:rsidRPr="00613905">
        <w:rPr>
          <w:rFonts w:asciiTheme="minorHAnsi" w:hAnsiTheme="minorHAnsi"/>
          <w:spacing w:val="-13"/>
        </w:rPr>
        <w:t xml:space="preserve"> </w:t>
      </w:r>
      <w:r w:rsidRPr="00613905">
        <w:rPr>
          <w:rFonts w:asciiTheme="minorHAnsi" w:hAnsiTheme="minorHAnsi"/>
          <w:spacing w:val="-2"/>
        </w:rPr>
        <w:t>bir</w:t>
      </w:r>
      <w:r w:rsidRPr="00613905">
        <w:rPr>
          <w:rFonts w:asciiTheme="minorHAnsi" w:hAnsiTheme="minorHAnsi"/>
          <w:spacing w:val="-13"/>
        </w:rPr>
        <w:t xml:space="preserve"> </w:t>
      </w:r>
      <w:r w:rsidRPr="00613905">
        <w:rPr>
          <w:rFonts w:asciiTheme="minorHAnsi" w:hAnsiTheme="minorHAnsi"/>
          <w:spacing w:val="-2"/>
        </w:rPr>
        <w:t>ifadeyle</w:t>
      </w:r>
      <w:r w:rsidRPr="00613905">
        <w:rPr>
          <w:rFonts w:asciiTheme="minorHAnsi" w:hAnsiTheme="minorHAnsi"/>
          <w:spacing w:val="-13"/>
        </w:rPr>
        <w:t xml:space="preserve"> </w:t>
      </w:r>
      <w:r w:rsidRPr="00613905">
        <w:rPr>
          <w:rFonts w:asciiTheme="minorHAnsi" w:hAnsiTheme="minorHAnsi"/>
          <w:spacing w:val="-2"/>
        </w:rPr>
        <w:t>markaların</w:t>
      </w:r>
      <w:r w:rsidRPr="00613905">
        <w:rPr>
          <w:rFonts w:asciiTheme="minorHAnsi" w:hAnsiTheme="minorHAnsi"/>
          <w:spacing w:val="-14"/>
        </w:rPr>
        <w:t xml:space="preserve"> </w:t>
      </w:r>
      <w:r w:rsidRPr="00613905">
        <w:rPr>
          <w:rFonts w:asciiTheme="minorHAnsi" w:hAnsiTheme="minorHAnsi"/>
          <w:spacing w:val="-2"/>
        </w:rPr>
        <w:t>karıştırılması</w:t>
      </w:r>
      <w:r w:rsidRPr="00613905">
        <w:rPr>
          <w:rFonts w:asciiTheme="minorHAnsi" w:hAnsiTheme="minorHAnsi"/>
          <w:spacing w:val="-13"/>
        </w:rPr>
        <w:t xml:space="preserve"> </w:t>
      </w:r>
      <w:r w:rsidRPr="00613905">
        <w:rPr>
          <w:rFonts w:asciiTheme="minorHAnsi" w:hAnsiTheme="minorHAnsi"/>
          <w:spacing w:val="-2"/>
        </w:rPr>
        <w:t>ihtimali</w:t>
      </w:r>
      <w:r w:rsidRPr="00613905">
        <w:rPr>
          <w:rFonts w:asciiTheme="minorHAnsi" w:hAnsiTheme="minorHAnsi"/>
          <w:spacing w:val="-13"/>
        </w:rPr>
        <w:t xml:space="preserve"> </w:t>
      </w:r>
      <w:r w:rsidRPr="00613905">
        <w:rPr>
          <w:rFonts w:asciiTheme="minorHAnsi" w:hAnsiTheme="minorHAnsi"/>
          <w:spacing w:val="-2"/>
        </w:rPr>
        <w:t>ve</w:t>
      </w:r>
      <w:r w:rsidRPr="00613905">
        <w:rPr>
          <w:rFonts w:asciiTheme="minorHAnsi" w:hAnsiTheme="minorHAnsi"/>
          <w:spacing w:val="-13"/>
        </w:rPr>
        <w:t xml:space="preserve"> </w:t>
      </w:r>
      <w:r w:rsidRPr="00613905">
        <w:rPr>
          <w:rFonts w:asciiTheme="minorHAnsi" w:hAnsiTheme="minorHAnsi"/>
          <w:spacing w:val="-2"/>
        </w:rPr>
        <w:t xml:space="preserve">marka </w:t>
      </w:r>
      <w:r w:rsidRPr="00613905">
        <w:rPr>
          <w:rFonts w:asciiTheme="minorHAnsi" w:hAnsiTheme="minorHAnsi"/>
          <w:spacing w:val="-6"/>
        </w:rPr>
        <w:t>tecavüzü</w:t>
      </w:r>
      <w:r w:rsidRPr="00613905">
        <w:rPr>
          <w:rFonts w:asciiTheme="minorHAnsi" w:hAnsiTheme="minorHAnsi"/>
          <w:spacing w:val="-9"/>
        </w:rPr>
        <w:t xml:space="preserve"> </w:t>
      </w:r>
      <w:r w:rsidRPr="00613905">
        <w:rPr>
          <w:rFonts w:asciiTheme="minorHAnsi" w:hAnsiTheme="minorHAnsi"/>
          <w:spacing w:val="-6"/>
        </w:rPr>
        <w:t>gibi</w:t>
      </w:r>
      <w:r w:rsidRPr="00613905">
        <w:rPr>
          <w:rFonts w:asciiTheme="minorHAnsi" w:hAnsiTheme="minorHAnsi"/>
          <w:spacing w:val="-9"/>
        </w:rPr>
        <w:t xml:space="preserve"> </w:t>
      </w:r>
      <w:r w:rsidRPr="00613905">
        <w:rPr>
          <w:rFonts w:asciiTheme="minorHAnsi" w:hAnsiTheme="minorHAnsi"/>
          <w:spacing w:val="-6"/>
        </w:rPr>
        <w:t>eylemlerin</w:t>
      </w:r>
      <w:r w:rsidRPr="00613905">
        <w:rPr>
          <w:rFonts w:asciiTheme="minorHAnsi" w:hAnsiTheme="minorHAnsi"/>
          <w:spacing w:val="-9"/>
        </w:rPr>
        <w:t xml:space="preserve"> </w:t>
      </w:r>
      <w:r w:rsidRPr="00613905">
        <w:rPr>
          <w:rFonts w:asciiTheme="minorHAnsi" w:hAnsiTheme="minorHAnsi"/>
          <w:spacing w:val="-6"/>
        </w:rPr>
        <w:t>hangi</w:t>
      </w:r>
      <w:r w:rsidRPr="00613905">
        <w:rPr>
          <w:rFonts w:asciiTheme="minorHAnsi" w:hAnsiTheme="minorHAnsi"/>
          <w:spacing w:val="-9"/>
        </w:rPr>
        <w:t xml:space="preserve"> </w:t>
      </w:r>
      <w:proofErr w:type="gramStart"/>
      <w:r w:rsidRPr="00613905">
        <w:rPr>
          <w:rFonts w:asciiTheme="minorHAnsi" w:hAnsiTheme="minorHAnsi"/>
          <w:spacing w:val="-6"/>
        </w:rPr>
        <w:t>kriterler</w:t>
      </w:r>
      <w:proofErr w:type="gramEnd"/>
      <w:r w:rsidRPr="00613905">
        <w:rPr>
          <w:rFonts w:asciiTheme="minorHAnsi" w:hAnsiTheme="minorHAnsi"/>
          <w:spacing w:val="-9"/>
        </w:rPr>
        <w:t xml:space="preserve"> </w:t>
      </w:r>
      <w:r w:rsidRPr="00613905">
        <w:rPr>
          <w:rFonts w:asciiTheme="minorHAnsi" w:hAnsiTheme="minorHAnsi"/>
          <w:spacing w:val="-6"/>
        </w:rPr>
        <w:t>üzerinden</w:t>
      </w:r>
      <w:r w:rsidRPr="00613905">
        <w:rPr>
          <w:rFonts w:asciiTheme="minorHAnsi" w:hAnsiTheme="minorHAnsi"/>
          <w:spacing w:val="-9"/>
        </w:rPr>
        <w:t xml:space="preserve"> </w:t>
      </w:r>
      <w:r w:rsidRPr="00613905">
        <w:rPr>
          <w:rFonts w:asciiTheme="minorHAnsi" w:hAnsiTheme="minorHAnsi"/>
          <w:spacing w:val="-6"/>
        </w:rPr>
        <w:t>değerlendirileceği</w:t>
      </w:r>
      <w:r w:rsidRPr="00613905">
        <w:rPr>
          <w:rFonts w:asciiTheme="minorHAnsi" w:hAnsiTheme="minorHAnsi"/>
          <w:spacing w:val="-9"/>
        </w:rPr>
        <w:t xml:space="preserve"> </w:t>
      </w:r>
      <w:r w:rsidRPr="00613905">
        <w:rPr>
          <w:rFonts w:asciiTheme="minorHAnsi" w:hAnsiTheme="minorHAnsi"/>
          <w:spacing w:val="-6"/>
        </w:rPr>
        <w:t>konusunda</w:t>
      </w:r>
      <w:r w:rsidRPr="00613905">
        <w:rPr>
          <w:rFonts w:asciiTheme="minorHAnsi" w:hAnsiTheme="minorHAnsi"/>
          <w:spacing w:val="-9"/>
        </w:rPr>
        <w:t xml:space="preserve"> </w:t>
      </w:r>
      <w:r w:rsidRPr="00613905">
        <w:rPr>
          <w:rFonts w:asciiTheme="minorHAnsi" w:hAnsiTheme="minorHAnsi"/>
          <w:spacing w:val="-6"/>
        </w:rPr>
        <w:t>bir</w:t>
      </w:r>
      <w:r w:rsidRPr="00613905">
        <w:rPr>
          <w:rFonts w:asciiTheme="minorHAnsi" w:hAnsiTheme="minorHAnsi"/>
          <w:spacing w:val="-9"/>
        </w:rPr>
        <w:t xml:space="preserve"> </w:t>
      </w:r>
      <w:r w:rsidRPr="00613905">
        <w:rPr>
          <w:rFonts w:asciiTheme="minorHAnsi" w:hAnsiTheme="minorHAnsi"/>
          <w:spacing w:val="-6"/>
        </w:rPr>
        <w:t>netlik</w:t>
      </w:r>
      <w:r w:rsidRPr="00613905">
        <w:rPr>
          <w:rFonts w:asciiTheme="minorHAnsi" w:hAnsiTheme="minorHAnsi"/>
          <w:spacing w:val="-9"/>
        </w:rPr>
        <w:t xml:space="preserve"> </w:t>
      </w:r>
      <w:r w:rsidRPr="00613905">
        <w:rPr>
          <w:rFonts w:asciiTheme="minorHAnsi" w:hAnsiTheme="minorHAnsi"/>
          <w:spacing w:val="-6"/>
        </w:rPr>
        <w:t>bulunma- maktadır. Marka hakkının korunması bakımından özellikle “</w:t>
      </w:r>
      <w:r w:rsidRPr="00613905">
        <w:rPr>
          <w:rFonts w:asciiTheme="minorHAnsi" w:hAnsiTheme="minorHAnsi"/>
          <w:i/>
          <w:iCs/>
          <w:spacing w:val="-6"/>
        </w:rPr>
        <w:t>Gerçek mallar ile sanal mallar arasında karıştırma ihtimali olabilir mi?</w:t>
      </w:r>
      <w:r w:rsidRPr="00613905">
        <w:rPr>
          <w:rFonts w:asciiTheme="minorHAnsi" w:hAnsiTheme="minorHAnsi"/>
          <w:spacing w:val="-6"/>
        </w:rPr>
        <w:t xml:space="preserve">” sorusunun cevaplandırılma şekli, gelişen </w:t>
      </w:r>
      <w:proofErr w:type="gramStart"/>
      <w:r w:rsidRPr="00613905">
        <w:rPr>
          <w:rFonts w:asciiTheme="minorHAnsi" w:hAnsiTheme="minorHAnsi"/>
          <w:spacing w:val="-6"/>
        </w:rPr>
        <w:t>yeni dünyada</w:t>
      </w:r>
      <w:proofErr w:type="gramEnd"/>
      <w:r w:rsidRPr="00613905">
        <w:rPr>
          <w:rFonts w:asciiTheme="minorHAnsi" w:hAnsiTheme="minorHAnsi"/>
          <w:spacing w:val="-6"/>
        </w:rPr>
        <w:t xml:space="preserve"> yeni fırsatlara kapı mı açılacağı yoksa geleneksel marka sahiplerinin sahip olduğu münhasır hakkın devam mı ede</w:t>
      </w:r>
      <w:r w:rsidRPr="00613905">
        <w:rPr>
          <w:rFonts w:asciiTheme="minorHAnsi" w:hAnsiTheme="minorHAnsi"/>
          <w:spacing w:val="-4"/>
        </w:rPr>
        <w:t>ceği</w:t>
      </w:r>
      <w:r w:rsidRPr="00613905">
        <w:rPr>
          <w:rFonts w:asciiTheme="minorHAnsi" w:hAnsiTheme="minorHAnsi"/>
          <w:spacing w:val="-9"/>
        </w:rPr>
        <w:t xml:space="preserve"> </w:t>
      </w:r>
      <w:r w:rsidRPr="00613905">
        <w:rPr>
          <w:rFonts w:asciiTheme="minorHAnsi" w:hAnsiTheme="minorHAnsi"/>
          <w:spacing w:val="-4"/>
        </w:rPr>
        <w:t>noktasında</w:t>
      </w:r>
      <w:r w:rsidRPr="00613905">
        <w:rPr>
          <w:rFonts w:asciiTheme="minorHAnsi" w:hAnsiTheme="minorHAnsi"/>
          <w:spacing w:val="-9"/>
        </w:rPr>
        <w:t xml:space="preserve"> </w:t>
      </w:r>
      <w:r w:rsidRPr="00613905">
        <w:rPr>
          <w:rFonts w:asciiTheme="minorHAnsi" w:hAnsiTheme="minorHAnsi"/>
          <w:spacing w:val="-4"/>
        </w:rPr>
        <w:t>önemli</w:t>
      </w:r>
      <w:r w:rsidRPr="00613905">
        <w:rPr>
          <w:rFonts w:asciiTheme="minorHAnsi" w:hAnsiTheme="minorHAnsi"/>
          <w:spacing w:val="-9"/>
        </w:rPr>
        <w:t xml:space="preserve"> </w:t>
      </w:r>
      <w:r w:rsidRPr="00613905">
        <w:rPr>
          <w:rFonts w:asciiTheme="minorHAnsi" w:hAnsiTheme="minorHAnsi"/>
          <w:spacing w:val="-4"/>
        </w:rPr>
        <w:t>bir</w:t>
      </w:r>
      <w:r w:rsidRPr="00613905">
        <w:rPr>
          <w:rFonts w:asciiTheme="minorHAnsi" w:hAnsiTheme="minorHAnsi"/>
          <w:spacing w:val="-9"/>
        </w:rPr>
        <w:t xml:space="preserve"> </w:t>
      </w:r>
      <w:r w:rsidRPr="00613905">
        <w:rPr>
          <w:rFonts w:asciiTheme="minorHAnsi" w:hAnsiTheme="minorHAnsi"/>
          <w:spacing w:val="-4"/>
        </w:rPr>
        <w:t>karar</w:t>
      </w:r>
      <w:r w:rsidRPr="00613905">
        <w:rPr>
          <w:rFonts w:asciiTheme="minorHAnsi" w:hAnsiTheme="minorHAnsi"/>
          <w:spacing w:val="-9"/>
        </w:rPr>
        <w:t xml:space="preserve"> </w:t>
      </w:r>
      <w:r w:rsidRPr="00613905">
        <w:rPr>
          <w:rFonts w:asciiTheme="minorHAnsi" w:hAnsiTheme="minorHAnsi"/>
          <w:spacing w:val="-4"/>
        </w:rPr>
        <w:t>noktası</w:t>
      </w:r>
      <w:r w:rsidRPr="00613905">
        <w:rPr>
          <w:rFonts w:asciiTheme="minorHAnsi" w:hAnsiTheme="minorHAnsi"/>
          <w:spacing w:val="-9"/>
        </w:rPr>
        <w:t xml:space="preserve"> </w:t>
      </w:r>
      <w:r w:rsidRPr="00613905">
        <w:rPr>
          <w:rFonts w:asciiTheme="minorHAnsi" w:hAnsiTheme="minorHAnsi"/>
          <w:spacing w:val="-4"/>
        </w:rPr>
        <w:t>olacaktır.</w:t>
      </w:r>
      <w:r w:rsidRPr="00613905">
        <w:rPr>
          <w:rFonts w:asciiTheme="minorHAnsi" w:hAnsiTheme="minorHAnsi"/>
          <w:spacing w:val="-9"/>
        </w:rPr>
        <w:t xml:space="preserve"> </w:t>
      </w:r>
      <w:r w:rsidRPr="00613905">
        <w:rPr>
          <w:rFonts w:asciiTheme="minorHAnsi" w:hAnsiTheme="minorHAnsi"/>
          <w:spacing w:val="-4"/>
        </w:rPr>
        <w:t>Bu</w:t>
      </w:r>
      <w:r w:rsidRPr="00613905">
        <w:rPr>
          <w:rFonts w:asciiTheme="minorHAnsi" w:hAnsiTheme="minorHAnsi"/>
          <w:spacing w:val="-9"/>
        </w:rPr>
        <w:t xml:space="preserve"> </w:t>
      </w:r>
      <w:r w:rsidRPr="00613905">
        <w:rPr>
          <w:rFonts w:asciiTheme="minorHAnsi" w:hAnsiTheme="minorHAnsi"/>
          <w:spacing w:val="-4"/>
        </w:rPr>
        <w:t>kapsamda</w:t>
      </w:r>
      <w:r w:rsidRPr="00613905">
        <w:rPr>
          <w:rFonts w:asciiTheme="minorHAnsi" w:hAnsiTheme="minorHAnsi"/>
          <w:spacing w:val="-9"/>
        </w:rPr>
        <w:t xml:space="preserve"> </w:t>
      </w:r>
      <w:r w:rsidRPr="00613905">
        <w:rPr>
          <w:rFonts w:asciiTheme="minorHAnsi" w:hAnsiTheme="minorHAnsi"/>
          <w:spacing w:val="-4"/>
        </w:rPr>
        <w:t>markanın</w:t>
      </w:r>
      <w:r w:rsidRPr="00613905">
        <w:rPr>
          <w:rFonts w:asciiTheme="minorHAnsi" w:hAnsiTheme="minorHAnsi"/>
          <w:spacing w:val="-9"/>
        </w:rPr>
        <w:t xml:space="preserve"> </w:t>
      </w:r>
      <w:r w:rsidRPr="00613905">
        <w:rPr>
          <w:rFonts w:asciiTheme="minorHAnsi" w:hAnsiTheme="minorHAnsi"/>
          <w:spacing w:val="-4"/>
        </w:rPr>
        <w:t>tanınmışlığının</w:t>
      </w:r>
      <w:r w:rsidRPr="00613905">
        <w:rPr>
          <w:rFonts w:asciiTheme="minorHAnsi" w:hAnsiTheme="minorHAnsi"/>
          <w:spacing w:val="-9"/>
        </w:rPr>
        <w:t xml:space="preserve"> </w:t>
      </w:r>
      <w:r w:rsidRPr="00613905">
        <w:rPr>
          <w:rFonts w:asciiTheme="minorHAnsi" w:hAnsiTheme="minorHAnsi"/>
          <w:spacing w:val="-4"/>
        </w:rPr>
        <w:t>etkisinin de göz ardı edilmemesi gerekir. Gerçek dünyada da tanınmış markanın daha geniş bir koruma kapsamıyla</w:t>
      </w:r>
      <w:r w:rsidRPr="00613905">
        <w:rPr>
          <w:rFonts w:asciiTheme="minorHAnsi" w:hAnsiTheme="minorHAnsi"/>
          <w:spacing w:val="-2"/>
        </w:rPr>
        <w:t>,</w:t>
      </w:r>
      <w:r w:rsidRPr="00613905">
        <w:rPr>
          <w:rFonts w:asciiTheme="minorHAnsi" w:hAnsiTheme="minorHAnsi"/>
          <w:spacing w:val="-6"/>
        </w:rPr>
        <w:t xml:space="preserve"> </w:t>
      </w:r>
      <w:r w:rsidRPr="00613905">
        <w:rPr>
          <w:rFonts w:asciiTheme="minorHAnsi" w:hAnsiTheme="minorHAnsi"/>
          <w:spacing w:val="-2"/>
        </w:rPr>
        <w:t>tescilli</w:t>
      </w:r>
      <w:r w:rsidRPr="00613905">
        <w:rPr>
          <w:rFonts w:asciiTheme="minorHAnsi" w:hAnsiTheme="minorHAnsi"/>
          <w:spacing w:val="-6"/>
        </w:rPr>
        <w:t xml:space="preserve"> </w:t>
      </w:r>
      <w:r w:rsidRPr="00613905">
        <w:rPr>
          <w:rFonts w:asciiTheme="minorHAnsi" w:hAnsiTheme="minorHAnsi"/>
          <w:spacing w:val="-2"/>
        </w:rPr>
        <w:t>olmadığı</w:t>
      </w:r>
      <w:r w:rsidRPr="00613905">
        <w:rPr>
          <w:rFonts w:asciiTheme="minorHAnsi" w:hAnsiTheme="minorHAnsi"/>
          <w:spacing w:val="-6"/>
        </w:rPr>
        <w:t xml:space="preserve"> </w:t>
      </w:r>
      <w:r w:rsidRPr="00613905">
        <w:rPr>
          <w:rFonts w:asciiTheme="minorHAnsi" w:hAnsiTheme="minorHAnsi"/>
          <w:spacing w:val="-2"/>
        </w:rPr>
        <w:t>sınıflarda</w:t>
      </w:r>
      <w:r w:rsidRPr="00613905">
        <w:rPr>
          <w:rFonts w:asciiTheme="minorHAnsi" w:hAnsiTheme="minorHAnsi"/>
          <w:spacing w:val="-6"/>
        </w:rPr>
        <w:t xml:space="preserve"> </w:t>
      </w:r>
      <w:r w:rsidRPr="00613905">
        <w:rPr>
          <w:rFonts w:asciiTheme="minorHAnsi" w:hAnsiTheme="minorHAnsi"/>
          <w:spacing w:val="-2"/>
        </w:rPr>
        <w:t>dahi</w:t>
      </w:r>
      <w:r w:rsidRPr="00613905">
        <w:rPr>
          <w:rFonts w:asciiTheme="minorHAnsi" w:hAnsiTheme="minorHAnsi"/>
          <w:spacing w:val="-6"/>
        </w:rPr>
        <w:t xml:space="preserve"> </w:t>
      </w:r>
      <w:r w:rsidRPr="00613905">
        <w:rPr>
          <w:rFonts w:asciiTheme="minorHAnsi" w:hAnsiTheme="minorHAnsi"/>
          <w:spacing w:val="-2"/>
        </w:rPr>
        <w:t>korunabileceği</w:t>
      </w:r>
      <w:r w:rsidRPr="00613905">
        <w:rPr>
          <w:rFonts w:asciiTheme="minorHAnsi" w:hAnsiTheme="minorHAnsi"/>
          <w:spacing w:val="-6"/>
        </w:rPr>
        <w:t xml:space="preserve"> </w:t>
      </w:r>
      <w:r w:rsidRPr="00613905">
        <w:rPr>
          <w:rFonts w:asciiTheme="minorHAnsi" w:hAnsiTheme="minorHAnsi"/>
          <w:spacing w:val="-2"/>
        </w:rPr>
        <w:t>kabul</w:t>
      </w:r>
      <w:r w:rsidRPr="00613905">
        <w:rPr>
          <w:rFonts w:asciiTheme="minorHAnsi" w:hAnsiTheme="minorHAnsi"/>
          <w:spacing w:val="-6"/>
        </w:rPr>
        <w:t xml:space="preserve"> </w:t>
      </w:r>
      <w:r w:rsidRPr="00613905">
        <w:rPr>
          <w:rFonts w:asciiTheme="minorHAnsi" w:hAnsiTheme="minorHAnsi"/>
          <w:spacing w:val="-2"/>
        </w:rPr>
        <w:t>edilmektedir.</w:t>
      </w:r>
      <w:r w:rsidRPr="00613905">
        <w:rPr>
          <w:rFonts w:asciiTheme="minorHAnsi" w:hAnsiTheme="minorHAnsi"/>
          <w:spacing w:val="-6"/>
        </w:rPr>
        <w:t xml:space="preserve"> </w:t>
      </w:r>
      <w:r w:rsidRPr="00613905">
        <w:rPr>
          <w:rFonts w:asciiTheme="minorHAnsi" w:hAnsiTheme="minorHAnsi"/>
          <w:spacing w:val="-2"/>
        </w:rPr>
        <w:t>Benzer</w:t>
      </w:r>
      <w:r w:rsidRPr="00613905">
        <w:rPr>
          <w:rFonts w:asciiTheme="minorHAnsi" w:hAnsiTheme="minorHAnsi"/>
          <w:spacing w:val="-6"/>
        </w:rPr>
        <w:t xml:space="preserve"> </w:t>
      </w:r>
      <w:r w:rsidRPr="00613905">
        <w:rPr>
          <w:rFonts w:asciiTheme="minorHAnsi" w:hAnsiTheme="minorHAnsi"/>
          <w:spacing w:val="-2"/>
        </w:rPr>
        <w:t>bir</w:t>
      </w:r>
      <w:r w:rsidRPr="00613905">
        <w:rPr>
          <w:rFonts w:asciiTheme="minorHAnsi" w:hAnsiTheme="minorHAnsi"/>
          <w:spacing w:val="-6"/>
        </w:rPr>
        <w:t xml:space="preserve"> </w:t>
      </w:r>
      <w:r w:rsidRPr="00613905">
        <w:rPr>
          <w:rFonts w:asciiTheme="minorHAnsi" w:hAnsiTheme="minorHAnsi"/>
          <w:spacing w:val="-2"/>
        </w:rPr>
        <w:t xml:space="preserve">yaklaşımın </w:t>
      </w:r>
      <w:r w:rsidRPr="00613905">
        <w:rPr>
          <w:rFonts w:asciiTheme="minorHAnsi" w:hAnsiTheme="minorHAnsi"/>
          <w:spacing w:val="-6"/>
        </w:rPr>
        <w:t>burada</w:t>
      </w:r>
      <w:r w:rsidRPr="00613905">
        <w:rPr>
          <w:rFonts w:asciiTheme="minorHAnsi" w:hAnsiTheme="minorHAnsi"/>
          <w:spacing w:val="-10"/>
        </w:rPr>
        <w:t xml:space="preserve"> </w:t>
      </w:r>
      <w:r w:rsidRPr="00613905">
        <w:rPr>
          <w:rFonts w:asciiTheme="minorHAnsi" w:hAnsiTheme="minorHAnsi"/>
          <w:spacing w:val="-6"/>
        </w:rPr>
        <w:t>da</w:t>
      </w:r>
      <w:r w:rsidRPr="00613905">
        <w:rPr>
          <w:rFonts w:asciiTheme="minorHAnsi" w:hAnsiTheme="minorHAnsi"/>
          <w:spacing w:val="-9"/>
        </w:rPr>
        <w:t xml:space="preserve"> </w:t>
      </w:r>
      <w:r w:rsidRPr="00613905">
        <w:rPr>
          <w:rFonts w:asciiTheme="minorHAnsi" w:hAnsiTheme="minorHAnsi"/>
          <w:spacing w:val="-6"/>
        </w:rPr>
        <w:t>kabul</w:t>
      </w:r>
      <w:r w:rsidRPr="00613905">
        <w:rPr>
          <w:rFonts w:asciiTheme="minorHAnsi" w:hAnsiTheme="minorHAnsi"/>
          <w:spacing w:val="-9"/>
        </w:rPr>
        <w:t xml:space="preserve"> </w:t>
      </w:r>
      <w:r w:rsidRPr="00613905">
        <w:rPr>
          <w:rFonts w:asciiTheme="minorHAnsi" w:hAnsiTheme="minorHAnsi"/>
          <w:spacing w:val="-6"/>
        </w:rPr>
        <w:t>edilmesi</w:t>
      </w:r>
      <w:r w:rsidRPr="00613905">
        <w:rPr>
          <w:rFonts w:asciiTheme="minorHAnsi" w:hAnsiTheme="minorHAnsi"/>
          <w:spacing w:val="-9"/>
        </w:rPr>
        <w:t xml:space="preserve"> </w:t>
      </w:r>
      <w:r w:rsidRPr="00613905">
        <w:rPr>
          <w:rFonts w:asciiTheme="minorHAnsi" w:hAnsiTheme="minorHAnsi"/>
          <w:spacing w:val="-6"/>
        </w:rPr>
        <w:t>gerektiği</w:t>
      </w:r>
      <w:r w:rsidRPr="00613905">
        <w:rPr>
          <w:rFonts w:asciiTheme="minorHAnsi" w:hAnsiTheme="minorHAnsi"/>
          <w:spacing w:val="-10"/>
        </w:rPr>
        <w:t xml:space="preserve"> </w:t>
      </w:r>
      <w:r w:rsidRPr="00613905">
        <w:rPr>
          <w:rFonts w:asciiTheme="minorHAnsi" w:hAnsiTheme="minorHAnsi"/>
          <w:spacing w:val="-6"/>
        </w:rPr>
        <w:t>kanaatindeyim.</w:t>
      </w:r>
    </w:p>
    <w:p w:rsidR="00613905" w:rsidRPr="00613905" w:rsidRDefault="00613905" w:rsidP="00613905">
      <w:pPr>
        <w:pStyle w:val="GvdeMetni"/>
        <w:kinsoku w:val="0"/>
        <w:overflowPunct w:val="0"/>
        <w:spacing w:before="212" w:line="230" w:lineRule="auto"/>
        <w:ind w:left="341" w:right="115"/>
        <w:jc w:val="both"/>
        <w:rPr>
          <w:rFonts w:asciiTheme="minorHAnsi" w:hAnsiTheme="minorHAnsi"/>
          <w:spacing w:val="-6"/>
        </w:rPr>
      </w:pPr>
      <w:r w:rsidRPr="00613905">
        <w:rPr>
          <w:rFonts w:asciiTheme="minorHAnsi" w:hAnsiTheme="minorHAnsi"/>
          <w:spacing w:val="-6"/>
        </w:rPr>
        <w:t>Son olarak marka hakkının yetkisiz kullanımı bakımından en büyük sorun yaratabileceği düşünülen nokta ise kullanıcıların gizli kalabilmesi nedeniyle ihlalin ve tazmininin tespitinde yaşanabilecek olası problemlerdir. Ancak marka tecavüzünün söz konusu olduğu hall</w:t>
      </w:r>
      <w:r w:rsidR="0095055F">
        <w:rPr>
          <w:rFonts w:asciiTheme="minorHAnsi" w:hAnsiTheme="minorHAnsi"/>
          <w:spacing w:val="-6"/>
        </w:rPr>
        <w:t>erde tecavüz eylemini gerçekleş</w:t>
      </w:r>
      <w:r w:rsidRPr="00613905">
        <w:rPr>
          <w:rFonts w:asciiTheme="minorHAnsi" w:hAnsiTheme="minorHAnsi"/>
          <w:spacing w:val="-6"/>
        </w:rPr>
        <w:t xml:space="preserve">tiren kişilerin de ticari bir gaye ile platformda bulundukları, bu sebeple de bir seviyeye kadar takip edilebilir olacakları düşünülmektedir. </w:t>
      </w:r>
      <w:proofErr w:type="gramStart"/>
      <w:r w:rsidRPr="00613905">
        <w:rPr>
          <w:rFonts w:asciiTheme="minorHAnsi" w:hAnsiTheme="minorHAnsi"/>
          <w:spacing w:val="-6"/>
        </w:rPr>
        <w:t>Halihazırda</w:t>
      </w:r>
      <w:proofErr w:type="gramEnd"/>
      <w:r w:rsidRPr="00613905">
        <w:rPr>
          <w:rFonts w:asciiTheme="minorHAnsi" w:hAnsiTheme="minorHAnsi"/>
          <w:spacing w:val="-6"/>
        </w:rPr>
        <w:t xml:space="preserve"> bu imkânın bulunmayacağı haller için dahi zaman içerisinde gerek teknolojik olarak gerekse hukuki mevzuatın oturmasıyla ve muhtemelen </w:t>
      </w:r>
      <w:proofErr w:type="spellStart"/>
      <w:r w:rsidRPr="00613905">
        <w:rPr>
          <w:rFonts w:asciiTheme="minorHAnsi" w:hAnsiTheme="minorHAnsi"/>
          <w:spacing w:val="-6"/>
        </w:rPr>
        <w:t>Metaverse’e</w:t>
      </w:r>
      <w:proofErr w:type="spellEnd"/>
      <w:r w:rsidRPr="00613905">
        <w:rPr>
          <w:rFonts w:asciiTheme="minorHAnsi" w:hAnsiTheme="minorHAnsi"/>
          <w:spacing w:val="-6"/>
        </w:rPr>
        <w:t xml:space="preserve"> erişim sağlanacak platformlara getirilecek yeni düzenlemeler ve yüklenecek sorumluluklarla bu sorunun da aşılabileceği düşünülmektedir.</w:t>
      </w:r>
    </w:p>
    <w:p w:rsidR="00613905" w:rsidRPr="00613905" w:rsidRDefault="00613905" w:rsidP="00613905">
      <w:pPr>
        <w:pStyle w:val="Balk2"/>
        <w:kinsoku w:val="0"/>
        <w:overflowPunct w:val="0"/>
        <w:spacing w:before="186"/>
        <w:jc w:val="both"/>
        <w:rPr>
          <w:rFonts w:asciiTheme="minorHAnsi" w:hAnsiTheme="minorHAnsi"/>
          <w:spacing w:val="-2"/>
          <w:w w:val="90"/>
        </w:rPr>
      </w:pPr>
      <w:r w:rsidRPr="00613905">
        <w:rPr>
          <w:rFonts w:asciiTheme="minorHAnsi" w:hAnsiTheme="minorHAnsi"/>
          <w:w w:val="90"/>
        </w:rPr>
        <w:t>Olası</w:t>
      </w:r>
      <w:r w:rsidRPr="00613905">
        <w:rPr>
          <w:rFonts w:asciiTheme="minorHAnsi" w:hAnsiTheme="minorHAnsi"/>
          <w:spacing w:val="14"/>
        </w:rPr>
        <w:t xml:space="preserve"> </w:t>
      </w:r>
      <w:r w:rsidRPr="00613905">
        <w:rPr>
          <w:rFonts w:asciiTheme="minorHAnsi" w:hAnsiTheme="minorHAnsi"/>
          <w:w w:val="90"/>
        </w:rPr>
        <w:t>risklerden</w:t>
      </w:r>
      <w:r w:rsidRPr="00613905">
        <w:rPr>
          <w:rFonts w:asciiTheme="minorHAnsi" w:hAnsiTheme="minorHAnsi"/>
          <w:spacing w:val="14"/>
        </w:rPr>
        <w:t xml:space="preserve"> </w:t>
      </w:r>
      <w:r w:rsidRPr="00613905">
        <w:rPr>
          <w:rFonts w:asciiTheme="minorHAnsi" w:hAnsiTheme="minorHAnsi"/>
          <w:w w:val="90"/>
        </w:rPr>
        <w:t>korunmak</w:t>
      </w:r>
      <w:r w:rsidRPr="00613905">
        <w:rPr>
          <w:rFonts w:asciiTheme="minorHAnsi" w:hAnsiTheme="minorHAnsi"/>
          <w:spacing w:val="15"/>
        </w:rPr>
        <w:t xml:space="preserve"> </w:t>
      </w:r>
      <w:r w:rsidRPr="00613905">
        <w:rPr>
          <w:rFonts w:asciiTheme="minorHAnsi" w:hAnsiTheme="minorHAnsi"/>
          <w:w w:val="90"/>
        </w:rPr>
        <w:t>için</w:t>
      </w:r>
      <w:r w:rsidRPr="00613905">
        <w:rPr>
          <w:rFonts w:asciiTheme="minorHAnsi" w:hAnsiTheme="minorHAnsi"/>
          <w:spacing w:val="14"/>
        </w:rPr>
        <w:t xml:space="preserve"> </w:t>
      </w:r>
      <w:r w:rsidRPr="00613905">
        <w:rPr>
          <w:rFonts w:asciiTheme="minorHAnsi" w:hAnsiTheme="minorHAnsi"/>
          <w:w w:val="90"/>
        </w:rPr>
        <w:t>ne</w:t>
      </w:r>
      <w:r w:rsidRPr="00613905">
        <w:rPr>
          <w:rFonts w:asciiTheme="minorHAnsi" w:hAnsiTheme="minorHAnsi"/>
          <w:spacing w:val="15"/>
        </w:rPr>
        <w:t xml:space="preserve"> </w:t>
      </w:r>
      <w:r w:rsidRPr="00613905">
        <w:rPr>
          <w:rFonts w:asciiTheme="minorHAnsi" w:hAnsiTheme="minorHAnsi"/>
          <w:w w:val="90"/>
        </w:rPr>
        <w:t>gibi</w:t>
      </w:r>
      <w:r w:rsidRPr="00613905">
        <w:rPr>
          <w:rFonts w:asciiTheme="minorHAnsi" w:hAnsiTheme="minorHAnsi"/>
          <w:spacing w:val="14"/>
        </w:rPr>
        <w:t xml:space="preserve"> </w:t>
      </w:r>
      <w:r w:rsidRPr="00613905">
        <w:rPr>
          <w:rFonts w:asciiTheme="minorHAnsi" w:hAnsiTheme="minorHAnsi"/>
          <w:w w:val="90"/>
        </w:rPr>
        <w:t>önlemler</w:t>
      </w:r>
      <w:r w:rsidRPr="00613905">
        <w:rPr>
          <w:rFonts w:asciiTheme="minorHAnsi" w:hAnsiTheme="minorHAnsi"/>
          <w:spacing w:val="15"/>
        </w:rPr>
        <w:t xml:space="preserve"> </w:t>
      </w:r>
      <w:r w:rsidRPr="00613905">
        <w:rPr>
          <w:rFonts w:asciiTheme="minorHAnsi" w:hAnsiTheme="minorHAnsi"/>
          <w:spacing w:val="-2"/>
          <w:w w:val="90"/>
        </w:rPr>
        <w:t>düşünülebilir?</w:t>
      </w:r>
    </w:p>
    <w:p w:rsidR="00613905" w:rsidRPr="00613905" w:rsidRDefault="00613905" w:rsidP="00613905">
      <w:pPr>
        <w:pStyle w:val="GvdeMetni"/>
        <w:kinsoku w:val="0"/>
        <w:overflowPunct w:val="0"/>
        <w:spacing w:before="190" w:line="230" w:lineRule="auto"/>
        <w:ind w:left="341" w:right="115"/>
        <w:jc w:val="both"/>
        <w:rPr>
          <w:rFonts w:asciiTheme="minorHAnsi" w:hAnsiTheme="minorHAnsi"/>
          <w:spacing w:val="-4"/>
        </w:rPr>
      </w:pPr>
      <w:r w:rsidRPr="00613905">
        <w:rPr>
          <w:rFonts w:asciiTheme="minorHAnsi" w:hAnsiTheme="minorHAnsi"/>
          <w:spacing w:val="-4"/>
        </w:rPr>
        <w:t>Sayılan</w:t>
      </w:r>
      <w:r w:rsidRPr="00613905">
        <w:rPr>
          <w:rFonts w:asciiTheme="minorHAnsi" w:hAnsiTheme="minorHAnsi"/>
          <w:spacing w:val="-10"/>
        </w:rPr>
        <w:t xml:space="preserve"> </w:t>
      </w:r>
      <w:r w:rsidRPr="00613905">
        <w:rPr>
          <w:rFonts w:asciiTheme="minorHAnsi" w:hAnsiTheme="minorHAnsi"/>
          <w:spacing w:val="-4"/>
        </w:rPr>
        <w:t>tüm</w:t>
      </w:r>
      <w:r w:rsidRPr="00613905">
        <w:rPr>
          <w:rFonts w:asciiTheme="minorHAnsi" w:hAnsiTheme="minorHAnsi"/>
          <w:spacing w:val="-10"/>
        </w:rPr>
        <w:t xml:space="preserve"> </w:t>
      </w:r>
      <w:r w:rsidRPr="00613905">
        <w:rPr>
          <w:rFonts w:asciiTheme="minorHAnsi" w:hAnsiTheme="minorHAnsi"/>
          <w:spacing w:val="-4"/>
        </w:rPr>
        <w:t>bu</w:t>
      </w:r>
      <w:r w:rsidRPr="00613905">
        <w:rPr>
          <w:rFonts w:asciiTheme="minorHAnsi" w:hAnsiTheme="minorHAnsi"/>
          <w:spacing w:val="-10"/>
        </w:rPr>
        <w:t xml:space="preserve"> </w:t>
      </w:r>
      <w:r w:rsidRPr="00613905">
        <w:rPr>
          <w:rFonts w:asciiTheme="minorHAnsi" w:hAnsiTheme="minorHAnsi"/>
          <w:spacing w:val="-4"/>
        </w:rPr>
        <w:t>risklerden</w:t>
      </w:r>
      <w:r w:rsidRPr="00613905">
        <w:rPr>
          <w:rFonts w:asciiTheme="minorHAnsi" w:hAnsiTheme="minorHAnsi"/>
          <w:spacing w:val="-10"/>
        </w:rPr>
        <w:t xml:space="preserve"> </w:t>
      </w:r>
      <w:r w:rsidRPr="00613905">
        <w:rPr>
          <w:rFonts w:asciiTheme="minorHAnsi" w:hAnsiTheme="minorHAnsi"/>
          <w:spacing w:val="-4"/>
        </w:rPr>
        <w:t>korunmak</w:t>
      </w:r>
      <w:r w:rsidRPr="00613905">
        <w:rPr>
          <w:rFonts w:asciiTheme="minorHAnsi" w:hAnsiTheme="minorHAnsi"/>
          <w:spacing w:val="-10"/>
        </w:rPr>
        <w:t xml:space="preserve"> </w:t>
      </w:r>
      <w:r w:rsidRPr="00613905">
        <w:rPr>
          <w:rFonts w:asciiTheme="minorHAnsi" w:hAnsiTheme="minorHAnsi"/>
          <w:spacing w:val="-4"/>
        </w:rPr>
        <w:t>için</w:t>
      </w:r>
      <w:r w:rsidRPr="00613905">
        <w:rPr>
          <w:rFonts w:asciiTheme="minorHAnsi" w:hAnsiTheme="minorHAnsi"/>
          <w:spacing w:val="-10"/>
        </w:rPr>
        <w:t xml:space="preserve"> </w:t>
      </w:r>
      <w:proofErr w:type="spellStart"/>
      <w:r w:rsidRPr="00613905">
        <w:rPr>
          <w:rFonts w:asciiTheme="minorHAnsi" w:hAnsiTheme="minorHAnsi"/>
          <w:spacing w:val="-4"/>
        </w:rPr>
        <w:t>Metaverse’e</w:t>
      </w:r>
      <w:proofErr w:type="spellEnd"/>
      <w:r w:rsidRPr="00613905">
        <w:rPr>
          <w:rFonts w:asciiTheme="minorHAnsi" w:hAnsiTheme="minorHAnsi"/>
          <w:spacing w:val="-10"/>
        </w:rPr>
        <w:t xml:space="preserve"> </w:t>
      </w:r>
      <w:r w:rsidRPr="00613905">
        <w:rPr>
          <w:rFonts w:asciiTheme="minorHAnsi" w:hAnsiTheme="minorHAnsi"/>
          <w:spacing w:val="-4"/>
        </w:rPr>
        <w:t>giriş</w:t>
      </w:r>
      <w:r w:rsidRPr="00613905">
        <w:rPr>
          <w:rFonts w:asciiTheme="minorHAnsi" w:hAnsiTheme="minorHAnsi"/>
          <w:spacing w:val="-10"/>
        </w:rPr>
        <w:t xml:space="preserve"> </w:t>
      </w:r>
      <w:r w:rsidRPr="00613905">
        <w:rPr>
          <w:rFonts w:asciiTheme="minorHAnsi" w:hAnsiTheme="minorHAnsi"/>
          <w:spacing w:val="-4"/>
        </w:rPr>
        <w:t>yapacak</w:t>
      </w:r>
      <w:r w:rsidRPr="00613905">
        <w:rPr>
          <w:rFonts w:asciiTheme="minorHAnsi" w:hAnsiTheme="minorHAnsi"/>
          <w:spacing w:val="-10"/>
        </w:rPr>
        <w:t xml:space="preserve"> </w:t>
      </w:r>
      <w:r w:rsidRPr="00613905">
        <w:rPr>
          <w:rFonts w:asciiTheme="minorHAnsi" w:hAnsiTheme="minorHAnsi"/>
          <w:spacing w:val="-4"/>
        </w:rPr>
        <w:t>markaların</w:t>
      </w:r>
      <w:r w:rsidRPr="00613905">
        <w:rPr>
          <w:rFonts w:asciiTheme="minorHAnsi" w:hAnsiTheme="minorHAnsi"/>
          <w:spacing w:val="-10"/>
        </w:rPr>
        <w:t xml:space="preserve"> </w:t>
      </w:r>
      <w:r w:rsidRPr="00613905">
        <w:rPr>
          <w:rFonts w:asciiTheme="minorHAnsi" w:hAnsiTheme="minorHAnsi"/>
          <w:spacing w:val="-4"/>
        </w:rPr>
        <w:t>da</w:t>
      </w:r>
      <w:r w:rsidRPr="00613905">
        <w:rPr>
          <w:rFonts w:asciiTheme="minorHAnsi" w:hAnsiTheme="minorHAnsi"/>
          <w:spacing w:val="-10"/>
        </w:rPr>
        <w:t xml:space="preserve"> </w:t>
      </w:r>
      <w:r w:rsidRPr="00613905">
        <w:rPr>
          <w:rFonts w:asciiTheme="minorHAnsi" w:hAnsiTheme="minorHAnsi"/>
          <w:spacing w:val="-4"/>
        </w:rPr>
        <w:t>gerekli</w:t>
      </w:r>
      <w:r w:rsidRPr="00613905">
        <w:rPr>
          <w:rFonts w:asciiTheme="minorHAnsi" w:hAnsiTheme="minorHAnsi"/>
          <w:spacing w:val="-10"/>
        </w:rPr>
        <w:t xml:space="preserve"> </w:t>
      </w:r>
      <w:r w:rsidRPr="00613905">
        <w:rPr>
          <w:rFonts w:asciiTheme="minorHAnsi" w:hAnsiTheme="minorHAnsi"/>
          <w:spacing w:val="-4"/>
        </w:rPr>
        <w:t xml:space="preserve">adımları </w:t>
      </w:r>
      <w:r w:rsidRPr="00613905">
        <w:rPr>
          <w:rFonts w:asciiTheme="minorHAnsi" w:hAnsiTheme="minorHAnsi"/>
          <w:spacing w:val="-8"/>
        </w:rPr>
        <w:t>önceden</w:t>
      </w:r>
      <w:r w:rsidRPr="00613905">
        <w:rPr>
          <w:rFonts w:asciiTheme="minorHAnsi" w:hAnsiTheme="minorHAnsi"/>
          <w:spacing w:val="-1"/>
        </w:rPr>
        <w:t xml:space="preserve"> </w:t>
      </w:r>
      <w:r w:rsidRPr="00613905">
        <w:rPr>
          <w:rFonts w:asciiTheme="minorHAnsi" w:hAnsiTheme="minorHAnsi"/>
          <w:spacing w:val="-8"/>
        </w:rPr>
        <w:t>atması</w:t>
      </w:r>
      <w:r w:rsidRPr="00613905">
        <w:rPr>
          <w:rFonts w:asciiTheme="minorHAnsi" w:hAnsiTheme="minorHAnsi"/>
          <w:spacing w:val="-1"/>
        </w:rPr>
        <w:t xml:space="preserve"> </w:t>
      </w:r>
      <w:r w:rsidRPr="00613905">
        <w:rPr>
          <w:rFonts w:asciiTheme="minorHAnsi" w:hAnsiTheme="minorHAnsi"/>
          <w:spacing w:val="-8"/>
        </w:rPr>
        <w:t>ve</w:t>
      </w:r>
      <w:r w:rsidRPr="00613905">
        <w:rPr>
          <w:rFonts w:asciiTheme="minorHAnsi" w:hAnsiTheme="minorHAnsi"/>
          <w:spacing w:val="-1"/>
        </w:rPr>
        <w:t xml:space="preserve"> </w:t>
      </w:r>
      <w:r w:rsidRPr="00613905">
        <w:rPr>
          <w:rFonts w:asciiTheme="minorHAnsi" w:hAnsiTheme="minorHAnsi"/>
          <w:spacing w:val="-8"/>
        </w:rPr>
        <w:t>daha</w:t>
      </w:r>
      <w:r w:rsidRPr="00613905">
        <w:rPr>
          <w:rFonts w:asciiTheme="minorHAnsi" w:hAnsiTheme="minorHAnsi"/>
          <w:spacing w:val="-1"/>
        </w:rPr>
        <w:t xml:space="preserve"> </w:t>
      </w:r>
      <w:r w:rsidRPr="00613905">
        <w:rPr>
          <w:rFonts w:asciiTheme="minorHAnsi" w:hAnsiTheme="minorHAnsi"/>
          <w:spacing w:val="-8"/>
        </w:rPr>
        <w:t>hukuki</w:t>
      </w:r>
      <w:r w:rsidRPr="00613905">
        <w:rPr>
          <w:rFonts w:asciiTheme="minorHAnsi" w:hAnsiTheme="minorHAnsi"/>
          <w:spacing w:val="-1"/>
        </w:rPr>
        <w:t xml:space="preserve"> </w:t>
      </w:r>
      <w:r w:rsidRPr="00613905">
        <w:rPr>
          <w:rFonts w:asciiTheme="minorHAnsi" w:hAnsiTheme="minorHAnsi"/>
          <w:spacing w:val="-8"/>
        </w:rPr>
        <w:t>sorunlar</w:t>
      </w:r>
      <w:r w:rsidRPr="00613905">
        <w:rPr>
          <w:rFonts w:asciiTheme="minorHAnsi" w:hAnsiTheme="minorHAnsi"/>
          <w:spacing w:val="-1"/>
        </w:rPr>
        <w:t xml:space="preserve"> </w:t>
      </w:r>
      <w:r w:rsidRPr="00613905">
        <w:rPr>
          <w:rFonts w:asciiTheme="minorHAnsi" w:hAnsiTheme="minorHAnsi"/>
          <w:spacing w:val="-8"/>
        </w:rPr>
        <w:t>ortaya</w:t>
      </w:r>
      <w:r w:rsidRPr="00613905">
        <w:rPr>
          <w:rFonts w:asciiTheme="minorHAnsi" w:hAnsiTheme="minorHAnsi"/>
          <w:spacing w:val="-1"/>
        </w:rPr>
        <w:t xml:space="preserve"> </w:t>
      </w:r>
      <w:r w:rsidRPr="00613905">
        <w:rPr>
          <w:rFonts w:asciiTheme="minorHAnsi" w:hAnsiTheme="minorHAnsi"/>
          <w:spacing w:val="-8"/>
        </w:rPr>
        <w:t>çıkmadan</w:t>
      </w:r>
      <w:r w:rsidRPr="00613905">
        <w:rPr>
          <w:rFonts w:asciiTheme="minorHAnsi" w:hAnsiTheme="minorHAnsi"/>
          <w:spacing w:val="-1"/>
        </w:rPr>
        <w:t xml:space="preserve"> </w:t>
      </w:r>
      <w:r w:rsidRPr="00613905">
        <w:rPr>
          <w:rFonts w:asciiTheme="minorHAnsi" w:hAnsiTheme="minorHAnsi"/>
          <w:spacing w:val="-8"/>
        </w:rPr>
        <w:t>sonuçlarını</w:t>
      </w:r>
      <w:r w:rsidRPr="00613905">
        <w:rPr>
          <w:rFonts w:asciiTheme="minorHAnsi" w:hAnsiTheme="minorHAnsi"/>
          <w:spacing w:val="-1"/>
        </w:rPr>
        <w:t xml:space="preserve"> </w:t>
      </w:r>
      <w:r w:rsidRPr="00613905">
        <w:rPr>
          <w:rFonts w:asciiTheme="minorHAnsi" w:hAnsiTheme="minorHAnsi"/>
          <w:spacing w:val="-8"/>
        </w:rPr>
        <w:t>minimize</w:t>
      </w:r>
      <w:r w:rsidRPr="00613905">
        <w:rPr>
          <w:rFonts w:asciiTheme="minorHAnsi" w:hAnsiTheme="minorHAnsi"/>
          <w:spacing w:val="-1"/>
        </w:rPr>
        <w:t xml:space="preserve"> </w:t>
      </w:r>
      <w:r w:rsidRPr="00613905">
        <w:rPr>
          <w:rFonts w:asciiTheme="minorHAnsi" w:hAnsiTheme="minorHAnsi"/>
          <w:spacing w:val="-8"/>
        </w:rPr>
        <w:t>etmeye</w:t>
      </w:r>
      <w:r w:rsidRPr="00613905">
        <w:rPr>
          <w:rFonts w:asciiTheme="minorHAnsi" w:hAnsiTheme="minorHAnsi"/>
          <w:spacing w:val="-1"/>
        </w:rPr>
        <w:t xml:space="preserve"> </w:t>
      </w:r>
      <w:r w:rsidRPr="00613905">
        <w:rPr>
          <w:rFonts w:asciiTheme="minorHAnsi" w:hAnsiTheme="minorHAnsi"/>
          <w:spacing w:val="-8"/>
        </w:rPr>
        <w:t xml:space="preserve">çalışmaları </w:t>
      </w:r>
      <w:r w:rsidRPr="00613905">
        <w:rPr>
          <w:rFonts w:asciiTheme="minorHAnsi" w:hAnsiTheme="minorHAnsi"/>
          <w:spacing w:val="-6"/>
        </w:rPr>
        <w:t>önemlidir.</w:t>
      </w:r>
      <w:r w:rsidRPr="00613905">
        <w:rPr>
          <w:rFonts w:asciiTheme="minorHAnsi" w:hAnsiTheme="minorHAnsi"/>
          <w:spacing w:val="-7"/>
        </w:rPr>
        <w:t xml:space="preserve"> </w:t>
      </w:r>
      <w:r w:rsidRPr="00613905">
        <w:rPr>
          <w:rFonts w:asciiTheme="minorHAnsi" w:hAnsiTheme="minorHAnsi"/>
          <w:spacing w:val="-6"/>
        </w:rPr>
        <w:t>Bu</w:t>
      </w:r>
      <w:r w:rsidRPr="00613905">
        <w:rPr>
          <w:rFonts w:asciiTheme="minorHAnsi" w:hAnsiTheme="minorHAnsi"/>
          <w:spacing w:val="-7"/>
        </w:rPr>
        <w:t xml:space="preserve"> </w:t>
      </w:r>
      <w:r w:rsidRPr="00613905">
        <w:rPr>
          <w:rFonts w:asciiTheme="minorHAnsi" w:hAnsiTheme="minorHAnsi"/>
          <w:spacing w:val="-6"/>
        </w:rPr>
        <w:t>kapsamda</w:t>
      </w:r>
      <w:r w:rsidRPr="00613905">
        <w:rPr>
          <w:rFonts w:asciiTheme="minorHAnsi" w:hAnsiTheme="minorHAnsi"/>
          <w:spacing w:val="-7"/>
        </w:rPr>
        <w:t xml:space="preserve"> </w:t>
      </w:r>
      <w:proofErr w:type="spellStart"/>
      <w:r w:rsidRPr="00613905">
        <w:rPr>
          <w:rFonts w:asciiTheme="minorHAnsi" w:hAnsiTheme="minorHAnsi" w:cs="Tahoma"/>
          <w:b/>
          <w:bCs/>
          <w:spacing w:val="-6"/>
        </w:rPr>
        <w:t>Metaverse’e</w:t>
      </w:r>
      <w:proofErr w:type="spellEnd"/>
      <w:r w:rsidRPr="00613905">
        <w:rPr>
          <w:rFonts w:asciiTheme="minorHAnsi" w:hAnsiTheme="minorHAnsi" w:cs="Tahoma"/>
          <w:b/>
          <w:bCs/>
          <w:spacing w:val="-10"/>
        </w:rPr>
        <w:t xml:space="preserve"> </w:t>
      </w:r>
      <w:r w:rsidRPr="00613905">
        <w:rPr>
          <w:rFonts w:asciiTheme="minorHAnsi" w:hAnsiTheme="minorHAnsi" w:cs="Tahoma"/>
          <w:b/>
          <w:bCs/>
          <w:spacing w:val="-6"/>
        </w:rPr>
        <w:t>girmeden</w:t>
      </w:r>
      <w:r w:rsidRPr="00613905">
        <w:rPr>
          <w:rFonts w:asciiTheme="minorHAnsi" w:hAnsiTheme="minorHAnsi" w:cs="Tahoma"/>
          <w:b/>
          <w:bCs/>
          <w:spacing w:val="-10"/>
        </w:rPr>
        <w:t xml:space="preserve"> </w:t>
      </w:r>
      <w:r w:rsidRPr="00613905">
        <w:rPr>
          <w:rFonts w:asciiTheme="minorHAnsi" w:hAnsiTheme="minorHAnsi" w:cs="Tahoma"/>
          <w:b/>
          <w:bCs/>
          <w:spacing w:val="-6"/>
        </w:rPr>
        <w:t>evvel</w:t>
      </w:r>
      <w:r w:rsidRPr="00613905">
        <w:rPr>
          <w:rFonts w:asciiTheme="minorHAnsi" w:hAnsiTheme="minorHAnsi" w:cs="Tahoma"/>
          <w:b/>
          <w:bCs/>
          <w:spacing w:val="-10"/>
        </w:rPr>
        <w:t xml:space="preserve"> </w:t>
      </w:r>
      <w:proofErr w:type="spellStart"/>
      <w:r w:rsidRPr="00613905">
        <w:rPr>
          <w:rFonts w:asciiTheme="minorHAnsi" w:hAnsiTheme="minorHAnsi"/>
          <w:spacing w:val="-6"/>
        </w:rPr>
        <w:t>markasal</w:t>
      </w:r>
      <w:proofErr w:type="spellEnd"/>
      <w:r w:rsidRPr="00613905">
        <w:rPr>
          <w:rFonts w:asciiTheme="minorHAnsi" w:hAnsiTheme="minorHAnsi"/>
          <w:spacing w:val="-7"/>
        </w:rPr>
        <w:t xml:space="preserve"> </w:t>
      </w:r>
      <w:r w:rsidRPr="00613905">
        <w:rPr>
          <w:rFonts w:asciiTheme="minorHAnsi" w:hAnsiTheme="minorHAnsi"/>
          <w:spacing w:val="-6"/>
        </w:rPr>
        <w:t>anlamda</w:t>
      </w:r>
      <w:r w:rsidRPr="00613905">
        <w:rPr>
          <w:rFonts w:asciiTheme="minorHAnsi" w:hAnsiTheme="minorHAnsi"/>
          <w:spacing w:val="-7"/>
        </w:rPr>
        <w:t xml:space="preserve"> </w:t>
      </w:r>
      <w:r w:rsidRPr="00613905">
        <w:rPr>
          <w:rFonts w:asciiTheme="minorHAnsi" w:hAnsiTheme="minorHAnsi"/>
          <w:spacing w:val="-6"/>
        </w:rPr>
        <w:t>kullanımın</w:t>
      </w:r>
      <w:r w:rsidRPr="00613905">
        <w:rPr>
          <w:rFonts w:asciiTheme="minorHAnsi" w:hAnsiTheme="minorHAnsi"/>
          <w:spacing w:val="-7"/>
        </w:rPr>
        <w:t xml:space="preserve"> </w:t>
      </w:r>
      <w:r w:rsidRPr="00613905">
        <w:rPr>
          <w:rFonts w:asciiTheme="minorHAnsi" w:hAnsiTheme="minorHAnsi"/>
          <w:spacing w:val="-6"/>
        </w:rPr>
        <w:t xml:space="preserve">sakıncalarına </w:t>
      </w:r>
      <w:r w:rsidRPr="00613905">
        <w:rPr>
          <w:rFonts w:asciiTheme="minorHAnsi" w:hAnsiTheme="minorHAnsi"/>
          <w:spacing w:val="-4"/>
        </w:rPr>
        <w:t>yönelik</w:t>
      </w:r>
      <w:r w:rsidRPr="00613905">
        <w:rPr>
          <w:rFonts w:asciiTheme="minorHAnsi" w:hAnsiTheme="minorHAnsi"/>
          <w:spacing w:val="-12"/>
        </w:rPr>
        <w:t xml:space="preserve"> </w:t>
      </w:r>
      <w:r w:rsidRPr="00613905">
        <w:rPr>
          <w:rFonts w:asciiTheme="minorHAnsi" w:hAnsiTheme="minorHAnsi"/>
          <w:spacing w:val="-4"/>
        </w:rPr>
        <w:t>bir</w:t>
      </w:r>
      <w:r w:rsidRPr="00613905">
        <w:rPr>
          <w:rFonts w:asciiTheme="minorHAnsi" w:hAnsiTheme="minorHAnsi"/>
          <w:spacing w:val="-11"/>
        </w:rPr>
        <w:t xml:space="preserve"> </w:t>
      </w:r>
      <w:r w:rsidRPr="00613905">
        <w:rPr>
          <w:rFonts w:asciiTheme="minorHAnsi" w:hAnsiTheme="minorHAnsi"/>
          <w:spacing w:val="-4"/>
        </w:rPr>
        <w:t>ön</w:t>
      </w:r>
      <w:r w:rsidRPr="00613905">
        <w:rPr>
          <w:rFonts w:asciiTheme="minorHAnsi" w:hAnsiTheme="minorHAnsi"/>
          <w:spacing w:val="-11"/>
        </w:rPr>
        <w:t xml:space="preserve"> </w:t>
      </w:r>
      <w:r w:rsidRPr="00613905">
        <w:rPr>
          <w:rFonts w:asciiTheme="minorHAnsi" w:hAnsiTheme="minorHAnsi"/>
          <w:spacing w:val="-4"/>
        </w:rPr>
        <w:t>araştırma</w:t>
      </w:r>
      <w:r w:rsidRPr="00613905">
        <w:rPr>
          <w:rFonts w:asciiTheme="minorHAnsi" w:hAnsiTheme="minorHAnsi"/>
          <w:spacing w:val="-11"/>
        </w:rPr>
        <w:t xml:space="preserve"> </w:t>
      </w:r>
      <w:r w:rsidRPr="00613905">
        <w:rPr>
          <w:rFonts w:asciiTheme="minorHAnsi" w:hAnsiTheme="minorHAnsi"/>
          <w:spacing w:val="-4"/>
        </w:rPr>
        <w:t>yapılması,</w:t>
      </w:r>
      <w:r w:rsidRPr="00613905">
        <w:rPr>
          <w:rFonts w:asciiTheme="minorHAnsi" w:hAnsiTheme="minorHAnsi"/>
          <w:spacing w:val="-12"/>
        </w:rPr>
        <w:t xml:space="preserve"> </w:t>
      </w:r>
      <w:r w:rsidRPr="00613905">
        <w:rPr>
          <w:rFonts w:asciiTheme="minorHAnsi" w:hAnsiTheme="minorHAnsi"/>
          <w:spacing w:val="-4"/>
        </w:rPr>
        <w:t>birlikte</w:t>
      </w:r>
      <w:r w:rsidRPr="00613905">
        <w:rPr>
          <w:rFonts w:asciiTheme="minorHAnsi" w:hAnsiTheme="minorHAnsi"/>
          <w:spacing w:val="-11"/>
        </w:rPr>
        <w:t xml:space="preserve"> </w:t>
      </w:r>
      <w:r w:rsidRPr="00613905">
        <w:rPr>
          <w:rFonts w:asciiTheme="minorHAnsi" w:hAnsiTheme="minorHAnsi"/>
          <w:spacing w:val="-4"/>
        </w:rPr>
        <w:t>var</w:t>
      </w:r>
      <w:r w:rsidRPr="00613905">
        <w:rPr>
          <w:rFonts w:asciiTheme="minorHAnsi" w:hAnsiTheme="minorHAnsi"/>
          <w:spacing w:val="-11"/>
        </w:rPr>
        <w:t xml:space="preserve"> </w:t>
      </w:r>
      <w:r w:rsidRPr="00613905">
        <w:rPr>
          <w:rFonts w:asciiTheme="minorHAnsi" w:hAnsiTheme="minorHAnsi"/>
          <w:spacing w:val="-4"/>
        </w:rPr>
        <w:t>olma</w:t>
      </w:r>
      <w:r w:rsidRPr="00613905">
        <w:rPr>
          <w:rFonts w:asciiTheme="minorHAnsi" w:hAnsiTheme="minorHAnsi"/>
          <w:spacing w:val="-11"/>
        </w:rPr>
        <w:t xml:space="preserve"> </w:t>
      </w:r>
      <w:r w:rsidRPr="00613905">
        <w:rPr>
          <w:rFonts w:asciiTheme="minorHAnsi" w:hAnsiTheme="minorHAnsi"/>
          <w:spacing w:val="-4"/>
        </w:rPr>
        <w:t>sözleşmeleri</w:t>
      </w:r>
      <w:r w:rsidRPr="00613905">
        <w:rPr>
          <w:rFonts w:asciiTheme="minorHAnsi" w:hAnsiTheme="minorHAnsi"/>
          <w:spacing w:val="-12"/>
        </w:rPr>
        <w:t xml:space="preserve"> </w:t>
      </w:r>
      <w:r w:rsidRPr="00613905">
        <w:rPr>
          <w:rFonts w:asciiTheme="minorHAnsi" w:hAnsiTheme="minorHAnsi"/>
          <w:spacing w:val="-4"/>
        </w:rPr>
        <w:t>açısından</w:t>
      </w:r>
      <w:r w:rsidRPr="00613905">
        <w:rPr>
          <w:rFonts w:asciiTheme="minorHAnsi" w:hAnsiTheme="minorHAnsi"/>
          <w:spacing w:val="-11"/>
        </w:rPr>
        <w:t xml:space="preserve"> </w:t>
      </w:r>
      <w:proofErr w:type="spellStart"/>
      <w:r w:rsidRPr="00613905">
        <w:rPr>
          <w:rFonts w:asciiTheme="minorHAnsi" w:hAnsiTheme="minorHAnsi"/>
          <w:spacing w:val="-4"/>
        </w:rPr>
        <w:t>Metaverse</w:t>
      </w:r>
      <w:proofErr w:type="spellEnd"/>
      <w:r w:rsidRPr="00613905">
        <w:rPr>
          <w:rFonts w:asciiTheme="minorHAnsi" w:hAnsiTheme="minorHAnsi"/>
          <w:spacing w:val="-11"/>
        </w:rPr>
        <w:t xml:space="preserve"> </w:t>
      </w:r>
      <w:r w:rsidRPr="00613905">
        <w:rPr>
          <w:rFonts w:asciiTheme="minorHAnsi" w:hAnsiTheme="minorHAnsi"/>
          <w:spacing w:val="-4"/>
        </w:rPr>
        <w:t>içerisinde</w:t>
      </w:r>
      <w:r w:rsidRPr="00613905">
        <w:rPr>
          <w:rFonts w:asciiTheme="minorHAnsi" w:hAnsiTheme="minorHAnsi"/>
          <w:spacing w:val="-11"/>
        </w:rPr>
        <w:t xml:space="preserve"> </w:t>
      </w:r>
      <w:r w:rsidRPr="00613905">
        <w:rPr>
          <w:rFonts w:asciiTheme="minorHAnsi" w:hAnsiTheme="minorHAnsi"/>
          <w:spacing w:val="-4"/>
        </w:rPr>
        <w:t xml:space="preserve">de </w:t>
      </w:r>
      <w:r w:rsidRPr="00613905">
        <w:rPr>
          <w:rFonts w:asciiTheme="minorHAnsi" w:hAnsiTheme="minorHAnsi"/>
          <w:spacing w:val="-2"/>
        </w:rPr>
        <w:t>geçerliliğin değerlendirilmesi, üçüncü kişilere ait haklar bakımınd</w:t>
      </w:r>
      <w:r w:rsidR="0095055F">
        <w:rPr>
          <w:rFonts w:asciiTheme="minorHAnsi" w:hAnsiTheme="minorHAnsi"/>
          <w:spacing w:val="-2"/>
        </w:rPr>
        <w:t xml:space="preserve">an lisans sözleşmelerinin </w:t>
      </w:r>
      <w:proofErr w:type="spellStart"/>
      <w:r w:rsidR="0095055F">
        <w:rPr>
          <w:rFonts w:asciiTheme="minorHAnsi" w:hAnsiTheme="minorHAnsi"/>
          <w:spacing w:val="-2"/>
        </w:rPr>
        <w:t>Meta</w:t>
      </w:r>
      <w:r w:rsidRPr="00613905">
        <w:rPr>
          <w:rFonts w:asciiTheme="minorHAnsi" w:hAnsiTheme="minorHAnsi"/>
          <w:spacing w:val="-2"/>
        </w:rPr>
        <w:t>verse’ü</w:t>
      </w:r>
      <w:proofErr w:type="spellEnd"/>
      <w:r w:rsidRPr="00613905">
        <w:rPr>
          <w:rFonts w:asciiTheme="minorHAnsi" w:hAnsiTheme="minorHAnsi"/>
          <w:spacing w:val="-2"/>
        </w:rPr>
        <w:t xml:space="preserve"> de kapsayacak şekilde revizyonu ve yapılacak reklam kampanyaları ve projeler için üçüncü </w:t>
      </w:r>
      <w:r w:rsidRPr="00613905">
        <w:rPr>
          <w:rFonts w:asciiTheme="minorHAnsi" w:hAnsiTheme="minorHAnsi"/>
        </w:rPr>
        <w:t>kişilere</w:t>
      </w:r>
      <w:r w:rsidRPr="00613905">
        <w:rPr>
          <w:rFonts w:asciiTheme="minorHAnsi" w:hAnsiTheme="minorHAnsi"/>
          <w:spacing w:val="-7"/>
        </w:rPr>
        <w:t xml:space="preserve"> </w:t>
      </w:r>
      <w:r w:rsidRPr="00613905">
        <w:rPr>
          <w:rFonts w:asciiTheme="minorHAnsi" w:hAnsiTheme="minorHAnsi"/>
        </w:rPr>
        <w:t>ait</w:t>
      </w:r>
      <w:r w:rsidRPr="00613905">
        <w:rPr>
          <w:rFonts w:asciiTheme="minorHAnsi" w:hAnsiTheme="minorHAnsi"/>
          <w:spacing w:val="-7"/>
        </w:rPr>
        <w:t xml:space="preserve"> </w:t>
      </w:r>
      <w:r w:rsidRPr="00613905">
        <w:rPr>
          <w:rFonts w:asciiTheme="minorHAnsi" w:hAnsiTheme="minorHAnsi"/>
        </w:rPr>
        <w:t>fikri</w:t>
      </w:r>
      <w:r w:rsidRPr="00613905">
        <w:rPr>
          <w:rFonts w:asciiTheme="minorHAnsi" w:hAnsiTheme="minorHAnsi"/>
          <w:spacing w:val="-7"/>
        </w:rPr>
        <w:t xml:space="preserve"> </w:t>
      </w:r>
      <w:r w:rsidRPr="00613905">
        <w:rPr>
          <w:rFonts w:asciiTheme="minorHAnsi" w:hAnsiTheme="minorHAnsi"/>
        </w:rPr>
        <w:t>mülkiyet</w:t>
      </w:r>
      <w:r w:rsidRPr="00613905">
        <w:rPr>
          <w:rFonts w:asciiTheme="minorHAnsi" w:hAnsiTheme="minorHAnsi"/>
          <w:spacing w:val="-7"/>
        </w:rPr>
        <w:t xml:space="preserve"> </w:t>
      </w:r>
      <w:r w:rsidRPr="00613905">
        <w:rPr>
          <w:rFonts w:asciiTheme="minorHAnsi" w:hAnsiTheme="minorHAnsi"/>
        </w:rPr>
        <w:t>ve</w:t>
      </w:r>
      <w:r w:rsidRPr="00613905">
        <w:rPr>
          <w:rFonts w:asciiTheme="minorHAnsi" w:hAnsiTheme="minorHAnsi"/>
          <w:spacing w:val="-7"/>
        </w:rPr>
        <w:t xml:space="preserve"> </w:t>
      </w:r>
      <w:r w:rsidRPr="00613905">
        <w:rPr>
          <w:rFonts w:asciiTheme="minorHAnsi" w:hAnsiTheme="minorHAnsi"/>
        </w:rPr>
        <w:t>kişilik</w:t>
      </w:r>
      <w:r w:rsidRPr="00613905">
        <w:rPr>
          <w:rFonts w:asciiTheme="minorHAnsi" w:hAnsiTheme="minorHAnsi"/>
          <w:spacing w:val="-7"/>
        </w:rPr>
        <w:t xml:space="preserve"> </w:t>
      </w:r>
      <w:r w:rsidRPr="00613905">
        <w:rPr>
          <w:rFonts w:asciiTheme="minorHAnsi" w:hAnsiTheme="minorHAnsi"/>
        </w:rPr>
        <w:t>haklarının</w:t>
      </w:r>
      <w:r w:rsidRPr="00613905">
        <w:rPr>
          <w:rFonts w:asciiTheme="minorHAnsi" w:hAnsiTheme="minorHAnsi"/>
          <w:spacing w:val="-7"/>
        </w:rPr>
        <w:t xml:space="preserve"> </w:t>
      </w:r>
      <w:r w:rsidRPr="00613905">
        <w:rPr>
          <w:rFonts w:asciiTheme="minorHAnsi" w:hAnsiTheme="minorHAnsi"/>
        </w:rPr>
        <w:t>değerlendirilmesi</w:t>
      </w:r>
      <w:r w:rsidRPr="00613905">
        <w:rPr>
          <w:rFonts w:asciiTheme="minorHAnsi" w:hAnsiTheme="minorHAnsi"/>
          <w:spacing w:val="-7"/>
        </w:rPr>
        <w:t xml:space="preserve"> </w:t>
      </w:r>
      <w:r w:rsidRPr="00613905">
        <w:rPr>
          <w:rFonts w:asciiTheme="minorHAnsi" w:hAnsiTheme="minorHAnsi"/>
        </w:rPr>
        <w:t>ile</w:t>
      </w:r>
      <w:r w:rsidRPr="00613905">
        <w:rPr>
          <w:rFonts w:asciiTheme="minorHAnsi" w:hAnsiTheme="minorHAnsi"/>
          <w:spacing w:val="-7"/>
        </w:rPr>
        <w:t xml:space="preserve"> </w:t>
      </w:r>
      <w:proofErr w:type="gramStart"/>
      <w:r w:rsidRPr="00613905">
        <w:rPr>
          <w:rFonts w:asciiTheme="minorHAnsi" w:hAnsiTheme="minorHAnsi"/>
        </w:rPr>
        <w:t>halihazırda</w:t>
      </w:r>
      <w:proofErr w:type="gramEnd"/>
      <w:r w:rsidRPr="00613905">
        <w:rPr>
          <w:rFonts w:asciiTheme="minorHAnsi" w:hAnsiTheme="minorHAnsi"/>
          <w:spacing w:val="-7"/>
        </w:rPr>
        <w:t xml:space="preserve"> </w:t>
      </w:r>
      <w:r w:rsidRPr="00613905">
        <w:rPr>
          <w:rFonts w:asciiTheme="minorHAnsi" w:hAnsiTheme="minorHAnsi"/>
        </w:rPr>
        <w:t>yürürlükte</w:t>
      </w:r>
      <w:r w:rsidRPr="00613905">
        <w:rPr>
          <w:rFonts w:asciiTheme="minorHAnsi" w:hAnsiTheme="minorHAnsi"/>
          <w:spacing w:val="-7"/>
        </w:rPr>
        <w:t xml:space="preserve"> </w:t>
      </w:r>
      <w:r w:rsidRPr="00613905">
        <w:rPr>
          <w:rFonts w:asciiTheme="minorHAnsi" w:hAnsiTheme="minorHAnsi"/>
        </w:rPr>
        <w:t>olan</w:t>
      </w:r>
      <w:r w:rsidRPr="00613905">
        <w:rPr>
          <w:rFonts w:asciiTheme="minorHAnsi" w:hAnsiTheme="minorHAnsi"/>
          <w:spacing w:val="-7"/>
        </w:rPr>
        <w:t xml:space="preserve"> </w:t>
      </w:r>
      <w:r w:rsidRPr="00613905">
        <w:rPr>
          <w:rFonts w:asciiTheme="minorHAnsi" w:hAnsiTheme="minorHAnsi"/>
        </w:rPr>
        <w:t>regü</w:t>
      </w:r>
      <w:r w:rsidRPr="00613905">
        <w:rPr>
          <w:rFonts w:asciiTheme="minorHAnsi" w:hAnsiTheme="minorHAnsi"/>
          <w:spacing w:val="-4"/>
        </w:rPr>
        <w:t>lasyonlara</w:t>
      </w:r>
      <w:r w:rsidRPr="00613905">
        <w:rPr>
          <w:rFonts w:asciiTheme="minorHAnsi" w:hAnsiTheme="minorHAnsi"/>
          <w:spacing w:val="-12"/>
        </w:rPr>
        <w:t xml:space="preserve"> </w:t>
      </w:r>
      <w:r w:rsidRPr="00613905">
        <w:rPr>
          <w:rFonts w:asciiTheme="minorHAnsi" w:hAnsiTheme="minorHAnsi"/>
          <w:spacing w:val="-4"/>
        </w:rPr>
        <w:t>uyumun</w:t>
      </w:r>
      <w:r w:rsidRPr="00613905">
        <w:rPr>
          <w:rFonts w:asciiTheme="minorHAnsi" w:hAnsiTheme="minorHAnsi"/>
          <w:spacing w:val="-11"/>
        </w:rPr>
        <w:t xml:space="preserve"> </w:t>
      </w:r>
      <w:r w:rsidRPr="00613905">
        <w:rPr>
          <w:rFonts w:asciiTheme="minorHAnsi" w:hAnsiTheme="minorHAnsi"/>
          <w:spacing w:val="-4"/>
        </w:rPr>
        <w:t>değerlendirilmesi</w:t>
      </w:r>
      <w:r w:rsidRPr="00613905">
        <w:rPr>
          <w:rFonts w:asciiTheme="minorHAnsi" w:hAnsiTheme="minorHAnsi"/>
          <w:spacing w:val="-11"/>
        </w:rPr>
        <w:t xml:space="preserve"> </w:t>
      </w:r>
      <w:r w:rsidRPr="00613905">
        <w:rPr>
          <w:rFonts w:asciiTheme="minorHAnsi" w:hAnsiTheme="minorHAnsi"/>
          <w:spacing w:val="-4"/>
        </w:rPr>
        <w:t>markalar</w:t>
      </w:r>
      <w:r w:rsidRPr="00613905">
        <w:rPr>
          <w:rFonts w:asciiTheme="minorHAnsi" w:hAnsiTheme="minorHAnsi"/>
          <w:spacing w:val="-11"/>
        </w:rPr>
        <w:t xml:space="preserve"> </w:t>
      </w:r>
      <w:r w:rsidRPr="00613905">
        <w:rPr>
          <w:rFonts w:asciiTheme="minorHAnsi" w:hAnsiTheme="minorHAnsi"/>
          <w:spacing w:val="-4"/>
        </w:rPr>
        <w:t>açısından</w:t>
      </w:r>
      <w:r w:rsidRPr="00613905">
        <w:rPr>
          <w:rFonts w:asciiTheme="minorHAnsi" w:hAnsiTheme="minorHAnsi"/>
          <w:spacing w:val="-12"/>
        </w:rPr>
        <w:t xml:space="preserve"> </w:t>
      </w:r>
      <w:r w:rsidRPr="00613905">
        <w:rPr>
          <w:rFonts w:asciiTheme="minorHAnsi" w:hAnsiTheme="minorHAnsi"/>
          <w:spacing w:val="-4"/>
        </w:rPr>
        <w:t>faydalı</w:t>
      </w:r>
      <w:r w:rsidRPr="00613905">
        <w:rPr>
          <w:rFonts w:asciiTheme="minorHAnsi" w:hAnsiTheme="minorHAnsi"/>
          <w:spacing w:val="-11"/>
        </w:rPr>
        <w:t xml:space="preserve"> </w:t>
      </w:r>
      <w:r w:rsidRPr="00613905">
        <w:rPr>
          <w:rFonts w:asciiTheme="minorHAnsi" w:hAnsiTheme="minorHAnsi"/>
          <w:spacing w:val="-4"/>
        </w:rPr>
        <w:t>olacaktır.</w:t>
      </w:r>
    </w:p>
    <w:p w:rsidR="00613905" w:rsidRPr="00613905" w:rsidRDefault="00613905" w:rsidP="00613905">
      <w:pPr>
        <w:pStyle w:val="GvdeMetni"/>
        <w:kinsoku w:val="0"/>
        <w:overflowPunct w:val="0"/>
        <w:spacing w:before="208" w:line="230" w:lineRule="auto"/>
        <w:ind w:left="341" w:right="114"/>
        <w:jc w:val="both"/>
        <w:rPr>
          <w:rFonts w:asciiTheme="minorHAnsi" w:hAnsiTheme="minorHAnsi"/>
          <w:spacing w:val="-4"/>
        </w:rPr>
      </w:pPr>
      <w:r w:rsidRPr="00613905">
        <w:rPr>
          <w:rFonts w:asciiTheme="minorHAnsi" w:hAnsiTheme="minorHAnsi"/>
          <w:spacing w:val="-4"/>
        </w:rPr>
        <w:t>Keza</w:t>
      </w:r>
      <w:r w:rsidRPr="00613905">
        <w:rPr>
          <w:rFonts w:asciiTheme="minorHAnsi" w:hAnsiTheme="minorHAnsi"/>
          <w:w w:val="90"/>
        </w:rPr>
        <w:t xml:space="preserve"> </w:t>
      </w:r>
      <w:proofErr w:type="spellStart"/>
      <w:r w:rsidRPr="00613905">
        <w:rPr>
          <w:rFonts w:asciiTheme="minorHAnsi" w:hAnsiTheme="minorHAnsi" w:cs="Tahoma"/>
          <w:b/>
          <w:bCs/>
          <w:w w:val="90"/>
        </w:rPr>
        <w:t>Metaverse’te</w:t>
      </w:r>
      <w:proofErr w:type="spellEnd"/>
      <w:r w:rsidRPr="00613905">
        <w:rPr>
          <w:rFonts w:asciiTheme="minorHAnsi" w:hAnsiTheme="minorHAnsi" w:cs="Tahoma"/>
          <w:b/>
          <w:bCs/>
          <w:w w:val="90"/>
        </w:rPr>
        <w:t xml:space="preserve"> marka ihlallerine karşı daha etkin şekilde korunabilmek için </w:t>
      </w:r>
      <w:r w:rsidRPr="00613905">
        <w:rPr>
          <w:rFonts w:asciiTheme="minorHAnsi" w:hAnsiTheme="minorHAnsi"/>
          <w:spacing w:val="-4"/>
        </w:rPr>
        <w:t xml:space="preserve">marka tescillerinin de </w:t>
      </w:r>
      <w:proofErr w:type="spellStart"/>
      <w:r w:rsidRPr="00613905">
        <w:rPr>
          <w:rFonts w:asciiTheme="minorHAnsi" w:hAnsiTheme="minorHAnsi"/>
          <w:spacing w:val="-4"/>
        </w:rPr>
        <w:t>Metaverse</w:t>
      </w:r>
      <w:proofErr w:type="spellEnd"/>
      <w:r w:rsidRPr="00613905">
        <w:rPr>
          <w:rFonts w:asciiTheme="minorHAnsi" w:hAnsiTheme="minorHAnsi"/>
          <w:spacing w:val="-4"/>
        </w:rPr>
        <w:t xml:space="preserve"> veya internete yönelik koruma sağlayacak şekilde sana</w:t>
      </w:r>
      <w:r w:rsidR="0095055F">
        <w:rPr>
          <w:rFonts w:asciiTheme="minorHAnsi" w:hAnsiTheme="minorHAnsi"/>
          <w:spacing w:val="-4"/>
        </w:rPr>
        <w:t>l ürünler ve bu alana dair hiz</w:t>
      </w:r>
      <w:r w:rsidRPr="00613905">
        <w:rPr>
          <w:rFonts w:asciiTheme="minorHAnsi" w:hAnsiTheme="minorHAnsi"/>
          <w:spacing w:val="-4"/>
        </w:rPr>
        <w:t>metler açısından da tescil edilmesi marka sahipleri açısından daha gü</w:t>
      </w:r>
      <w:r>
        <w:rPr>
          <w:rFonts w:asciiTheme="minorHAnsi" w:hAnsiTheme="minorHAnsi"/>
          <w:spacing w:val="-4"/>
        </w:rPr>
        <w:t>venli bir başlangıç sağlayabile</w:t>
      </w:r>
      <w:r w:rsidRPr="00613905">
        <w:rPr>
          <w:rFonts w:asciiTheme="minorHAnsi" w:hAnsiTheme="minorHAnsi"/>
          <w:spacing w:val="-4"/>
        </w:rPr>
        <w:t>cektir. Bu kapsamda genel olarak</w:t>
      </w:r>
    </w:p>
    <w:p w:rsidR="00613905" w:rsidRPr="00613905" w:rsidRDefault="00613905" w:rsidP="00613905">
      <w:pPr>
        <w:pStyle w:val="ListeParagraf"/>
        <w:numPr>
          <w:ilvl w:val="2"/>
          <w:numId w:val="9"/>
        </w:numPr>
        <w:tabs>
          <w:tab w:val="left" w:pos="1126"/>
        </w:tabs>
        <w:kinsoku w:val="0"/>
        <w:overflowPunct w:val="0"/>
        <w:spacing w:before="205" w:line="230" w:lineRule="auto"/>
        <w:ind w:right="115"/>
        <w:jc w:val="both"/>
        <w:rPr>
          <w:rFonts w:asciiTheme="minorHAnsi" w:hAnsiTheme="minorHAnsi"/>
          <w:spacing w:val="-2"/>
          <w:sz w:val="22"/>
          <w:szCs w:val="22"/>
        </w:rPr>
      </w:pPr>
      <w:r w:rsidRPr="00613905">
        <w:rPr>
          <w:rFonts w:asciiTheme="minorHAnsi" w:hAnsiTheme="minorHAnsi"/>
          <w:b/>
          <w:bCs/>
          <w:i/>
          <w:iCs/>
          <w:spacing w:val="-6"/>
          <w:sz w:val="22"/>
          <w:szCs w:val="22"/>
        </w:rPr>
        <w:t xml:space="preserve">Sınıflandırma özelinde </w:t>
      </w:r>
      <w:r w:rsidRPr="00613905">
        <w:rPr>
          <w:rFonts w:asciiTheme="minorHAnsi" w:hAnsiTheme="minorHAnsi"/>
          <w:spacing w:val="-6"/>
          <w:sz w:val="22"/>
          <w:szCs w:val="22"/>
        </w:rPr>
        <w:t>9, 35, 41 ve 42. sınıflarda gerçekleştirilecek tescil</w:t>
      </w:r>
      <w:r>
        <w:rPr>
          <w:rFonts w:asciiTheme="minorHAnsi" w:hAnsiTheme="minorHAnsi"/>
          <w:spacing w:val="-6"/>
          <w:sz w:val="22"/>
          <w:szCs w:val="22"/>
        </w:rPr>
        <w:t>ler önem arz etmek</w:t>
      </w:r>
      <w:r w:rsidRPr="00613905">
        <w:rPr>
          <w:rFonts w:asciiTheme="minorHAnsi" w:hAnsiTheme="minorHAnsi"/>
          <w:spacing w:val="-4"/>
          <w:sz w:val="22"/>
          <w:szCs w:val="22"/>
        </w:rPr>
        <w:t>tedir.</w:t>
      </w:r>
      <w:r w:rsidRPr="00613905">
        <w:rPr>
          <w:rFonts w:asciiTheme="minorHAnsi" w:hAnsiTheme="minorHAnsi"/>
          <w:spacing w:val="-8"/>
          <w:sz w:val="22"/>
          <w:szCs w:val="22"/>
        </w:rPr>
        <w:t xml:space="preserve"> </w:t>
      </w:r>
      <w:r w:rsidRPr="00613905">
        <w:rPr>
          <w:rFonts w:asciiTheme="minorHAnsi" w:hAnsiTheme="minorHAnsi"/>
          <w:spacing w:val="-4"/>
          <w:sz w:val="22"/>
          <w:szCs w:val="22"/>
        </w:rPr>
        <w:t>Özellikle</w:t>
      </w:r>
      <w:r w:rsidRPr="00613905">
        <w:rPr>
          <w:rFonts w:asciiTheme="minorHAnsi" w:hAnsiTheme="minorHAnsi"/>
          <w:spacing w:val="-8"/>
          <w:sz w:val="22"/>
          <w:szCs w:val="22"/>
        </w:rPr>
        <w:t xml:space="preserve"> </w:t>
      </w:r>
      <w:r w:rsidRPr="00613905">
        <w:rPr>
          <w:rFonts w:asciiTheme="minorHAnsi" w:hAnsiTheme="minorHAnsi"/>
          <w:spacing w:val="-4"/>
          <w:sz w:val="22"/>
          <w:szCs w:val="22"/>
        </w:rPr>
        <w:t>9.</w:t>
      </w:r>
      <w:r w:rsidRPr="00613905">
        <w:rPr>
          <w:rFonts w:asciiTheme="minorHAnsi" w:hAnsiTheme="minorHAnsi"/>
          <w:spacing w:val="-8"/>
          <w:sz w:val="22"/>
          <w:szCs w:val="22"/>
        </w:rPr>
        <w:t xml:space="preserve"> </w:t>
      </w:r>
      <w:r w:rsidRPr="00613905">
        <w:rPr>
          <w:rFonts w:asciiTheme="minorHAnsi" w:hAnsiTheme="minorHAnsi"/>
          <w:spacing w:val="-4"/>
          <w:sz w:val="22"/>
          <w:szCs w:val="22"/>
        </w:rPr>
        <w:t>sınıfta</w:t>
      </w:r>
      <w:r w:rsidRPr="00613905">
        <w:rPr>
          <w:rFonts w:asciiTheme="minorHAnsi" w:hAnsiTheme="minorHAnsi"/>
          <w:spacing w:val="-8"/>
          <w:sz w:val="22"/>
          <w:szCs w:val="22"/>
        </w:rPr>
        <w:t xml:space="preserve"> </w:t>
      </w:r>
      <w:r w:rsidRPr="00613905">
        <w:rPr>
          <w:rFonts w:asciiTheme="minorHAnsi" w:hAnsiTheme="minorHAnsi"/>
          <w:spacing w:val="-4"/>
          <w:sz w:val="22"/>
          <w:szCs w:val="22"/>
        </w:rPr>
        <w:t>yer</w:t>
      </w:r>
      <w:r w:rsidRPr="00613905">
        <w:rPr>
          <w:rFonts w:asciiTheme="minorHAnsi" w:hAnsiTheme="minorHAnsi"/>
          <w:spacing w:val="-8"/>
          <w:sz w:val="22"/>
          <w:szCs w:val="22"/>
        </w:rPr>
        <w:t xml:space="preserve"> </w:t>
      </w:r>
      <w:r w:rsidRPr="00613905">
        <w:rPr>
          <w:rFonts w:asciiTheme="minorHAnsi" w:hAnsiTheme="minorHAnsi"/>
          <w:spacing w:val="-4"/>
          <w:sz w:val="22"/>
          <w:szCs w:val="22"/>
        </w:rPr>
        <w:t>alan</w:t>
      </w:r>
      <w:r w:rsidRPr="00613905">
        <w:rPr>
          <w:rFonts w:asciiTheme="minorHAnsi" w:hAnsiTheme="minorHAnsi"/>
          <w:spacing w:val="-8"/>
          <w:sz w:val="22"/>
          <w:szCs w:val="22"/>
        </w:rPr>
        <w:t xml:space="preserve"> </w:t>
      </w:r>
      <w:r w:rsidRPr="00613905">
        <w:rPr>
          <w:rFonts w:asciiTheme="minorHAnsi" w:hAnsiTheme="minorHAnsi"/>
          <w:spacing w:val="-4"/>
          <w:sz w:val="22"/>
          <w:szCs w:val="22"/>
        </w:rPr>
        <w:t>“sanal</w:t>
      </w:r>
      <w:r w:rsidRPr="00613905">
        <w:rPr>
          <w:rFonts w:asciiTheme="minorHAnsi" w:hAnsiTheme="minorHAnsi"/>
          <w:spacing w:val="-8"/>
          <w:sz w:val="22"/>
          <w:szCs w:val="22"/>
        </w:rPr>
        <w:t xml:space="preserve"> </w:t>
      </w:r>
      <w:r w:rsidRPr="00613905">
        <w:rPr>
          <w:rFonts w:asciiTheme="minorHAnsi" w:hAnsiTheme="minorHAnsi"/>
          <w:spacing w:val="-4"/>
          <w:sz w:val="22"/>
          <w:szCs w:val="22"/>
        </w:rPr>
        <w:t>mallar”,</w:t>
      </w:r>
      <w:r w:rsidRPr="00613905">
        <w:rPr>
          <w:rFonts w:asciiTheme="minorHAnsi" w:hAnsiTheme="minorHAnsi"/>
          <w:spacing w:val="-8"/>
          <w:sz w:val="22"/>
          <w:szCs w:val="22"/>
        </w:rPr>
        <w:t xml:space="preserve"> </w:t>
      </w:r>
      <w:r w:rsidRPr="00613905">
        <w:rPr>
          <w:rFonts w:asciiTheme="minorHAnsi" w:hAnsiTheme="minorHAnsi"/>
          <w:spacing w:val="-4"/>
          <w:sz w:val="22"/>
          <w:szCs w:val="22"/>
        </w:rPr>
        <w:t>35.</w:t>
      </w:r>
      <w:r w:rsidRPr="00613905">
        <w:rPr>
          <w:rFonts w:asciiTheme="minorHAnsi" w:hAnsiTheme="minorHAnsi"/>
          <w:spacing w:val="-8"/>
          <w:sz w:val="22"/>
          <w:szCs w:val="22"/>
        </w:rPr>
        <w:t xml:space="preserve"> </w:t>
      </w:r>
      <w:r w:rsidRPr="00613905">
        <w:rPr>
          <w:rFonts w:asciiTheme="minorHAnsi" w:hAnsiTheme="minorHAnsi"/>
          <w:spacing w:val="-4"/>
          <w:sz w:val="22"/>
          <w:szCs w:val="22"/>
        </w:rPr>
        <w:t>sınıfta</w:t>
      </w:r>
      <w:r w:rsidRPr="00613905">
        <w:rPr>
          <w:rFonts w:asciiTheme="minorHAnsi" w:hAnsiTheme="minorHAnsi"/>
          <w:spacing w:val="-8"/>
          <w:sz w:val="22"/>
          <w:szCs w:val="22"/>
        </w:rPr>
        <w:t xml:space="preserve"> </w:t>
      </w:r>
      <w:r w:rsidRPr="00613905">
        <w:rPr>
          <w:rFonts w:asciiTheme="minorHAnsi" w:hAnsiTheme="minorHAnsi"/>
          <w:spacing w:val="-4"/>
          <w:sz w:val="22"/>
          <w:szCs w:val="22"/>
        </w:rPr>
        <w:t>“sanal</w:t>
      </w:r>
      <w:r w:rsidRPr="00613905">
        <w:rPr>
          <w:rFonts w:asciiTheme="minorHAnsi" w:hAnsiTheme="minorHAnsi"/>
          <w:spacing w:val="-8"/>
          <w:sz w:val="22"/>
          <w:szCs w:val="22"/>
        </w:rPr>
        <w:t xml:space="preserve"> </w:t>
      </w:r>
      <w:r w:rsidRPr="00613905">
        <w:rPr>
          <w:rFonts w:asciiTheme="minorHAnsi" w:hAnsiTheme="minorHAnsi"/>
          <w:spacing w:val="-4"/>
          <w:sz w:val="22"/>
          <w:szCs w:val="22"/>
        </w:rPr>
        <w:t>mağazalar”,</w:t>
      </w:r>
      <w:r w:rsidRPr="00613905">
        <w:rPr>
          <w:rFonts w:asciiTheme="minorHAnsi" w:hAnsiTheme="minorHAnsi"/>
          <w:spacing w:val="-8"/>
          <w:sz w:val="22"/>
          <w:szCs w:val="22"/>
        </w:rPr>
        <w:t xml:space="preserve"> </w:t>
      </w:r>
      <w:r w:rsidRPr="00613905">
        <w:rPr>
          <w:rFonts w:asciiTheme="minorHAnsi" w:hAnsiTheme="minorHAnsi"/>
          <w:spacing w:val="-4"/>
          <w:sz w:val="22"/>
          <w:szCs w:val="22"/>
        </w:rPr>
        <w:t>41.</w:t>
      </w:r>
      <w:r w:rsidRPr="00613905">
        <w:rPr>
          <w:rFonts w:asciiTheme="minorHAnsi" w:hAnsiTheme="minorHAnsi"/>
          <w:spacing w:val="-8"/>
          <w:sz w:val="22"/>
          <w:szCs w:val="22"/>
        </w:rPr>
        <w:t xml:space="preserve"> </w:t>
      </w:r>
      <w:r w:rsidRPr="00613905">
        <w:rPr>
          <w:rFonts w:asciiTheme="minorHAnsi" w:hAnsiTheme="minorHAnsi"/>
          <w:spacing w:val="-4"/>
          <w:sz w:val="22"/>
          <w:szCs w:val="22"/>
        </w:rPr>
        <w:t>sınıfta</w:t>
      </w:r>
      <w:r w:rsidRPr="00613905">
        <w:rPr>
          <w:rFonts w:asciiTheme="minorHAnsi" w:hAnsiTheme="minorHAnsi"/>
          <w:spacing w:val="-8"/>
          <w:sz w:val="22"/>
          <w:szCs w:val="22"/>
        </w:rPr>
        <w:t xml:space="preserve"> </w:t>
      </w:r>
      <w:r w:rsidRPr="00613905">
        <w:rPr>
          <w:rFonts w:asciiTheme="minorHAnsi" w:hAnsiTheme="minorHAnsi"/>
          <w:spacing w:val="-4"/>
          <w:sz w:val="22"/>
          <w:szCs w:val="22"/>
        </w:rPr>
        <w:t xml:space="preserve">yer </w:t>
      </w:r>
      <w:r w:rsidRPr="00613905">
        <w:rPr>
          <w:rFonts w:asciiTheme="minorHAnsi" w:hAnsiTheme="minorHAnsi"/>
          <w:w w:val="90"/>
          <w:sz w:val="22"/>
          <w:szCs w:val="22"/>
        </w:rPr>
        <w:t>alan “</w:t>
      </w:r>
      <w:r w:rsidRPr="00613905">
        <w:rPr>
          <w:rFonts w:asciiTheme="minorHAnsi" w:hAnsiTheme="minorHAnsi"/>
          <w:spacing w:val="-8"/>
          <w:sz w:val="22"/>
          <w:szCs w:val="22"/>
        </w:rPr>
        <w:t>eğlence</w:t>
      </w:r>
      <w:r w:rsidRPr="00613905">
        <w:rPr>
          <w:rFonts w:asciiTheme="minorHAnsi" w:hAnsiTheme="minorHAnsi"/>
          <w:w w:val="90"/>
          <w:sz w:val="22"/>
          <w:szCs w:val="22"/>
        </w:rPr>
        <w:t xml:space="preserve"> </w:t>
      </w:r>
      <w:r w:rsidRPr="00613905">
        <w:rPr>
          <w:rFonts w:asciiTheme="minorHAnsi" w:hAnsiTheme="minorHAnsi"/>
          <w:spacing w:val="-8"/>
          <w:sz w:val="22"/>
          <w:szCs w:val="22"/>
        </w:rPr>
        <w:t>hizmetleri</w:t>
      </w:r>
      <w:r w:rsidRPr="00613905">
        <w:rPr>
          <w:rFonts w:asciiTheme="minorHAnsi" w:hAnsiTheme="minorHAnsi"/>
          <w:w w:val="90"/>
          <w:sz w:val="22"/>
          <w:szCs w:val="22"/>
        </w:rPr>
        <w:t xml:space="preserve">” </w:t>
      </w:r>
      <w:r w:rsidRPr="00613905">
        <w:rPr>
          <w:rFonts w:asciiTheme="minorHAnsi" w:hAnsiTheme="minorHAnsi"/>
          <w:spacing w:val="-8"/>
          <w:sz w:val="22"/>
          <w:szCs w:val="22"/>
        </w:rPr>
        <w:t xml:space="preserve">ve bunun </w:t>
      </w:r>
      <w:proofErr w:type="spellStart"/>
      <w:r w:rsidRPr="00613905">
        <w:rPr>
          <w:rFonts w:asciiTheme="minorHAnsi" w:hAnsiTheme="minorHAnsi"/>
          <w:spacing w:val="-8"/>
          <w:sz w:val="22"/>
          <w:szCs w:val="22"/>
        </w:rPr>
        <w:t>Metaverse’e</w:t>
      </w:r>
      <w:proofErr w:type="spellEnd"/>
      <w:r w:rsidRPr="00613905">
        <w:rPr>
          <w:rFonts w:asciiTheme="minorHAnsi" w:hAnsiTheme="minorHAnsi"/>
          <w:spacing w:val="-8"/>
          <w:sz w:val="22"/>
          <w:szCs w:val="22"/>
        </w:rPr>
        <w:t xml:space="preserve"> uyarlanabilece</w:t>
      </w:r>
      <w:r>
        <w:rPr>
          <w:rFonts w:asciiTheme="minorHAnsi" w:hAnsiTheme="minorHAnsi"/>
          <w:spacing w:val="-8"/>
          <w:sz w:val="22"/>
          <w:szCs w:val="22"/>
        </w:rPr>
        <w:t xml:space="preserve">k </w:t>
      </w:r>
      <w:proofErr w:type="gramStart"/>
      <w:r>
        <w:rPr>
          <w:rFonts w:asciiTheme="minorHAnsi" w:hAnsiTheme="minorHAnsi"/>
          <w:spacing w:val="-8"/>
          <w:sz w:val="22"/>
          <w:szCs w:val="22"/>
        </w:rPr>
        <w:t>versiyonları</w:t>
      </w:r>
      <w:proofErr w:type="gramEnd"/>
      <w:r>
        <w:rPr>
          <w:rFonts w:asciiTheme="minorHAnsi" w:hAnsiTheme="minorHAnsi"/>
          <w:spacing w:val="-8"/>
          <w:sz w:val="22"/>
          <w:szCs w:val="22"/>
        </w:rPr>
        <w:t xml:space="preserve"> ile yazılım ala</w:t>
      </w:r>
      <w:r w:rsidRPr="00613905">
        <w:rPr>
          <w:rFonts w:asciiTheme="minorHAnsi" w:hAnsiTheme="minorHAnsi"/>
          <w:spacing w:val="-8"/>
          <w:sz w:val="22"/>
          <w:szCs w:val="22"/>
        </w:rPr>
        <w:t>nında</w:t>
      </w:r>
      <w:r w:rsidRPr="00613905">
        <w:rPr>
          <w:rFonts w:asciiTheme="minorHAnsi" w:hAnsiTheme="minorHAnsi"/>
          <w:sz w:val="22"/>
          <w:szCs w:val="22"/>
        </w:rPr>
        <w:t xml:space="preserve"> </w:t>
      </w:r>
      <w:r w:rsidRPr="00613905">
        <w:rPr>
          <w:rFonts w:asciiTheme="minorHAnsi" w:hAnsiTheme="minorHAnsi"/>
          <w:spacing w:val="-8"/>
          <w:sz w:val="22"/>
          <w:szCs w:val="22"/>
        </w:rPr>
        <w:t>çalışan</w:t>
      </w:r>
      <w:r w:rsidRPr="00613905">
        <w:rPr>
          <w:rFonts w:asciiTheme="minorHAnsi" w:hAnsiTheme="minorHAnsi"/>
          <w:sz w:val="22"/>
          <w:szCs w:val="22"/>
        </w:rPr>
        <w:t xml:space="preserve"> </w:t>
      </w:r>
      <w:r w:rsidRPr="00613905">
        <w:rPr>
          <w:rFonts w:asciiTheme="minorHAnsi" w:hAnsiTheme="minorHAnsi"/>
          <w:spacing w:val="-8"/>
          <w:sz w:val="22"/>
          <w:szCs w:val="22"/>
        </w:rPr>
        <w:t>şirketler</w:t>
      </w:r>
      <w:r w:rsidRPr="00613905">
        <w:rPr>
          <w:rFonts w:asciiTheme="minorHAnsi" w:hAnsiTheme="minorHAnsi"/>
          <w:sz w:val="22"/>
          <w:szCs w:val="22"/>
        </w:rPr>
        <w:t xml:space="preserve"> </w:t>
      </w:r>
      <w:r w:rsidRPr="00613905">
        <w:rPr>
          <w:rFonts w:asciiTheme="minorHAnsi" w:hAnsiTheme="minorHAnsi"/>
          <w:spacing w:val="-8"/>
          <w:sz w:val="22"/>
          <w:szCs w:val="22"/>
        </w:rPr>
        <w:t>açısından</w:t>
      </w:r>
      <w:r w:rsidRPr="00613905">
        <w:rPr>
          <w:rFonts w:asciiTheme="minorHAnsi" w:hAnsiTheme="minorHAnsi"/>
          <w:sz w:val="22"/>
          <w:szCs w:val="22"/>
        </w:rPr>
        <w:t xml:space="preserve"> </w:t>
      </w:r>
      <w:r w:rsidRPr="00613905">
        <w:rPr>
          <w:rFonts w:asciiTheme="minorHAnsi" w:hAnsiTheme="minorHAnsi"/>
          <w:spacing w:val="-8"/>
          <w:sz w:val="22"/>
          <w:szCs w:val="22"/>
        </w:rPr>
        <w:t>42.</w:t>
      </w:r>
      <w:r w:rsidRPr="00613905">
        <w:rPr>
          <w:rFonts w:asciiTheme="minorHAnsi" w:hAnsiTheme="minorHAnsi"/>
          <w:sz w:val="22"/>
          <w:szCs w:val="22"/>
        </w:rPr>
        <w:t xml:space="preserve"> </w:t>
      </w:r>
      <w:r w:rsidRPr="00613905">
        <w:rPr>
          <w:rFonts w:asciiTheme="minorHAnsi" w:hAnsiTheme="minorHAnsi"/>
          <w:spacing w:val="-8"/>
          <w:sz w:val="22"/>
          <w:szCs w:val="22"/>
        </w:rPr>
        <w:t>sınıfta</w:t>
      </w:r>
      <w:r w:rsidRPr="00613905">
        <w:rPr>
          <w:rFonts w:asciiTheme="minorHAnsi" w:hAnsiTheme="minorHAnsi"/>
          <w:sz w:val="22"/>
          <w:szCs w:val="22"/>
        </w:rPr>
        <w:t xml:space="preserve"> </w:t>
      </w:r>
      <w:r w:rsidRPr="00613905">
        <w:rPr>
          <w:rFonts w:asciiTheme="minorHAnsi" w:hAnsiTheme="minorHAnsi"/>
          <w:spacing w:val="-8"/>
          <w:sz w:val="22"/>
          <w:szCs w:val="22"/>
        </w:rPr>
        <w:t>yer</w:t>
      </w:r>
      <w:r w:rsidRPr="00613905">
        <w:rPr>
          <w:rFonts w:asciiTheme="minorHAnsi" w:hAnsiTheme="minorHAnsi"/>
          <w:sz w:val="22"/>
          <w:szCs w:val="22"/>
        </w:rPr>
        <w:t xml:space="preserve"> </w:t>
      </w:r>
      <w:r w:rsidRPr="00613905">
        <w:rPr>
          <w:rFonts w:asciiTheme="minorHAnsi" w:hAnsiTheme="minorHAnsi"/>
          <w:spacing w:val="-8"/>
          <w:sz w:val="22"/>
          <w:szCs w:val="22"/>
        </w:rPr>
        <w:t>alan</w:t>
      </w:r>
      <w:r w:rsidRPr="00613905">
        <w:rPr>
          <w:rFonts w:asciiTheme="minorHAnsi" w:hAnsiTheme="minorHAnsi"/>
          <w:sz w:val="22"/>
          <w:szCs w:val="22"/>
        </w:rPr>
        <w:t xml:space="preserve"> </w:t>
      </w:r>
      <w:r w:rsidRPr="00613905">
        <w:rPr>
          <w:rFonts w:asciiTheme="minorHAnsi" w:hAnsiTheme="minorHAnsi"/>
          <w:spacing w:val="-8"/>
          <w:sz w:val="22"/>
          <w:szCs w:val="22"/>
        </w:rPr>
        <w:t>hizmetlerin</w:t>
      </w:r>
      <w:r w:rsidRPr="00613905">
        <w:rPr>
          <w:rFonts w:asciiTheme="minorHAnsi" w:hAnsiTheme="minorHAnsi"/>
          <w:sz w:val="22"/>
          <w:szCs w:val="22"/>
        </w:rPr>
        <w:t xml:space="preserve"> </w:t>
      </w:r>
      <w:r w:rsidRPr="00613905">
        <w:rPr>
          <w:rFonts w:asciiTheme="minorHAnsi" w:hAnsiTheme="minorHAnsi"/>
          <w:spacing w:val="-8"/>
          <w:sz w:val="22"/>
          <w:szCs w:val="22"/>
        </w:rPr>
        <w:t>tescil</w:t>
      </w:r>
      <w:r w:rsidRPr="00613905">
        <w:rPr>
          <w:rFonts w:asciiTheme="minorHAnsi" w:hAnsiTheme="minorHAnsi"/>
          <w:sz w:val="22"/>
          <w:szCs w:val="22"/>
        </w:rPr>
        <w:t xml:space="preserve"> </w:t>
      </w:r>
      <w:r w:rsidRPr="00613905">
        <w:rPr>
          <w:rFonts w:asciiTheme="minorHAnsi" w:hAnsiTheme="minorHAnsi"/>
          <w:spacing w:val="-8"/>
          <w:sz w:val="22"/>
          <w:szCs w:val="22"/>
        </w:rPr>
        <w:t>kapsamına</w:t>
      </w:r>
      <w:r w:rsidRPr="00613905">
        <w:rPr>
          <w:rFonts w:asciiTheme="minorHAnsi" w:hAnsiTheme="minorHAnsi"/>
          <w:sz w:val="22"/>
          <w:szCs w:val="22"/>
        </w:rPr>
        <w:t xml:space="preserve"> </w:t>
      </w:r>
      <w:r w:rsidRPr="00613905">
        <w:rPr>
          <w:rFonts w:asciiTheme="minorHAnsi" w:hAnsiTheme="minorHAnsi"/>
          <w:spacing w:val="-8"/>
          <w:sz w:val="22"/>
          <w:szCs w:val="22"/>
        </w:rPr>
        <w:t xml:space="preserve">alınmasında </w:t>
      </w:r>
      <w:r w:rsidRPr="00613905">
        <w:rPr>
          <w:rFonts w:asciiTheme="minorHAnsi" w:hAnsiTheme="minorHAnsi"/>
          <w:spacing w:val="-2"/>
          <w:sz w:val="22"/>
          <w:szCs w:val="22"/>
        </w:rPr>
        <w:t>fayda</w:t>
      </w:r>
      <w:r w:rsidRPr="00613905">
        <w:rPr>
          <w:rFonts w:asciiTheme="minorHAnsi" w:hAnsiTheme="minorHAnsi"/>
          <w:spacing w:val="-14"/>
          <w:sz w:val="22"/>
          <w:szCs w:val="22"/>
        </w:rPr>
        <w:t xml:space="preserve"> </w:t>
      </w:r>
      <w:r w:rsidRPr="00613905">
        <w:rPr>
          <w:rFonts w:asciiTheme="minorHAnsi" w:hAnsiTheme="minorHAnsi"/>
          <w:spacing w:val="-2"/>
          <w:sz w:val="22"/>
          <w:szCs w:val="22"/>
        </w:rPr>
        <w:t>bulunmaktadır.</w:t>
      </w:r>
    </w:p>
    <w:p w:rsidR="00613905" w:rsidRPr="00613905" w:rsidRDefault="00613905" w:rsidP="00613905">
      <w:pPr>
        <w:pStyle w:val="ListeParagraf"/>
        <w:numPr>
          <w:ilvl w:val="2"/>
          <w:numId w:val="9"/>
        </w:numPr>
        <w:tabs>
          <w:tab w:val="left" w:pos="1126"/>
        </w:tabs>
        <w:kinsoku w:val="0"/>
        <w:overflowPunct w:val="0"/>
        <w:spacing w:before="205" w:line="230" w:lineRule="auto"/>
        <w:ind w:right="115"/>
        <w:jc w:val="both"/>
        <w:rPr>
          <w:rFonts w:asciiTheme="minorHAnsi" w:hAnsiTheme="minorHAnsi"/>
          <w:spacing w:val="-6"/>
          <w:sz w:val="22"/>
          <w:szCs w:val="22"/>
        </w:rPr>
      </w:pPr>
      <w:r w:rsidRPr="00613905">
        <w:rPr>
          <w:rFonts w:asciiTheme="minorHAnsi" w:hAnsiTheme="minorHAnsi"/>
          <w:b/>
          <w:bCs/>
          <w:i/>
          <w:iCs/>
          <w:w w:val="90"/>
          <w:sz w:val="22"/>
          <w:szCs w:val="22"/>
        </w:rPr>
        <w:t xml:space="preserve">İşaret seçimi özelinde </w:t>
      </w:r>
      <w:r w:rsidRPr="00613905">
        <w:rPr>
          <w:rFonts w:asciiTheme="minorHAnsi" w:hAnsiTheme="minorHAnsi"/>
          <w:spacing w:val="-6"/>
          <w:sz w:val="22"/>
          <w:szCs w:val="22"/>
        </w:rPr>
        <w:t xml:space="preserve">de geleneksel olmayan markaların önem kazanacağı düşünülmektedir. Söz gelimi hareket, renk ve ses markaları </w:t>
      </w:r>
      <w:proofErr w:type="spellStart"/>
      <w:r w:rsidRPr="00613905">
        <w:rPr>
          <w:rFonts w:asciiTheme="minorHAnsi" w:hAnsiTheme="minorHAnsi"/>
          <w:spacing w:val="-6"/>
          <w:sz w:val="22"/>
          <w:szCs w:val="22"/>
        </w:rPr>
        <w:t>Metaverse</w:t>
      </w:r>
      <w:proofErr w:type="spellEnd"/>
      <w:r w:rsidRPr="00613905">
        <w:rPr>
          <w:rFonts w:asciiTheme="minorHAnsi" w:hAnsiTheme="minorHAnsi"/>
          <w:spacing w:val="-6"/>
          <w:sz w:val="22"/>
          <w:szCs w:val="22"/>
        </w:rPr>
        <w:t xml:space="preserve"> açısından gerçek dünyada olduğundan daha önemli hale gelebilir. Donanım alanının gelişmesiyle farklı duyulara hitap eden farklı tip</w:t>
      </w:r>
      <w:r w:rsidRPr="00613905">
        <w:rPr>
          <w:rFonts w:asciiTheme="minorHAnsi" w:hAnsiTheme="minorHAnsi"/>
          <w:w w:val="90"/>
          <w:sz w:val="22"/>
          <w:szCs w:val="22"/>
        </w:rPr>
        <w:t xml:space="preserve"> </w:t>
      </w:r>
      <w:r w:rsidRPr="00613905">
        <w:rPr>
          <w:rFonts w:asciiTheme="minorHAnsi" w:hAnsiTheme="minorHAnsi"/>
          <w:spacing w:val="-6"/>
          <w:sz w:val="22"/>
          <w:szCs w:val="22"/>
        </w:rPr>
        <w:t>markalar da daha sık gündeme gelebilecektir.</w:t>
      </w:r>
    </w:p>
    <w:p w:rsidR="00613905" w:rsidRPr="00613905" w:rsidRDefault="00613905" w:rsidP="00613905">
      <w:pPr>
        <w:pStyle w:val="ListeParagraf"/>
        <w:numPr>
          <w:ilvl w:val="2"/>
          <w:numId w:val="9"/>
        </w:numPr>
        <w:tabs>
          <w:tab w:val="left" w:pos="1126"/>
        </w:tabs>
        <w:kinsoku w:val="0"/>
        <w:overflowPunct w:val="0"/>
        <w:spacing w:before="205" w:line="230" w:lineRule="auto"/>
        <w:ind w:right="115"/>
        <w:jc w:val="both"/>
        <w:rPr>
          <w:rFonts w:asciiTheme="minorHAnsi" w:hAnsiTheme="minorHAnsi"/>
          <w:spacing w:val="-4"/>
          <w:sz w:val="22"/>
          <w:szCs w:val="22"/>
        </w:rPr>
      </w:pPr>
      <w:proofErr w:type="spellStart"/>
      <w:r w:rsidRPr="00613905">
        <w:rPr>
          <w:rFonts w:asciiTheme="minorHAnsi" w:hAnsiTheme="minorHAnsi"/>
          <w:b/>
          <w:bCs/>
          <w:i/>
          <w:iCs/>
          <w:spacing w:val="-6"/>
          <w:sz w:val="22"/>
          <w:szCs w:val="22"/>
        </w:rPr>
        <w:t>Lokasyon</w:t>
      </w:r>
      <w:proofErr w:type="spellEnd"/>
      <w:r w:rsidRPr="00613905">
        <w:rPr>
          <w:rFonts w:asciiTheme="minorHAnsi" w:hAnsiTheme="minorHAnsi"/>
          <w:b/>
          <w:bCs/>
          <w:i/>
          <w:iCs/>
          <w:spacing w:val="-10"/>
          <w:sz w:val="22"/>
          <w:szCs w:val="22"/>
        </w:rPr>
        <w:t xml:space="preserve"> </w:t>
      </w:r>
      <w:r w:rsidRPr="00613905">
        <w:rPr>
          <w:rFonts w:asciiTheme="minorHAnsi" w:hAnsiTheme="minorHAnsi"/>
          <w:b/>
          <w:bCs/>
          <w:i/>
          <w:iCs/>
          <w:spacing w:val="-6"/>
          <w:sz w:val="22"/>
          <w:szCs w:val="22"/>
        </w:rPr>
        <w:t>özelinde</w:t>
      </w:r>
      <w:r w:rsidRPr="00613905">
        <w:rPr>
          <w:rFonts w:asciiTheme="minorHAnsi" w:hAnsiTheme="minorHAnsi"/>
          <w:b/>
          <w:bCs/>
          <w:i/>
          <w:iCs/>
          <w:spacing w:val="-9"/>
          <w:sz w:val="22"/>
          <w:szCs w:val="22"/>
        </w:rPr>
        <w:t xml:space="preserve"> </w:t>
      </w:r>
      <w:r w:rsidRPr="00613905">
        <w:rPr>
          <w:rFonts w:asciiTheme="minorHAnsi" w:hAnsiTheme="minorHAnsi"/>
          <w:i/>
          <w:iCs/>
          <w:spacing w:val="-6"/>
          <w:sz w:val="22"/>
          <w:szCs w:val="22"/>
        </w:rPr>
        <w:t>ise</w:t>
      </w:r>
      <w:r w:rsidRPr="00613905">
        <w:rPr>
          <w:rFonts w:asciiTheme="minorHAnsi" w:hAnsiTheme="minorHAnsi"/>
          <w:i/>
          <w:iCs/>
          <w:spacing w:val="-9"/>
          <w:sz w:val="22"/>
          <w:szCs w:val="22"/>
        </w:rPr>
        <w:t xml:space="preserve"> </w:t>
      </w:r>
      <w:r w:rsidRPr="00613905">
        <w:rPr>
          <w:rFonts w:asciiTheme="minorHAnsi" w:hAnsiTheme="minorHAnsi"/>
          <w:spacing w:val="-6"/>
          <w:sz w:val="22"/>
          <w:szCs w:val="22"/>
        </w:rPr>
        <w:t>özellikle</w:t>
      </w:r>
      <w:r w:rsidRPr="00613905">
        <w:rPr>
          <w:rFonts w:asciiTheme="minorHAnsi" w:hAnsiTheme="minorHAnsi"/>
          <w:spacing w:val="-9"/>
          <w:sz w:val="22"/>
          <w:szCs w:val="22"/>
        </w:rPr>
        <w:t xml:space="preserve"> </w:t>
      </w:r>
      <w:proofErr w:type="spellStart"/>
      <w:r w:rsidRPr="00613905">
        <w:rPr>
          <w:rFonts w:asciiTheme="minorHAnsi" w:hAnsiTheme="minorHAnsi"/>
          <w:spacing w:val="-6"/>
          <w:sz w:val="22"/>
          <w:szCs w:val="22"/>
        </w:rPr>
        <w:t>Metaverse</w:t>
      </w:r>
      <w:proofErr w:type="spellEnd"/>
      <w:r w:rsidRPr="00613905">
        <w:rPr>
          <w:rFonts w:asciiTheme="minorHAnsi" w:hAnsiTheme="minorHAnsi"/>
          <w:spacing w:val="-9"/>
          <w:sz w:val="22"/>
          <w:szCs w:val="22"/>
        </w:rPr>
        <w:t xml:space="preserve"> </w:t>
      </w:r>
      <w:r w:rsidRPr="00613905">
        <w:rPr>
          <w:rFonts w:asciiTheme="minorHAnsi" w:hAnsiTheme="minorHAnsi"/>
          <w:spacing w:val="-6"/>
          <w:sz w:val="22"/>
          <w:szCs w:val="22"/>
        </w:rPr>
        <w:t>platformlarının</w:t>
      </w:r>
      <w:r w:rsidRPr="00613905">
        <w:rPr>
          <w:rFonts w:asciiTheme="minorHAnsi" w:hAnsiTheme="minorHAnsi"/>
          <w:spacing w:val="-9"/>
          <w:sz w:val="22"/>
          <w:szCs w:val="22"/>
        </w:rPr>
        <w:t xml:space="preserve"> </w:t>
      </w:r>
      <w:r w:rsidRPr="00613905">
        <w:rPr>
          <w:rFonts w:asciiTheme="minorHAnsi" w:hAnsiTheme="minorHAnsi"/>
          <w:spacing w:val="-6"/>
          <w:sz w:val="22"/>
          <w:szCs w:val="22"/>
        </w:rPr>
        <w:t>yerleşik</w:t>
      </w:r>
      <w:r w:rsidRPr="00613905">
        <w:rPr>
          <w:rFonts w:asciiTheme="minorHAnsi" w:hAnsiTheme="minorHAnsi"/>
          <w:spacing w:val="-9"/>
          <w:sz w:val="22"/>
          <w:szCs w:val="22"/>
        </w:rPr>
        <w:t xml:space="preserve"> </w:t>
      </w:r>
      <w:r w:rsidRPr="00613905">
        <w:rPr>
          <w:rFonts w:asciiTheme="minorHAnsi" w:hAnsiTheme="minorHAnsi"/>
          <w:spacing w:val="-6"/>
          <w:sz w:val="22"/>
          <w:szCs w:val="22"/>
        </w:rPr>
        <w:t>olduğu</w:t>
      </w:r>
      <w:r w:rsidRPr="00613905">
        <w:rPr>
          <w:rFonts w:asciiTheme="minorHAnsi" w:hAnsiTheme="minorHAnsi"/>
          <w:spacing w:val="-9"/>
          <w:sz w:val="22"/>
          <w:szCs w:val="22"/>
        </w:rPr>
        <w:t xml:space="preserve"> </w:t>
      </w:r>
      <w:r w:rsidRPr="00613905">
        <w:rPr>
          <w:rFonts w:asciiTheme="minorHAnsi" w:hAnsiTheme="minorHAnsi"/>
          <w:spacing w:val="-6"/>
          <w:sz w:val="22"/>
          <w:szCs w:val="22"/>
        </w:rPr>
        <w:t>ülkeler</w:t>
      </w:r>
      <w:r w:rsidRPr="00613905">
        <w:rPr>
          <w:rFonts w:asciiTheme="minorHAnsi" w:hAnsiTheme="minorHAnsi"/>
          <w:spacing w:val="-9"/>
          <w:sz w:val="22"/>
          <w:szCs w:val="22"/>
        </w:rPr>
        <w:t xml:space="preserve"> </w:t>
      </w:r>
      <w:r w:rsidRPr="00613905">
        <w:rPr>
          <w:rFonts w:asciiTheme="minorHAnsi" w:hAnsiTheme="minorHAnsi"/>
          <w:spacing w:val="-6"/>
          <w:sz w:val="22"/>
          <w:szCs w:val="22"/>
        </w:rPr>
        <w:t>ile</w:t>
      </w:r>
      <w:r w:rsidRPr="00613905">
        <w:rPr>
          <w:rFonts w:asciiTheme="minorHAnsi" w:hAnsiTheme="minorHAnsi"/>
          <w:spacing w:val="-9"/>
          <w:sz w:val="22"/>
          <w:szCs w:val="22"/>
        </w:rPr>
        <w:t xml:space="preserve"> </w:t>
      </w:r>
      <w:r w:rsidRPr="00613905">
        <w:rPr>
          <w:rFonts w:asciiTheme="minorHAnsi" w:hAnsiTheme="minorHAnsi"/>
          <w:spacing w:val="-6"/>
          <w:sz w:val="22"/>
          <w:szCs w:val="22"/>
        </w:rPr>
        <w:t xml:space="preserve">kalabalık </w:t>
      </w:r>
      <w:r w:rsidRPr="00613905">
        <w:rPr>
          <w:rFonts w:asciiTheme="minorHAnsi" w:hAnsiTheme="minorHAnsi"/>
          <w:spacing w:val="-4"/>
          <w:sz w:val="22"/>
          <w:szCs w:val="22"/>
        </w:rPr>
        <w:t>kullanıcı</w:t>
      </w:r>
      <w:r w:rsidRPr="00613905">
        <w:rPr>
          <w:rFonts w:asciiTheme="minorHAnsi" w:hAnsiTheme="minorHAnsi"/>
          <w:spacing w:val="-12"/>
          <w:sz w:val="22"/>
          <w:szCs w:val="22"/>
        </w:rPr>
        <w:t xml:space="preserve"> </w:t>
      </w:r>
      <w:r w:rsidRPr="00613905">
        <w:rPr>
          <w:rFonts w:asciiTheme="minorHAnsi" w:hAnsiTheme="minorHAnsi"/>
          <w:spacing w:val="-4"/>
          <w:sz w:val="22"/>
          <w:szCs w:val="22"/>
        </w:rPr>
        <w:t>gruplarının</w:t>
      </w:r>
      <w:r w:rsidRPr="00613905">
        <w:rPr>
          <w:rFonts w:asciiTheme="minorHAnsi" w:hAnsiTheme="minorHAnsi"/>
          <w:spacing w:val="-11"/>
          <w:sz w:val="22"/>
          <w:szCs w:val="22"/>
        </w:rPr>
        <w:t xml:space="preserve"> </w:t>
      </w:r>
      <w:r w:rsidRPr="00613905">
        <w:rPr>
          <w:rFonts w:asciiTheme="minorHAnsi" w:hAnsiTheme="minorHAnsi"/>
          <w:spacing w:val="-4"/>
          <w:sz w:val="22"/>
          <w:szCs w:val="22"/>
        </w:rPr>
        <w:t>olduğu</w:t>
      </w:r>
      <w:r w:rsidRPr="00613905">
        <w:rPr>
          <w:rFonts w:asciiTheme="minorHAnsi" w:hAnsiTheme="minorHAnsi"/>
          <w:spacing w:val="-11"/>
          <w:sz w:val="22"/>
          <w:szCs w:val="22"/>
        </w:rPr>
        <w:t xml:space="preserve"> </w:t>
      </w:r>
      <w:r w:rsidRPr="00613905">
        <w:rPr>
          <w:rFonts w:asciiTheme="minorHAnsi" w:hAnsiTheme="minorHAnsi"/>
          <w:spacing w:val="-4"/>
          <w:sz w:val="22"/>
          <w:szCs w:val="22"/>
        </w:rPr>
        <w:t>bölgelerde</w:t>
      </w:r>
      <w:r w:rsidRPr="00613905">
        <w:rPr>
          <w:rFonts w:asciiTheme="minorHAnsi" w:hAnsiTheme="minorHAnsi"/>
          <w:spacing w:val="-11"/>
          <w:sz w:val="22"/>
          <w:szCs w:val="22"/>
        </w:rPr>
        <w:t xml:space="preserve"> </w:t>
      </w:r>
      <w:r w:rsidRPr="00613905">
        <w:rPr>
          <w:rFonts w:asciiTheme="minorHAnsi" w:hAnsiTheme="minorHAnsi"/>
          <w:spacing w:val="-4"/>
          <w:sz w:val="22"/>
          <w:szCs w:val="22"/>
        </w:rPr>
        <w:t>tescilin</w:t>
      </w:r>
      <w:r w:rsidRPr="00613905">
        <w:rPr>
          <w:rFonts w:asciiTheme="minorHAnsi" w:hAnsiTheme="minorHAnsi"/>
          <w:spacing w:val="-12"/>
          <w:sz w:val="22"/>
          <w:szCs w:val="22"/>
        </w:rPr>
        <w:t xml:space="preserve"> </w:t>
      </w:r>
      <w:r w:rsidRPr="00613905">
        <w:rPr>
          <w:rFonts w:asciiTheme="minorHAnsi" w:hAnsiTheme="minorHAnsi"/>
          <w:spacing w:val="-4"/>
          <w:sz w:val="22"/>
          <w:szCs w:val="22"/>
        </w:rPr>
        <w:t>önem</w:t>
      </w:r>
      <w:r w:rsidRPr="00613905">
        <w:rPr>
          <w:rFonts w:asciiTheme="minorHAnsi" w:hAnsiTheme="minorHAnsi"/>
          <w:spacing w:val="-11"/>
          <w:sz w:val="22"/>
          <w:szCs w:val="22"/>
        </w:rPr>
        <w:t xml:space="preserve"> </w:t>
      </w:r>
      <w:r w:rsidRPr="00613905">
        <w:rPr>
          <w:rFonts w:asciiTheme="minorHAnsi" w:hAnsiTheme="minorHAnsi"/>
          <w:spacing w:val="-4"/>
          <w:sz w:val="22"/>
          <w:szCs w:val="22"/>
        </w:rPr>
        <w:t>taşıyacağı</w:t>
      </w:r>
      <w:r w:rsidRPr="00613905">
        <w:rPr>
          <w:rFonts w:asciiTheme="minorHAnsi" w:hAnsiTheme="minorHAnsi"/>
          <w:spacing w:val="-11"/>
          <w:sz w:val="22"/>
          <w:szCs w:val="22"/>
        </w:rPr>
        <w:t xml:space="preserve"> </w:t>
      </w:r>
      <w:r w:rsidRPr="00613905">
        <w:rPr>
          <w:rFonts w:asciiTheme="minorHAnsi" w:hAnsiTheme="minorHAnsi"/>
          <w:spacing w:val="-4"/>
          <w:sz w:val="22"/>
          <w:szCs w:val="22"/>
        </w:rPr>
        <w:t>düşünülmektedir.</w:t>
      </w:r>
    </w:p>
    <w:p w:rsidR="00613905" w:rsidRPr="00613905" w:rsidRDefault="00613905" w:rsidP="00613905">
      <w:pPr>
        <w:pStyle w:val="GvdeMetni"/>
        <w:kinsoku w:val="0"/>
        <w:overflowPunct w:val="0"/>
        <w:spacing w:before="213" w:line="249" w:lineRule="auto"/>
        <w:ind w:left="341" w:right="115"/>
        <w:jc w:val="both"/>
        <w:rPr>
          <w:rFonts w:asciiTheme="minorHAnsi" w:hAnsiTheme="minorHAnsi"/>
        </w:rPr>
      </w:pPr>
      <w:proofErr w:type="spellStart"/>
      <w:r w:rsidRPr="00613905">
        <w:rPr>
          <w:rFonts w:asciiTheme="minorHAnsi" w:hAnsiTheme="minorHAnsi"/>
          <w:spacing w:val="-6"/>
        </w:rPr>
        <w:t>Metaverse’ün</w:t>
      </w:r>
      <w:proofErr w:type="spellEnd"/>
      <w:r w:rsidRPr="00613905">
        <w:rPr>
          <w:rFonts w:asciiTheme="minorHAnsi" w:hAnsiTheme="minorHAnsi"/>
          <w:spacing w:val="-6"/>
        </w:rPr>
        <w:t xml:space="preserve"> içerisinde ise artık </w:t>
      </w:r>
      <w:r w:rsidRPr="00613905">
        <w:rPr>
          <w:rFonts w:asciiTheme="minorHAnsi" w:hAnsiTheme="minorHAnsi" w:cs="Tahoma"/>
          <w:b/>
          <w:bCs/>
          <w:spacing w:val="-6"/>
        </w:rPr>
        <w:t xml:space="preserve">marka ihlallerine karşı korunabilmek için </w:t>
      </w:r>
      <w:r w:rsidRPr="00613905">
        <w:rPr>
          <w:rFonts w:asciiTheme="minorHAnsi" w:hAnsiTheme="minorHAnsi"/>
          <w:spacing w:val="-6"/>
        </w:rPr>
        <w:t>marka sahiplerinin ayrı bir çaba göstermesi gerektiği tartışmasızdır. Zira daha önce de belirtildiği üzere geleneksel yargı ve kolluk mercilerinin bu gibi platformlarda gerçekleşecek ihlalleri tespit etmesi zor olacağından marka</w:t>
      </w:r>
      <w:r w:rsidRPr="00613905">
        <w:rPr>
          <w:rFonts w:asciiTheme="minorHAnsi" w:hAnsiTheme="minorHAnsi"/>
          <w:w w:val="90"/>
        </w:rPr>
        <w:t xml:space="preserve"> </w:t>
      </w:r>
      <w:r w:rsidRPr="00613905">
        <w:rPr>
          <w:rFonts w:asciiTheme="minorHAnsi" w:hAnsiTheme="minorHAnsi"/>
          <w:spacing w:val="-2"/>
        </w:rPr>
        <w:t>sahiplerinin</w:t>
      </w:r>
      <w:r w:rsidRPr="00613905">
        <w:rPr>
          <w:rFonts w:asciiTheme="minorHAnsi" w:hAnsiTheme="minorHAnsi"/>
          <w:spacing w:val="-8"/>
        </w:rPr>
        <w:t xml:space="preserve"> </w:t>
      </w:r>
      <w:proofErr w:type="spellStart"/>
      <w:r w:rsidRPr="00613905">
        <w:rPr>
          <w:rFonts w:asciiTheme="minorHAnsi" w:hAnsiTheme="minorHAnsi"/>
          <w:spacing w:val="-2"/>
        </w:rPr>
        <w:t>Metaverse’te</w:t>
      </w:r>
      <w:proofErr w:type="spellEnd"/>
      <w:r w:rsidRPr="00613905">
        <w:rPr>
          <w:rFonts w:asciiTheme="minorHAnsi" w:hAnsiTheme="minorHAnsi"/>
          <w:spacing w:val="-8"/>
        </w:rPr>
        <w:t xml:space="preserve"> </w:t>
      </w:r>
      <w:r w:rsidRPr="00613905">
        <w:rPr>
          <w:rFonts w:asciiTheme="minorHAnsi" w:hAnsiTheme="minorHAnsi"/>
          <w:spacing w:val="-2"/>
        </w:rPr>
        <w:t>düzenli</w:t>
      </w:r>
      <w:r w:rsidRPr="00613905">
        <w:rPr>
          <w:rFonts w:asciiTheme="minorHAnsi" w:hAnsiTheme="minorHAnsi"/>
          <w:spacing w:val="-8"/>
        </w:rPr>
        <w:t xml:space="preserve"> </w:t>
      </w:r>
      <w:r w:rsidRPr="00613905">
        <w:rPr>
          <w:rFonts w:asciiTheme="minorHAnsi" w:hAnsiTheme="minorHAnsi"/>
          <w:spacing w:val="-2"/>
        </w:rPr>
        <w:t>izleme</w:t>
      </w:r>
      <w:r w:rsidRPr="00613905">
        <w:rPr>
          <w:rFonts w:asciiTheme="minorHAnsi" w:hAnsiTheme="minorHAnsi"/>
          <w:spacing w:val="-8"/>
        </w:rPr>
        <w:t xml:space="preserve"> </w:t>
      </w:r>
      <w:r w:rsidRPr="00613905">
        <w:rPr>
          <w:rFonts w:asciiTheme="minorHAnsi" w:hAnsiTheme="minorHAnsi"/>
          <w:spacing w:val="-2"/>
        </w:rPr>
        <w:t>ve</w:t>
      </w:r>
      <w:r w:rsidRPr="00613905">
        <w:rPr>
          <w:rFonts w:asciiTheme="minorHAnsi" w:hAnsiTheme="minorHAnsi"/>
          <w:spacing w:val="-8"/>
        </w:rPr>
        <w:t xml:space="preserve"> </w:t>
      </w:r>
      <w:r w:rsidRPr="00613905">
        <w:rPr>
          <w:rFonts w:asciiTheme="minorHAnsi" w:hAnsiTheme="minorHAnsi"/>
          <w:spacing w:val="-2"/>
        </w:rPr>
        <w:t>takip</w:t>
      </w:r>
      <w:r w:rsidRPr="00613905">
        <w:rPr>
          <w:rFonts w:asciiTheme="minorHAnsi" w:hAnsiTheme="minorHAnsi"/>
          <w:spacing w:val="-8"/>
        </w:rPr>
        <w:t xml:space="preserve"> </w:t>
      </w:r>
      <w:r w:rsidRPr="00613905">
        <w:rPr>
          <w:rFonts w:asciiTheme="minorHAnsi" w:hAnsiTheme="minorHAnsi"/>
          <w:spacing w:val="-2"/>
        </w:rPr>
        <w:t>hizmetleri</w:t>
      </w:r>
      <w:r w:rsidRPr="00613905">
        <w:rPr>
          <w:rFonts w:asciiTheme="minorHAnsi" w:hAnsiTheme="minorHAnsi"/>
          <w:spacing w:val="-8"/>
        </w:rPr>
        <w:t xml:space="preserve"> </w:t>
      </w:r>
      <w:r w:rsidRPr="00613905">
        <w:rPr>
          <w:rFonts w:asciiTheme="minorHAnsi" w:hAnsiTheme="minorHAnsi"/>
          <w:spacing w:val="-2"/>
        </w:rPr>
        <w:t>alarak</w:t>
      </w:r>
      <w:r w:rsidRPr="00613905">
        <w:rPr>
          <w:rFonts w:asciiTheme="minorHAnsi" w:hAnsiTheme="minorHAnsi"/>
          <w:spacing w:val="-8"/>
        </w:rPr>
        <w:t xml:space="preserve"> </w:t>
      </w:r>
      <w:r w:rsidRPr="00613905">
        <w:rPr>
          <w:rFonts w:asciiTheme="minorHAnsi" w:hAnsiTheme="minorHAnsi"/>
          <w:spacing w:val="-2"/>
        </w:rPr>
        <w:t>olası</w:t>
      </w:r>
      <w:r w:rsidRPr="00613905">
        <w:rPr>
          <w:rFonts w:asciiTheme="minorHAnsi" w:hAnsiTheme="minorHAnsi"/>
          <w:spacing w:val="-8"/>
        </w:rPr>
        <w:t xml:space="preserve"> </w:t>
      </w:r>
      <w:r w:rsidRPr="00613905">
        <w:rPr>
          <w:rFonts w:asciiTheme="minorHAnsi" w:hAnsiTheme="minorHAnsi"/>
          <w:spacing w:val="-2"/>
        </w:rPr>
        <w:t>ihlalleri</w:t>
      </w:r>
      <w:r w:rsidRPr="00613905">
        <w:rPr>
          <w:rFonts w:asciiTheme="minorHAnsi" w:hAnsiTheme="minorHAnsi"/>
          <w:spacing w:val="-8"/>
        </w:rPr>
        <w:t xml:space="preserve"> </w:t>
      </w:r>
      <w:r w:rsidRPr="00613905">
        <w:rPr>
          <w:rFonts w:asciiTheme="minorHAnsi" w:hAnsiTheme="minorHAnsi"/>
          <w:spacing w:val="-2"/>
        </w:rPr>
        <w:t>kendilerinin</w:t>
      </w:r>
      <w:r w:rsidRPr="00613905">
        <w:rPr>
          <w:rFonts w:asciiTheme="minorHAnsi" w:hAnsiTheme="minorHAnsi"/>
          <w:spacing w:val="-8"/>
        </w:rPr>
        <w:t xml:space="preserve"> </w:t>
      </w:r>
      <w:r w:rsidRPr="00613905">
        <w:rPr>
          <w:rFonts w:asciiTheme="minorHAnsi" w:hAnsiTheme="minorHAnsi"/>
          <w:spacing w:val="-2"/>
        </w:rPr>
        <w:t xml:space="preserve">tespit </w:t>
      </w:r>
      <w:r w:rsidRPr="00613905">
        <w:rPr>
          <w:rFonts w:asciiTheme="minorHAnsi" w:hAnsiTheme="minorHAnsi"/>
          <w:spacing w:val="-6"/>
        </w:rPr>
        <w:t xml:space="preserve">etmesi zaruridir. Bu kapsamda gelişmiş arama yöntemlerinin kullanılması, sanal izleme ve araştırma </w:t>
      </w:r>
      <w:r w:rsidRPr="00613905">
        <w:rPr>
          <w:rFonts w:asciiTheme="minorHAnsi" w:hAnsiTheme="minorHAnsi"/>
          <w:spacing w:val="-8"/>
        </w:rPr>
        <w:t>yöntemlerinin</w:t>
      </w:r>
      <w:r w:rsidRPr="00613905">
        <w:rPr>
          <w:rFonts w:asciiTheme="minorHAnsi" w:hAnsiTheme="minorHAnsi"/>
        </w:rPr>
        <w:t xml:space="preserve"> </w:t>
      </w:r>
      <w:r w:rsidRPr="00613905">
        <w:rPr>
          <w:rFonts w:asciiTheme="minorHAnsi" w:hAnsiTheme="minorHAnsi"/>
          <w:spacing w:val="-8"/>
        </w:rPr>
        <w:t>de</w:t>
      </w:r>
      <w:r w:rsidRPr="00613905">
        <w:rPr>
          <w:rFonts w:asciiTheme="minorHAnsi" w:hAnsiTheme="minorHAnsi"/>
        </w:rPr>
        <w:t xml:space="preserve"> </w:t>
      </w:r>
      <w:proofErr w:type="spellStart"/>
      <w:r w:rsidRPr="00613905">
        <w:rPr>
          <w:rFonts w:asciiTheme="minorHAnsi" w:hAnsiTheme="minorHAnsi"/>
          <w:spacing w:val="-8"/>
        </w:rPr>
        <w:t>Metaverse</w:t>
      </w:r>
      <w:proofErr w:type="spellEnd"/>
      <w:r w:rsidRPr="00613905">
        <w:rPr>
          <w:rFonts w:asciiTheme="minorHAnsi" w:hAnsiTheme="minorHAnsi"/>
        </w:rPr>
        <w:t xml:space="preserve"> </w:t>
      </w:r>
      <w:r w:rsidRPr="00613905">
        <w:rPr>
          <w:rFonts w:asciiTheme="minorHAnsi" w:hAnsiTheme="minorHAnsi"/>
          <w:spacing w:val="-8"/>
        </w:rPr>
        <w:t>ile</w:t>
      </w:r>
      <w:r w:rsidRPr="00613905">
        <w:rPr>
          <w:rFonts w:asciiTheme="minorHAnsi" w:hAnsiTheme="minorHAnsi"/>
        </w:rPr>
        <w:t xml:space="preserve"> </w:t>
      </w:r>
      <w:r w:rsidRPr="00613905">
        <w:rPr>
          <w:rFonts w:asciiTheme="minorHAnsi" w:hAnsiTheme="minorHAnsi"/>
          <w:spacing w:val="-8"/>
        </w:rPr>
        <w:t>uyumlu</w:t>
      </w:r>
      <w:r w:rsidRPr="00613905">
        <w:rPr>
          <w:rFonts w:asciiTheme="minorHAnsi" w:hAnsiTheme="minorHAnsi"/>
        </w:rPr>
        <w:t xml:space="preserve"> </w:t>
      </w:r>
      <w:r w:rsidRPr="00613905">
        <w:rPr>
          <w:rFonts w:asciiTheme="minorHAnsi" w:hAnsiTheme="minorHAnsi"/>
          <w:spacing w:val="-8"/>
        </w:rPr>
        <w:t>hale</w:t>
      </w:r>
      <w:r w:rsidRPr="00613905">
        <w:rPr>
          <w:rFonts w:asciiTheme="minorHAnsi" w:hAnsiTheme="minorHAnsi"/>
        </w:rPr>
        <w:t xml:space="preserve"> </w:t>
      </w:r>
      <w:r w:rsidRPr="00613905">
        <w:rPr>
          <w:rFonts w:asciiTheme="minorHAnsi" w:hAnsiTheme="minorHAnsi"/>
          <w:spacing w:val="-8"/>
        </w:rPr>
        <w:t>getirilmesi</w:t>
      </w:r>
      <w:r w:rsidRPr="00613905">
        <w:rPr>
          <w:rFonts w:asciiTheme="minorHAnsi" w:hAnsiTheme="minorHAnsi"/>
        </w:rPr>
        <w:t xml:space="preserve"> </w:t>
      </w:r>
      <w:r w:rsidRPr="00613905">
        <w:rPr>
          <w:rFonts w:asciiTheme="minorHAnsi" w:hAnsiTheme="minorHAnsi"/>
          <w:spacing w:val="-8"/>
        </w:rPr>
        <w:t>ve</w:t>
      </w:r>
      <w:r w:rsidRPr="00613905">
        <w:rPr>
          <w:rFonts w:asciiTheme="minorHAnsi" w:hAnsiTheme="minorHAnsi"/>
        </w:rPr>
        <w:t xml:space="preserve"> </w:t>
      </w:r>
      <w:r w:rsidRPr="00613905">
        <w:rPr>
          <w:rFonts w:asciiTheme="minorHAnsi" w:hAnsiTheme="minorHAnsi"/>
          <w:spacing w:val="-8"/>
        </w:rPr>
        <w:t>hatta</w:t>
      </w:r>
      <w:r w:rsidRPr="00613905">
        <w:rPr>
          <w:rFonts w:asciiTheme="minorHAnsi" w:hAnsiTheme="minorHAnsi"/>
        </w:rPr>
        <w:t xml:space="preserve"> </w:t>
      </w:r>
      <w:r w:rsidRPr="00613905">
        <w:rPr>
          <w:rFonts w:asciiTheme="minorHAnsi" w:hAnsiTheme="minorHAnsi"/>
          <w:spacing w:val="-8"/>
        </w:rPr>
        <w:t>çok</w:t>
      </w:r>
      <w:r w:rsidRPr="00613905">
        <w:rPr>
          <w:rFonts w:asciiTheme="minorHAnsi" w:hAnsiTheme="minorHAnsi"/>
        </w:rPr>
        <w:t xml:space="preserve"> </w:t>
      </w:r>
      <w:r w:rsidRPr="00613905">
        <w:rPr>
          <w:rFonts w:asciiTheme="minorHAnsi" w:hAnsiTheme="minorHAnsi"/>
          <w:spacing w:val="-8"/>
        </w:rPr>
        <w:t>boyutlu</w:t>
      </w:r>
      <w:r w:rsidRPr="00613905">
        <w:rPr>
          <w:rFonts w:asciiTheme="minorHAnsi" w:hAnsiTheme="minorHAnsi"/>
        </w:rPr>
        <w:t xml:space="preserve"> </w:t>
      </w:r>
      <w:r w:rsidRPr="00613905">
        <w:rPr>
          <w:rFonts w:asciiTheme="minorHAnsi" w:hAnsiTheme="minorHAnsi"/>
          <w:spacing w:val="-8"/>
        </w:rPr>
        <w:t>araştırmaların</w:t>
      </w:r>
      <w:r w:rsidRPr="00613905">
        <w:rPr>
          <w:rFonts w:asciiTheme="minorHAnsi" w:hAnsiTheme="minorHAnsi"/>
        </w:rPr>
        <w:t xml:space="preserve"> </w:t>
      </w:r>
      <w:r w:rsidRPr="00613905">
        <w:rPr>
          <w:rFonts w:asciiTheme="minorHAnsi" w:hAnsiTheme="minorHAnsi"/>
          <w:spacing w:val="-8"/>
        </w:rPr>
        <w:t xml:space="preserve">mümkün </w:t>
      </w:r>
      <w:r w:rsidRPr="00613905">
        <w:rPr>
          <w:rFonts w:asciiTheme="minorHAnsi" w:hAnsiTheme="minorHAnsi"/>
          <w:spacing w:val="-2"/>
        </w:rPr>
        <w:t>kılınabildiği</w:t>
      </w:r>
      <w:r w:rsidRPr="00613905">
        <w:rPr>
          <w:rFonts w:asciiTheme="minorHAnsi" w:hAnsiTheme="minorHAnsi"/>
          <w:spacing w:val="-12"/>
        </w:rPr>
        <w:t xml:space="preserve"> </w:t>
      </w:r>
      <w:r w:rsidRPr="00613905">
        <w:rPr>
          <w:rFonts w:asciiTheme="minorHAnsi" w:hAnsiTheme="minorHAnsi"/>
          <w:spacing w:val="-2"/>
        </w:rPr>
        <w:t>yeni</w:t>
      </w:r>
      <w:r w:rsidRPr="00613905">
        <w:rPr>
          <w:rFonts w:asciiTheme="minorHAnsi" w:hAnsiTheme="minorHAnsi"/>
          <w:spacing w:val="-12"/>
        </w:rPr>
        <w:t xml:space="preserve"> </w:t>
      </w:r>
      <w:r w:rsidRPr="00613905">
        <w:rPr>
          <w:rFonts w:asciiTheme="minorHAnsi" w:hAnsiTheme="minorHAnsi"/>
          <w:spacing w:val="-2"/>
        </w:rPr>
        <w:t>teknolojilerin</w:t>
      </w:r>
      <w:r w:rsidRPr="00613905">
        <w:rPr>
          <w:rFonts w:asciiTheme="minorHAnsi" w:hAnsiTheme="minorHAnsi"/>
          <w:spacing w:val="-12"/>
        </w:rPr>
        <w:t xml:space="preserve"> </w:t>
      </w:r>
      <w:r w:rsidRPr="00613905">
        <w:rPr>
          <w:rFonts w:asciiTheme="minorHAnsi" w:hAnsiTheme="minorHAnsi"/>
          <w:spacing w:val="-2"/>
        </w:rPr>
        <w:t>geliştirilmesi</w:t>
      </w:r>
      <w:r w:rsidRPr="00613905">
        <w:rPr>
          <w:rFonts w:asciiTheme="minorHAnsi" w:hAnsiTheme="minorHAnsi"/>
          <w:spacing w:val="-12"/>
        </w:rPr>
        <w:t xml:space="preserve"> </w:t>
      </w:r>
      <w:r w:rsidRPr="00613905">
        <w:rPr>
          <w:rFonts w:asciiTheme="minorHAnsi" w:hAnsiTheme="minorHAnsi"/>
          <w:spacing w:val="-2"/>
        </w:rPr>
        <w:t>gerekecektir.</w:t>
      </w:r>
      <w:r w:rsidRPr="00613905">
        <w:rPr>
          <w:rFonts w:asciiTheme="minorHAnsi" w:hAnsiTheme="minorHAnsi"/>
          <w:spacing w:val="-12"/>
        </w:rPr>
        <w:t xml:space="preserve"> </w:t>
      </w:r>
      <w:r w:rsidRPr="00613905">
        <w:rPr>
          <w:rFonts w:asciiTheme="minorHAnsi" w:hAnsiTheme="minorHAnsi"/>
          <w:spacing w:val="-2"/>
        </w:rPr>
        <w:t>Tüm</w:t>
      </w:r>
      <w:r w:rsidRPr="00613905">
        <w:rPr>
          <w:rFonts w:asciiTheme="minorHAnsi" w:hAnsiTheme="minorHAnsi"/>
          <w:spacing w:val="-12"/>
        </w:rPr>
        <w:t xml:space="preserve"> </w:t>
      </w:r>
      <w:r w:rsidRPr="00613905">
        <w:rPr>
          <w:rFonts w:asciiTheme="minorHAnsi" w:hAnsiTheme="minorHAnsi"/>
          <w:spacing w:val="-2"/>
        </w:rPr>
        <w:t>bunların</w:t>
      </w:r>
      <w:r w:rsidRPr="00613905">
        <w:rPr>
          <w:rFonts w:asciiTheme="minorHAnsi" w:hAnsiTheme="minorHAnsi"/>
          <w:spacing w:val="-12"/>
        </w:rPr>
        <w:t xml:space="preserve"> </w:t>
      </w:r>
      <w:r w:rsidRPr="00613905">
        <w:rPr>
          <w:rFonts w:asciiTheme="minorHAnsi" w:hAnsiTheme="minorHAnsi"/>
          <w:spacing w:val="-8"/>
        </w:rPr>
        <w:t>yanında söz konusu markaların korunması dijital ortamda önem arz ettiğinden yeni dönemde markaların siber güvenlik uzmanlarıyla iş birliği içerisinde olması da önem arz edecektir</w:t>
      </w:r>
      <w:r w:rsidRPr="00613905">
        <w:rPr>
          <w:rFonts w:asciiTheme="minorHAnsi" w:hAnsiTheme="minorHAnsi"/>
          <w:position w:val="7"/>
          <w:sz w:val="13"/>
          <w:szCs w:val="13"/>
        </w:rPr>
        <w:t>12</w:t>
      </w:r>
      <w:r w:rsidRPr="00613905">
        <w:rPr>
          <w:rFonts w:asciiTheme="minorHAnsi" w:hAnsiTheme="minorHAnsi"/>
        </w:rPr>
        <w:t>.</w:t>
      </w:r>
    </w:p>
    <w:p w:rsidR="00613905" w:rsidRPr="00613905" w:rsidRDefault="00613905" w:rsidP="00613905">
      <w:pPr>
        <w:pStyle w:val="GvdeMetni"/>
        <w:kinsoku w:val="0"/>
        <w:overflowPunct w:val="0"/>
        <w:rPr>
          <w:rFonts w:asciiTheme="minorHAnsi" w:hAnsiTheme="minorHAnsi"/>
          <w:sz w:val="20"/>
          <w:szCs w:val="20"/>
        </w:rPr>
      </w:pPr>
      <w:bookmarkStart w:id="0" w:name="_GoBack"/>
      <w:bookmarkEnd w:id="0"/>
    </w:p>
    <w:p w:rsidR="00613905" w:rsidRPr="00613905" w:rsidRDefault="00613905" w:rsidP="00613905">
      <w:pPr>
        <w:pStyle w:val="GvdeMetni"/>
        <w:kinsoku w:val="0"/>
        <w:overflowPunct w:val="0"/>
        <w:spacing w:before="2"/>
        <w:rPr>
          <w:rFonts w:asciiTheme="minorHAnsi" w:hAnsiTheme="minorHAnsi"/>
        </w:rPr>
      </w:pPr>
      <w:r w:rsidRPr="00613905">
        <w:rPr>
          <w:rFonts w:asciiTheme="minorHAnsi" w:hAnsiTheme="minorHAnsi"/>
          <w:noProof/>
          <w:lang w:val="en-US" w:eastAsia="en-US"/>
        </w:rPr>
        <mc:AlternateContent>
          <mc:Choice Requires="wps">
            <w:drawing>
              <wp:anchor distT="0" distB="0" distL="0" distR="0" simplePos="0" relativeHeight="251662336" behindDoc="0" locked="0" layoutInCell="0" allowOverlap="1">
                <wp:simplePos x="0" y="0"/>
                <wp:positionH relativeFrom="page">
                  <wp:posOffset>826135</wp:posOffset>
                </wp:positionH>
                <wp:positionV relativeFrom="paragraph">
                  <wp:posOffset>187325</wp:posOffset>
                </wp:positionV>
                <wp:extent cx="6262370" cy="635"/>
                <wp:effectExtent l="6985" t="13335" r="7620" b="5080"/>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2370" cy="635"/>
                        </a:xfrm>
                        <a:custGeom>
                          <a:avLst/>
                          <a:gdLst>
                            <a:gd name="T0" fmla="*/ 0 w 9862"/>
                            <a:gd name="T1" fmla="*/ 0 h 1"/>
                            <a:gd name="T2" fmla="*/ 9861 w 9862"/>
                            <a:gd name="T3" fmla="*/ 0 h 1"/>
                          </a:gdLst>
                          <a:ahLst/>
                          <a:cxnLst>
                            <a:cxn ang="0">
                              <a:pos x="T0" y="T1"/>
                            </a:cxn>
                            <a:cxn ang="0">
                              <a:pos x="T2" y="T3"/>
                            </a:cxn>
                          </a:cxnLst>
                          <a:rect l="0" t="0" r="r" b="b"/>
                          <a:pathLst>
                            <a:path w="9862" h="1">
                              <a:moveTo>
                                <a:pt x="0" y="0"/>
                              </a:moveTo>
                              <a:lnTo>
                                <a:pt x="9861" y="0"/>
                              </a:lnTo>
                            </a:path>
                          </a:pathLst>
                        </a:custGeom>
                        <a:noFill/>
                        <a:ln w="635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D90235F" id="Serbest Form 1"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05pt,14.75pt,558.1pt,14.75pt" coordsize="9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" o:allowincell="f" filled="f" strokecolor="#3259bf" strokeweight=".5pt">
                <v:path arrowok="t" o:connecttype="custom" o:connectlocs="0,0;6261735,0" o:connectangles="0,0"/>
                <w10:wrap type="topAndBottom" anchorx="page"/>
              </v:polyline>
            </w:pict>
          </mc:Fallback>
        </mc:AlternateContent>
      </w:r>
    </w:p>
    <w:p w:rsidR="00613905" w:rsidRPr="00613905" w:rsidRDefault="00613905" w:rsidP="00613905">
      <w:pPr>
        <w:pStyle w:val="ListeParagraf"/>
        <w:numPr>
          <w:ilvl w:val="0"/>
          <w:numId w:val="9"/>
        </w:numPr>
        <w:tabs>
          <w:tab w:val="left" w:pos="578"/>
        </w:tabs>
        <w:kinsoku w:val="0"/>
        <w:overflowPunct w:val="0"/>
        <w:spacing w:before="30"/>
        <w:ind w:left="578" w:hanging="237"/>
        <w:rPr>
          <w:rFonts w:asciiTheme="minorHAnsi" w:hAnsiTheme="minorHAnsi"/>
          <w:spacing w:val="-5"/>
          <w:sz w:val="18"/>
          <w:szCs w:val="18"/>
        </w:rPr>
      </w:pPr>
      <w:r w:rsidRPr="00613905">
        <w:rPr>
          <w:rFonts w:asciiTheme="minorHAnsi" w:hAnsiTheme="minorHAnsi"/>
          <w:spacing w:val="-4"/>
          <w:sz w:val="18"/>
          <w:szCs w:val="18"/>
        </w:rPr>
        <w:t>ERKUL,</w:t>
      </w:r>
      <w:r w:rsidRPr="00613905">
        <w:rPr>
          <w:rFonts w:asciiTheme="minorHAnsi" w:hAnsiTheme="minorHAnsi"/>
          <w:spacing w:val="-9"/>
          <w:sz w:val="18"/>
          <w:szCs w:val="18"/>
        </w:rPr>
        <w:t xml:space="preserve"> </w:t>
      </w:r>
      <w:r w:rsidRPr="00613905">
        <w:rPr>
          <w:rFonts w:asciiTheme="minorHAnsi" w:hAnsiTheme="minorHAnsi"/>
          <w:spacing w:val="-4"/>
          <w:sz w:val="18"/>
          <w:szCs w:val="18"/>
        </w:rPr>
        <w:t>Erdem;</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Metaverse</w:t>
      </w:r>
      <w:proofErr w:type="spellEnd"/>
      <w:r w:rsidRPr="00613905">
        <w:rPr>
          <w:rFonts w:asciiTheme="minorHAnsi" w:hAnsiTheme="minorHAnsi"/>
          <w:spacing w:val="-8"/>
          <w:sz w:val="18"/>
          <w:szCs w:val="18"/>
        </w:rPr>
        <w:t xml:space="preserve"> </w:t>
      </w:r>
      <w:r w:rsidRPr="00613905">
        <w:rPr>
          <w:rFonts w:asciiTheme="minorHAnsi" w:hAnsiTheme="minorHAnsi"/>
          <w:spacing w:val="-4"/>
          <w:sz w:val="18"/>
          <w:szCs w:val="18"/>
        </w:rPr>
        <w:t>ve</w:t>
      </w:r>
      <w:r w:rsidRPr="00613905">
        <w:rPr>
          <w:rFonts w:asciiTheme="minorHAnsi" w:hAnsiTheme="minorHAnsi"/>
          <w:spacing w:val="-8"/>
          <w:sz w:val="18"/>
          <w:szCs w:val="18"/>
        </w:rPr>
        <w:t xml:space="preserve"> </w:t>
      </w:r>
      <w:r w:rsidRPr="00613905">
        <w:rPr>
          <w:rFonts w:asciiTheme="minorHAnsi" w:hAnsiTheme="minorHAnsi"/>
          <w:spacing w:val="-4"/>
          <w:sz w:val="18"/>
          <w:szCs w:val="18"/>
        </w:rPr>
        <w:t>İş</w:t>
      </w:r>
      <w:r w:rsidRPr="00613905">
        <w:rPr>
          <w:rFonts w:asciiTheme="minorHAnsi" w:hAnsiTheme="minorHAnsi"/>
          <w:spacing w:val="-8"/>
          <w:sz w:val="18"/>
          <w:szCs w:val="18"/>
        </w:rPr>
        <w:t xml:space="preserve"> </w:t>
      </w:r>
      <w:r w:rsidRPr="00613905">
        <w:rPr>
          <w:rFonts w:asciiTheme="minorHAnsi" w:hAnsiTheme="minorHAnsi"/>
          <w:spacing w:val="-4"/>
          <w:sz w:val="18"/>
          <w:szCs w:val="18"/>
        </w:rPr>
        <w:t>Dünyası;</w:t>
      </w:r>
      <w:r w:rsidRPr="00613905">
        <w:rPr>
          <w:rFonts w:asciiTheme="minorHAnsi" w:hAnsiTheme="minorHAnsi"/>
          <w:spacing w:val="-8"/>
          <w:sz w:val="18"/>
          <w:szCs w:val="18"/>
        </w:rPr>
        <w:t xml:space="preserve"> </w:t>
      </w:r>
      <w:proofErr w:type="spellStart"/>
      <w:r w:rsidRPr="00613905">
        <w:rPr>
          <w:rFonts w:asciiTheme="minorHAnsi" w:hAnsiTheme="minorHAnsi"/>
          <w:spacing w:val="-4"/>
          <w:sz w:val="18"/>
          <w:szCs w:val="18"/>
        </w:rPr>
        <w:t>Mediacat</w:t>
      </w:r>
      <w:proofErr w:type="spellEnd"/>
      <w:r w:rsidRPr="00613905">
        <w:rPr>
          <w:rFonts w:asciiTheme="minorHAnsi" w:hAnsiTheme="minorHAnsi"/>
          <w:spacing w:val="-4"/>
          <w:sz w:val="18"/>
          <w:szCs w:val="18"/>
        </w:rPr>
        <w:t>;</w:t>
      </w:r>
      <w:r w:rsidRPr="00613905">
        <w:rPr>
          <w:rFonts w:asciiTheme="minorHAnsi" w:hAnsiTheme="minorHAnsi"/>
          <w:spacing w:val="-8"/>
          <w:sz w:val="18"/>
          <w:szCs w:val="18"/>
        </w:rPr>
        <w:t xml:space="preserve"> </w:t>
      </w:r>
      <w:r w:rsidRPr="00613905">
        <w:rPr>
          <w:rFonts w:asciiTheme="minorHAnsi" w:hAnsiTheme="minorHAnsi"/>
          <w:spacing w:val="-4"/>
          <w:sz w:val="18"/>
          <w:szCs w:val="18"/>
        </w:rPr>
        <w:t>Sayı:</w:t>
      </w:r>
      <w:r w:rsidRPr="00613905">
        <w:rPr>
          <w:rFonts w:asciiTheme="minorHAnsi" w:hAnsiTheme="minorHAnsi"/>
          <w:spacing w:val="-8"/>
          <w:sz w:val="18"/>
          <w:szCs w:val="18"/>
        </w:rPr>
        <w:t xml:space="preserve"> </w:t>
      </w:r>
      <w:r w:rsidRPr="00613905">
        <w:rPr>
          <w:rFonts w:asciiTheme="minorHAnsi" w:hAnsiTheme="minorHAnsi"/>
          <w:spacing w:val="-4"/>
          <w:sz w:val="18"/>
          <w:szCs w:val="18"/>
        </w:rPr>
        <w:t>322;</w:t>
      </w:r>
      <w:r w:rsidRPr="00613905">
        <w:rPr>
          <w:rFonts w:asciiTheme="minorHAnsi" w:hAnsiTheme="minorHAnsi"/>
          <w:spacing w:val="-8"/>
          <w:sz w:val="18"/>
          <w:szCs w:val="18"/>
        </w:rPr>
        <w:t xml:space="preserve"> </w:t>
      </w:r>
      <w:r w:rsidRPr="00613905">
        <w:rPr>
          <w:rFonts w:asciiTheme="minorHAnsi" w:hAnsiTheme="minorHAnsi"/>
          <w:spacing w:val="-4"/>
          <w:sz w:val="18"/>
          <w:szCs w:val="18"/>
        </w:rPr>
        <w:t>Şubat,</w:t>
      </w:r>
      <w:r w:rsidRPr="00613905">
        <w:rPr>
          <w:rFonts w:asciiTheme="minorHAnsi" w:hAnsiTheme="minorHAnsi"/>
          <w:spacing w:val="-8"/>
          <w:sz w:val="18"/>
          <w:szCs w:val="18"/>
        </w:rPr>
        <w:t xml:space="preserve"> </w:t>
      </w:r>
      <w:r w:rsidRPr="00613905">
        <w:rPr>
          <w:rFonts w:asciiTheme="minorHAnsi" w:hAnsiTheme="minorHAnsi"/>
          <w:spacing w:val="-4"/>
          <w:sz w:val="18"/>
          <w:szCs w:val="18"/>
        </w:rPr>
        <w:t>2022;</w:t>
      </w:r>
      <w:r w:rsidRPr="00613905">
        <w:rPr>
          <w:rFonts w:asciiTheme="minorHAnsi" w:hAnsiTheme="minorHAnsi"/>
          <w:spacing w:val="-8"/>
          <w:sz w:val="18"/>
          <w:szCs w:val="18"/>
        </w:rPr>
        <w:t xml:space="preserve"> </w:t>
      </w:r>
      <w:r w:rsidRPr="00613905">
        <w:rPr>
          <w:rFonts w:asciiTheme="minorHAnsi" w:hAnsiTheme="minorHAnsi"/>
          <w:spacing w:val="-4"/>
          <w:sz w:val="18"/>
          <w:szCs w:val="18"/>
        </w:rPr>
        <w:t>s.</w:t>
      </w:r>
      <w:r w:rsidRPr="00613905">
        <w:rPr>
          <w:rFonts w:asciiTheme="minorHAnsi" w:hAnsiTheme="minorHAnsi"/>
          <w:spacing w:val="-8"/>
          <w:sz w:val="18"/>
          <w:szCs w:val="18"/>
        </w:rPr>
        <w:t xml:space="preserve"> </w:t>
      </w:r>
      <w:r w:rsidRPr="00613905">
        <w:rPr>
          <w:rFonts w:asciiTheme="minorHAnsi" w:hAnsiTheme="minorHAnsi"/>
          <w:spacing w:val="-5"/>
          <w:sz w:val="18"/>
          <w:szCs w:val="18"/>
        </w:rPr>
        <w:t>56.</w:t>
      </w:r>
    </w:p>
    <w:p w:rsidR="00613905" w:rsidRPr="00613905" w:rsidRDefault="00613905" w:rsidP="00613905">
      <w:pPr>
        <w:pStyle w:val="ListeParagraf"/>
        <w:numPr>
          <w:ilvl w:val="0"/>
          <w:numId w:val="9"/>
        </w:numPr>
        <w:tabs>
          <w:tab w:val="left" w:pos="578"/>
        </w:tabs>
        <w:kinsoku w:val="0"/>
        <w:overflowPunct w:val="0"/>
        <w:spacing w:before="30"/>
        <w:ind w:left="578" w:hanging="237"/>
        <w:rPr>
          <w:rFonts w:asciiTheme="minorHAnsi" w:hAnsiTheme="minorHAnsi"/>
          <w:spacing w:val="-5"/>
          <w:sz w:val="18"/>
          <w:szCs w:val="18"/>
        </w:rPr>
        <w:sectPr w:rsidR="00613905" w:rsidRPr="00613905">
          <w:pgSz w:w="12240" w:h="15840"/>
          <w:pgMar w:top="1040" w:right="960" w:bottom="1160" w:left="960" w:header="737" w:footer="977" w:gutter="0"/>
          <w:cols w:space="708"/>
          <w:noEndnote/>
        </w:sectPr>
      </w:pPr>
    </w:p>
    <w:p w:rsidR="00613905" w:rsidRPr="00613905" w:rsidRDefault="00613905" w:rsidP="00613905">
      <w:pPr>
        <w:pStyle w:val="GvdeMetni"/>
        <w:kinsoku w:val="0"/>
        <w:overflowPunct w:val="0"/>
        <w:rPr>
          <w:rFonts w:asciiTheme="minorHAnsi" w:hAnsiTheme="minorHAnsi"/>
          <w:sz w:val="20"/>
          <w:szCs w:val="20"/>
        </w:rPr>
      </w:pPr>
    </w:p>
    <w:p w:rsidR="00613905" w:rsidRPr="00613905" w:rsidRDefault="00613905" w:rsidP="00613905">
      <w:pPr>
        <w:pStyle w:val="GvdeMetni"/>
        <w:kinsoku w:val="0"/>
        <w:overflowPunct w:val="0"/>
        <w:spacing w:before="6"/>
        <w:rPr>
          <w:rFonts w:asciiTheme="minorHAnsi" w:hAnsiTheme="minorHAnsi"/>
          <w:sz w:val="27"/>
          <w:szCs w:val="27"/>
        </w:rPr>
      </w:pPr>
    </w:p>
    <w:p w:rsidR="00613905" w:rsidRPr="00613905" w:rsidRDefault="00613905" w:rsidP="00613905">
      <w:pPr>
        <w:pStyle w:val="GvdeMetni"/>
        <w:kinsoku w:val="0"/>
        <w:overflowPunct w:val="0"/>
        <w:spacing w:before="104" w:line="230" w:lineRule="auto"/>
        <w:ind w:left="341" w:right="115"/>
        <w:jc w:val="both"/>
        <w:rPr>
          <w:rFonts w:asciiTheme="minorHAnsi" w:hAnsiTheme="minorHAnsi"/>
          <w:spacing w:val="-2"/>
        </w:rPr>
      </w:pPr>
      <w:r w:rsidRPr="00613905">
        <w:rPr>
          <w:rFonts w:asciiTheme="minorHAnsi" w:hAnsiTheme="minorHAnsi"/>
          <w:spacing w:val="-4"/>
        </w:rPr>
        <w:t>Bu noktada ortaya çıkabilecek sorunların çözülmesinde belki de en büyük görevlerden biri de kendi “evrenlerine” sahip şirketlere düşmektedir.</w:t>
      </w:r>
      <w:r w:rsidRPr="00613905">
        <w:rPr>
          <w:rFonts w:asciiTheme="minorHAnsi" w:hAnsiTheme="minorHAnsi"/>
          <w:spacing w:val="-6"/>
        </w:rPr>
        <w:t xml:space="preserve"> </w:t>
      </w:r>
      <w:r w:rsidRPr="00613905">
        <w:rPr>
          <w:rFonts w:asciiTheme="minorHAnsi" w:hAnsiTheme="minorHAnsi"/>
          <w:spacing w:val="-4"/>
        </w:rPr>
        <w:t>Zira</w:t>
      </w:r>
      <w:r w:rsidRPr="00613905">
        <w:rPr>
          <w:rFonts w:asciiTheme="minorHAnsi" w:hAnsiTheme="minorHAnsi"/>
          <w:spacing w:val="-6"/>
        </w:rPr>
        <w:t xml:space="preserve"> </w:t>
      </w:r>
      <w:r w:rsidRPr="00613905">
        <w:rPr>
          <w:rFonts w:asciiTheme="minorHAnsi" w:hAnsiTheme="minorHAnsi"/>
          <w:spacing w:val="-4"/>
        </w:rPr>
        <w:t>artık</w:t>
      </w:r>
      <w:r w:rsidRPr="00613905">
        <w:rPr>
          <w:rFonts w:asciiTheme="minorHAnsi" w:hAnsiTheme="minorHAnsi"/>
          <w:spacing w:val="-6"/>
        </w:rPr>
        <w:t xml:space="preserve"> </w:t>
      </w:r>
      <w:r w:rsidRPr="00613905">
        <w:rPr>
          <w:rFonts w:asciiTheme="minorHAnsi" w:hAnsiTheme="minorHAnsi"/>
          <w:spacing w:val="-4"/>
        </w:rPr>
        <w:t>kendi</w:t>
      </w:r>
      <w:r w:rsidRPr="00613905">
        <w:rPr>
          <w:rFonts w:asciiTheme="minorHAnsi" w:hAnsiTheme="minorHAnsi"/>
          <w:spacing w:val="-6"/>
        </w:rPr>
        <w:t xml:space="preserve"> </w:t>
      </w:r>
      <w:r w:rsidRPr="00613905">
        <w:rPr>
          <w:rFonts w:asciiTheme="minorHAnsi" w:hAnsiTheme="minorHAnsi"/>
          <w:spacing w:val="-4"/>
        </w:rPr>
        <w:t>gerçekliği</w:t>
      </w:r>
      <w:r w:rsidRPr="00613905">
        <w:rPr>
          <w:rFonts w:asciiTheme="minorHAnsi" w:hAnsiTheme="minorHAnsi"/>
          <w:spacing w:val="-6"/>
        </w:rPr>
        <w:t xml:space="preserve"> </w:t>
      </w:r>
      <w:r w:rsidRPr="00613905">
        <w:rPr>
          <w:rFonts w:asciiTheme="minorHAnsi" w:hAnsiTheme="minorHAnsi"/>
          <w:spacing w:val="-4"/>
        </w:rPr>
        <w:t>ve</w:t>
      </w:r>
      <w:r w:rsidRPr="00613905">
        <w:rPr>
          <w:rFonts w:asciiTheme="minorHAnsi" w:hAnsiTheme="minorHAnsi"/>
          <w:spacing w:val="-6"/>
        </w:rPr>
        <w:t xml:space="preserve"> </w:t>
      </w:r>
      <w:r w:rsidRPr="00613905">
        <w:rPr>
          <w:rFonts w:asciiTheme="minorHAnsi" w:hAnsiTheme="minorHAnsi"/>
          <w:spacing w:val="-4"/>
        </w:rPr>
        <w:t>sosyal</w:t>
      </w:r>
      <w:r w:rsidRPr="00613905">
        <w:rPr>
          <w:rFonts w:asciiTheme="minorHAnsi" w:hAnsiTheme="minorHAnsi"/>
          <w:spacing w:val="-6"/>
        </w:rPr>
        <w:t xml:space="preserve"> </w:t>
      </w:r>
      <w:r w:rsidRPr="00613905">
        <w:rPr>
          <w:rFonts w:asciiTheme="minorHAnsi" w:hAnsiTheme="minorHAnsi"/>
          <w:spacing w:val="-4"/>
        </w:rPr>
        <w:t>kuralları</w:t>
      </w:r>
      <w:r w:rsidRPr="00613905">
        <w:rPr>
          <w:rFonts w:asciiTheme="minorHAnsi" w:hAnsiTheme="minorHAnsi"/>
          <w:spacing w:val="-6"/>
        </w:rPr>
        <w:t xml:space="preserve"> </w:t>
      </w:r>
      <w:r w:rsidRPr="00613905">
        <w:rPr>
          <w:rFonts w:asciiTheme="minorHAnsi" w:hAnsiTheme="minorHAnsi"/>
          <w:spacing w:val="-4"/>
        </w:rPr>
        <w:t>bulunan</w:t>
      </w:r>
      <w:r w:rsidRPr="00613905">
        <w:rPr>
          <w:rFonts w:asciiTheme="minorHAnsi" w:hAnsiTheme="minorHAnsi"/>
          <w:spacing w:val="-6"/>
        </w:rPr>
        <w:t xml:space="preserve"> </w:t>
      </w:r>
      <w:r w:rsidRPr="00613905">
        <w:rPr>
          <w:rFonts w:asciiTheme="minorHAnsi" w:hAnsiTheme="minorHAnsi"/>
          <w:spacing w:val="-4"/>
        </w:rPr>
        <w:t xml:space="preserve">bir kamusal alanı yöneten şirketlerin gerek </w:t>
      </w:r>
      <w:proofErr w:type="spellStart"/>
      <w:r w:rsidRPr="00613905">
        <w:rPr>
          <w:rFonts w:asciiTheme="minorHAnsi" w:hAnsiTheme="minorHAnsi"/>
          <w:spacing w:val="-4"/>
        </w:rPr>
        <w:t>anonimlik</w:t>
      </w:r>
      <w:proofErr w:type="spellEnd"/>
      <w:r w:rsidRPr="00613905">
        <w:rPr>
          <w:rFonts w:asciiTheme="minorHAnsi" w:hAnsiTheme="minorHAnsi"/>
          <w:spacing w:val="-4"/>
        </w:rPr>
        <w:t xml:space="preserve"> gerekse </w:t>
      </w:r>
      <w:proofErr w:type="spellStart"/>
      <w:r w:rsidRPr="00613905">
        <w:rPr>
          <w:rFonts w:asciiTheme="minorHAnsi" w:hAnsiTheme="minorHAnsi"/>
          <w:spacing w:val="-4"/>
        </w:rPr>
        <w:t>ülkesellikten</w:t>
      </w:r>
      <w:proofErr w:type="spellEnd"/>
      <w:r w:rsidRPr="00613905">
        <w:rPr>
          <w:rFonts w:asciiTheme="minorHAnsi" w:hAnsiTheme="minorHAnsi"/>
          <w:spacing w:val="-4"/>
        </w:rPr>
        <w:t xml:space="preserve"> doğan sorunların çözümü noktasında</w:t>
      </w:r>
      <w:r w:rsidRPr="00613905">
        <w:rPr>
          <w:rFonts w:asciiTheme="minorHAnsi" w:hAnsiTheme="minorHAnsi"/>
          <w:spacing w:val="-12"/>
        </w:rPr>
        <w:t xml:space="preserve"> </w:t>
      </w:r>
      <w:r w:rsidRPr="00613905">
        <w:rPr>
          <w:rFonts w:asciiTheme="minorHAnsi" w:hAnsiTheme="minorHAnsi"/>
          <w:spacing w:val="-4"/>
        </w:rPr>
        <w:t>devletlerle</w:t>
      </w:r>
      <w:r w:rsidRPr="00613905">
        <w:rPr>
          <w:rFonts w:asciiTheme="minorHAnsi" w:hAnsiTheme="minorHAnsi"/>
          <w:spacing w:val="-11"/>
        </w:rPr>
        <w:t xml:space="preserve"> </w:t>
      </w:r>
      <w:r w:rsidRPr="00613905">
        <w:rPr>
          <w:rFonts w:asciiTheme="minorHAnsi" w:hAnsiTheme="minorHAnsi"/>
          <w:spacing w:val="-4"/>
        </w:rPr>
        <w:t>gerekli</w:t>
      </w:r>
      <w:r w:rsidRPr="00613905">
        <w:rPr>
          <w:rFonts w:asciiTheme="minorHAnsi" w:hAnsiTheme="minorHAnsi"/>
          <w:spacing w:val="-11"/>
        </w:rPr>
        <w:t xml:space="preserve"> </w:t>
      </w:r>
      <w:r w:rsidRPr="00613905">
        <w:rPr>
          <w:rFonts w:asciiTheme="minorHAnsi" w:hAnsiTheme="minorHAnsi"/>
          <w:spacing w:val="-4"/>
        </w:rPr>
        <w:t>iletişimi</w:t>
      </w:r>
      <w:r w:rsidRPr="00613905">
        <w:rPr>
          <w:rFonts w:asciiTheme="minorHAnsi" w:hAnsiTheme="minorHAnsi"/>
          <w:spacing w:val="-11"/>
        </w:rPr>
        <w:t xml:space="preserve"> </w:t>
      </w:r>
      <w:r w:rsidRPr="00613905">
        <w:rPr>
          <w:rFonts w:asciiTheme="minorHAnsi" w:hAnsiTheme="minorHAnsi"/>
          <w:spacing w:val="-4"/>
        </w:rPr>
        <w:t>sağlaması</w:t>
      </w:r>
      <w:r w:rsidRPr="00613905">
        <w:rPr>
          <w:rFonts w:asciiTheme="minorHAnsi" w:hAnsiTheme="minorHAnsi"/>
          <w:spacing w:val="-12"/>
        </w:rPr>
        <w:t xml:space="preserve"> </w:t>
      </w:r>
      <w:r w:rsidRPr="00613905">
        <w:rPr>
          <w:rFonts w:asciiTheme="minorHAnsi" w:hAnsiTheme="minorHAnsi"/>
          <w:spacing w:val="-4"/>
        </w:rPr>
        <w:t>ve</w:t>
      </w:r>
      <w:r w:rsidRPr="00613905">
        <w:rPr>
          <w:rFonts w:asciiTheme="minorHAnsi" w:hAnsiTheme="minorHAnsi"/>
          <w:spacing w:val="-11"/>
        </w:rPr>
        <w:t xml:space="preserve"> </w:t>
      </w:r>
      <w:r w:rsidRPr="00613905">
        <w:rPr>
          <w:rFonts w:asciiTheme="minorHAnsi" w:hAnsiTheme="minorHAnsi"/>
          <w:spacing w:val="-4"/>
        </w:rPr>
        <w:t>hatta</w:t>
      </w:r>
      <w:r w:rsidRPr="00613905">
        <w:rPr>
          <w:rFonts w:asciiTheme="minorHAnsi" w:hAnsiTheme="minorHAnsi"/>
          <w:spacing w:val="-11"/>
        </w:rPr>
        <w:t xml:space="preserve"> </w:t>
      </w:r>
      <w:r w:rsidRPr="00613905">
        <w:rPr>
          <w:rFonts w:asciiTheme="minorHAnsi" w:hAnsiTheme="minorHAnsi"/>
          <w:spacing w:val="-4"/>
        </w:rPr>
        <w:t>fikri</w:t>
      </w:r>
      <w:r w:rsidRPr="00613905">
        <w:rPr>
          <w:rFonts w:asciiTheme="minorHAnsi" w:hAnsiTheme="minorHAnsi"/>
          <w:spacing w:val="-11"/>
        </w:rPr>
        <w:t xml:space="preserve"> </w:t>
      </w:r>
      <w:r w:rsidRPr="00613905">
        <w:rPr>
          <w:rFonts w:asciiTheme="minorHAnsi" w:hAnsiTheme="minorHAnsi"/>
          <w:spacing w:val="-4"/>
        </w:rPr>
        <w:t>hakların</w:t>
      </w:r>
      <w:r w:rsidRPr="00613905">
        <w:rPr>
          <w:rFonts w:asciiTheme="minorHAnsi" w:hAnsiTheme="minorHAnsi"/>
          <w:spacing w:val="-12"/>
        </w:rPr>
        <w:t xml:space="preserve"> </w:t>
      </w:r>
      <w:r w:rsidRPr="00613905">
        <w:rPr>
          <w:rFonts w:asciiTheme="minorHAnsi" w:hAnsiTheme="minorHAnsi"/>
          <w:spacing w:val="-4"/>
        </w:rPr>
        <w:t>korunması</w:t>
      </w:r>
      <w:r w:rsidRPr="00613905">
        <w:rPr>
          <w:rFonts w:asciiTheme="minorHAnsi" w:hAnsiTheme="minorHAnsi"/>
          <w:spacing w:val="-11"/>
        </w:rPr>
        <w:t xml:space="preserve"> </w:t>
      </w:r>
      <w:r w:rsidRPr="00613905">
        <w:rPr>
          <w:rFonts w:asciiTheme="minorHAnsi" w:hAnsiTheme="minorHAnsi"/>
          <w:spacing w:val="-4"/>
        </w:rPr>
        <w:t>noktasında</w:t>
      </w:r>
      <w:r w:rsidRPr="00613905">
        <w:rPr>
          <w:rFonts w:asciiTheme="minorHAnsi" w:hAnsiTheme="minorHAnsi"/>
          <w:spacing w:val="-11"/>
        </w:rPr>
        <w:t xml:space="preserve"> </w:t>
      </w:r>
      <w:r w:rsidRPr="00613905">
        <w:rPr>
          <w:rFonts w:asciiTheme="minorHAnsi" w:hAnsiTheme="minorHAnsi"/>
          <w:spacing w:val="-4"/>
        </w:rPr>
        <w:t xml:space="preserve">kendi </w:t>
      </w:r>
      <w:r w:rsidRPr="00613905">
        <w:rPr>
          <w:rFonts w:asciiTheme="minorHAnsi" w:hAnsiTheme="minorHAnsi"/>
          <w:spacing w:val="-2"/>
        </w:rPr>
        <w:t>bünyesinde</w:t>
      </w:r>
      <w:r w:rsidRPr="00613905">
        <w:rPr>
          <w:rFonts w:asciiTheme="minorHAnsi" w:hAnsiTheme="minorHAnsi"/>
          <w:spacing w:val="-12"/>
        </w:rPr>
        <w:t xml:space="preserve"> </w:t>
      </w:r>
      <w:r w:rsidRPr="00613905">
        <w:rPr>
          <w:rFonts w:asciiTheme="minorHAnsi" w:hAnsiTheme="minorHAnsi"/>
          <w:spacing w:val="-2"/>
        </w:rPr>
        <w:t>yeni</w:t>
      </w:r>
      <w:r w:rsidRPr="00613905">
        <w:rPr>
          <w:rFonts w:asciiTheme="minorHAnsi" w:hAnsiTheme="minorHAnsi"/>
          <w:spacing w:val="-12"/>
        </w:rPr>
        <w:t xml:space="preserve"> </w:t>
      </w:r>
      <w:r w:rsidRPr="00613905">
        <w:rPr>
          <w:rFonts w:asciiTheme="minorHAnsi" w:hAnsiTheme="minorHAnsi"/>
          <w:spacing w:val="-2"/>
        </w:rPr>
        <w:t>araçlar</w:t>
      </w:r>
      <w:r w:rsidRPr="00613905">
        <w:rPr>
          <w:rFonts w:asciiTheme="minorHAnsi" w:hAnsiTheme="minorHAnsi"/>
          <w:spacing w:val="-12"/>
        </w:rPr>
        <w:t xml:space="preserve"> </w:t>
      </w:r>
      <w:r w:rsidRPr="00613905">
        <w:rPr>
          <w:rFonts w:asciiTheme="minorHAnsi" w:hAnsiTheme="minorHAnsi"/>
          <w:spacing w:val="-2"/>
        </w:rPr>
        <w:t>geliştirilmesi</w:t>
      </w:r>
      <w:r w:rsidRPr="00613905">
        <w:rPr>
          <w:rFonts w:asciiTheme="minorHAnsi" w:hAnsiTheme="minorHAnsi"/>
          <w:spacing w:val="-12"/>
        </w:rPr>
        <w:t xml:space="preserve"> </w:t>
      </w:r>
      <w:r w:rsidRPr="00613905">
        <w:rPr>
          <w:rFonts w:asciiTheme="minorHAnsi" w:hAnsiTheme="minorHAnsi"/>
          <w:spacing w:val="-2"/>
        </w:rPr>
        <w:t>açısından</w:t>
      </w:r>
      <w:r w:rsidRPr="00613905">
        <w:rPr>
          <w:rFonts w:asciiTheme="minorHAnsi" w:hAnsiTheme="minorHAnsi"/>
          <w:spacing w:val="-12"/>
        </w:rPr>
        <w:t xml:space="preserve"> </w:t>
      </w:r>
      <w:r w:rsidRPr="00613905">
        <w:rPr>
          <w:rFonts w:asciiTheme="minorHAnsi" w:hAnsiTheme="minorHAnsi"/>
          <w:spacing w:val="-2"/>
        </w:rPr>
        <w:t>aktif</w:t>
      </w:r>
      <w:r w:rsidRPr="00613905">
        <w:rPr>
          <w:rFonts w:asciiTheme="minorHAnsi" w:hAnsiTheme="minorHAnsi"/>
          <w:spacing w:val="-12"/>
        </w:rPr>
        <w:t xml:space="preserve"> </w:t>
      </w:r>
      <w:r w:rsidRPr="00613905">
        <w:rPr>
          <w:rFonts w:asciiTheme="minorHAnsi" w:hAnsiTheme="minorHAnsi"/>
          <w:spacing w:val="-2"/>
        </w:rPr>
        <w:t>rol</w:t>
      </w:r>
      <w:r w:rsidRPr="00613905">
        <w:rPr>
          <w:rFonts w:asciiTheme="minorHAnsi" w:hAnsiTheme="minorHAnsi"/>
          <w:spacing w:val="-12"/>
        </w:rPr>
        <w:t xml:space="preserve"> </w:t>
      </w:r>
      <w:r w:rsidRPr="00613905">
        <w:rPr>
          <w:rFonts w:asciiTheme="minorHAnsi" w:hAnsiTheme="minorHAnsi"/>
          <w:spacing w:val="-2"/>
        </w:rPr>
        <w:t>alması</w:t>
      </w:r>
      <w:r w:rsidRPr="00613905">
        <w:rPr>
          <w:rFonts w:asciiTheme="minorHAnsi" w:hAnsiTheme="minorHAnsi"/>
          <w:spacing w:val="-12"/>
        </w:rPr>
        <w:t xml:space="preserve"> </w:t>
      </w:r>
      <w:r w:rsidRPr="00613905">
        <w:rPr>
          <w:rFonts w:asciiTheme="minorHAnsi" w:hAnsiTheme="minorHAnsi"/>
          <w:spacing w:val="-2"/>
        </w:rPr>
        <w:t>gerekecektir.</w:t>
      </w: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spacing w:line="230" w:lineRule="auto"/>
        <w:ind w:left="341" w:right="115"/>
        <w:jc w:val="both"/>
        <w:rPr>
          <w:rFonts w:asciiTheme="minorHAnsi" w:hAnsiTheme="minorHAnsi"/>
          <w:spacing w:val="-8"/>
        </w:rPr>
      </w:pPr>
      <w:r w:rsidRPr="00613905">
        <w:rPr>
          <w:rFonts w:asciiTheme="minorHAnsi" w:hAnsiTheme="minorHAnsi"/>
          <w:spacing w:val="-8"/>
        </w:rPr>
        <w:t xml:space="preserve">Hala gelişmekte olan </w:t>
      </w:r>
      <w:proofErr w:type="spellStart"/>
      <w:r w:rsidRPr="00613905">
        <w:rPr>
          <w:rFonts w:asciiTheme="minorHAnsi" w:hAnsiTheme="minorHAnsi"/>
          <w:spacing w:val="-8"/>
        </w:rPr>
        <w:t>Metaverse’ün</w:t>
      </w:r>
      <w:proofErr w:type="spellEnd"/>
      <w:r w:rsidRPr="00613905">
        <w:rPr>
          <w:rFonts w:asciiTheme="minorHAnsi" w:hAnsiTheme="minorHAnsi"/>
          <w:spacing w:val="-8"/>
        </w:rPr>
        <w:t xml:space="preserve"> oluşma sürecinde ise kanaatimce</w:t>
      </w:r>
      <w:r>
        <w:rPr>
          <w:rFonts w:asciiTheme="minorHAnsi" w:hAnsiTheme="minorHAnsi"/>
          <w:spacing w:val="-8"/>
        </w:rPr>
        <w:t xml:space="preserve"> geçerliğini koruyan hukuki so</w:t>
      </w:r>
      <w:r w:rsidRPr="00613905">
        <w:rPr>
          <w:rFonts w:asciiTheme="minorHAnsi" w:hAnsiTheme="minorHAnsi"/>
          <w:spacing w:val="-8"/>
        </w:rPr>
        <w:t xml:space="preserve">rulara karşı olabildiğince mevcut mevzuatın somut olaylara uygulanmaya çalışılması, boşluk olduğu konusunda şüphe olan hususlar için ise özel </w:t>
      </w:r>
      <w:proofErr w:type="gramStart"/>
      <w:r w:rsidRPr="00613905">
        <w:rPr>
          <w:rFonts w:asciiTheme="minorHAnsi" w:hAnsiTheme="minorHAnsi"/>
          <w:spacing w:val="-8"/>
        </w:rPr>
        <w:t>regülasyon</w:t>
      </w:r>
      <w:proofErr w:type="gramEnd"/>
      <w:r w:rsidRPr="00613905">
        <w:rPr>
          <w:rFonts w:asciiTheme="minorHAnsi" w:hAnsiTheme="minorHAnsi"/>
          <w:spacing w:val="-8"/>
        </w:rPr>
        <w:t xml:space="preserve"> çalışmaları</w:t>
      </w:r>
      <w:r>
        <w:rPr>
          <w:rFonts w:asciiTheme="minorHAnsi" w:hAnsiTheme="minorHAnsi"/>
          <w:spacing w:val="-8"/>
        </w:rPr>
        <w:t>nın ivedilikle tamamlanması ge</w:t>
      </w:r>
      <w:r w:rsidRPr="00613905">
        <w:rPr>
          <w:rFonts w:asciiTheme="minorHAnsi" w:hAnsiTheme="minorHAnsi"/>
          <w:spacing w:val="-8"/>
        </w:rPr>
        <w:t xml:space="preserve">rekmektedir. Ancak bu çalışmalar tamamlanana kadar </w:t>
      </w:r>
      <w:proofErr w:type="spellStart"/>
      <w:r w:rsidRPr="00613905">
        <w:rPr>
          <w:rFonts w:asciiTheme="minorHAnsi" w:hAnsiTheme="minorHAnsi"/>
          <w:spacing w:val="-8"/>
        </w:rPr>
        <w:t>Metaverse</w:t>
      </w:r>
      <w:proofErr w:type="spellEnd"/>
      <w:r w:rsidRPr="00613905">
        <w:rPr>
          <w:rFonts w:asciiTheme="minorHAnsi" w:hAnsiTheme="minorHAnsi"/>
          <w:spacing w:val="-8"/>
        </w:rPr>
        <w:t xml:space="preserve"> platformlarının da iç </w:t>
      </w:r>
      <w:proofErr w:type="gramStart"/>
      <w:r w:rsidRPr="00613905">
        <w:rPr>
          <w:rFonts w:asciiTheme="minorHAnsi" w:hAnsiTheme="minorHAnsi"/>
          <w:spacing w:val="-8"/>
        </w:rPr>
        <w:t>regülasyonlarını</w:t>
      </w:r>
      <w:proofErr w:type="gramEnd"/>
      <w:r w:rsidRPr="00613905">
        <w:rPr>
          <w:rFonts w:asciiTheme="minorHAnsi" w:hAnsiTheme="minorHAnsi"/>
          <w:spacing w:val="-8"/>
        </w:rPr>
        <w:t xml:space="preserve"> düzenlemesi ve bunun için tüm paydaşlar arasında doğru iletişim kurulması da olmazsa olmazdır.</w:t>
      </w: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rPr>
          <w:rFonts w:asciiTheme="minorHAnsi" w:hAnsiTheme="minorHAnsi"/>
          <w:sz w:val="26"/>
          <w:szCs w:val="26"/>
        </w:rPr>
      </w:pPr>
    </w:p>
    <w:p w:rsidR="00613905" w:rsidRPr="00613905" w:rsidRDefault="00613905" w:rsidP="00613905">
      <w:pPr>
        <w:pStyle w:val="GvdeMetni"/>
        <w:kinsoku w:val="0"/>
        <w:overflowPunct w:val="0"/>
        <w:spacing w:before="228"/>
        <w:ind w:left="341"/>
        <w:jc w:val="both"/>
        <w:rPr>
          <w:rFonts w:asciiTheme="minorHAnsi" w:hAnsiTheme="minorHAnsi"/>
          <w:spacing w:val="-4"/>
          <w:sz w:val="18"/>
          <w:szCs w:val="18"/>
        </w:rPr>
      </w:pPr>
      <w:r w:rsidRPr="00613905">
        <w:rPr>
          <w:rFonts w:asciiTheme="minorHAnsi" w:hAnsiTheme="minorHAnsi"/>
          <w:spacing w:val="-4"/>
          <w:sz w:val="18"/>
          <w:szCs w:val="18"/>
        </w:rPr>
        <w:t>*Avukat</w:t>
      </w:r>
      <w:r w:rsidRPr="00613905">
        <w:rPr>
          <w:rFonts w:asciiTheme="minorHAnsi" w:hAnsiTheme="minorHAnsi"/>
          <w:spacing w:val="-7"/>
          <w:sz w:val="18"/>
          <w:szCs w:val="18"/>
        </w:rPr>
        <w:t xml:space="preserve"> </w:t>
      </w:r>
      <w:r w:rsidRPr="00613905">
        <w:rPr>
          <w:rFonts w:asciiTheme="minorHAnsi" w:hAnsiTheme="minorHAnsi"/>
          <w:spacing w:val="-4"/>
          <w:sz w:val="18"/>
          <w:szCs w:val="18"/>
        </w:rPr>
        <w:t>&amp;</w:t>
      </w:r>
      <w:r w:rsidRPr="00613905">
        <w:rPr>
          <w:rFonts w:asciiTheme="minorHAnsi" w:hAnsiTheme="minorHAnsi"/>
          <w:spacing w:val="-6"/>
          <w:sz w:val="18"/>
          <w:szCs w:val="18"/>
        </w:rPr>
        <w:t xml:space="preserve"> </w:t>
      </w:r>
      <w:r w:rsidRPr="00613905">
        <w:rPr>
          <w:rFonts w:asciiTheme="minorHAnsi" w:hAnsiTheme="minorHAnsi"/>
          <w:spacing w:val="-4"/>
          <w:sz w:val="18"/>
          <w:szCs w:val="18"/>
        </w:rPr>
        <w:t>Marka</w:t>
      </w:r>
      <w:r w:rsidRPr="00613905">
        <w:rPr>
          <w:rFonts w:asciiTheme="minorHAnsi" w:hAnsiTheme="minorHAnsi"/>
          <w:spacing w:val="-7"/>
          <w:sz w:val="18"/>
          <w:szCs w:val="18"/>
        </w:rPr>
        <w:t xml:space="preserve"> </w:t>
      </w:r>
      <w:r w:rsidRPr="00613905">
        <w:rPr>
          <w:rFonts w:asciiTheme="minorHAnsi" w:hAnsiTheme="minorHAnsi"/>
          <w:spacing w:val="-4"/>
          <w:sz w:val="18"/>
          <w:szCs w:val="18"/>
        </w:rPr>
        <w:t>Vekili,</w:t>
      </w:r>
      <w:r w:rsidRPr="00613905">
        <w:rPr>
          <w:rFonts w:asciiTheme="minorHAnsi" w:hAnsiTheme="minorHAnsi"/>
          <w:spacing w:val="-6"/>
          <w:sz w:val="18"/>
          <w:szCs w:val="18"/>
        </w:rPr>
        <w:t xml:space="preserve"> </w:t>
      </w:r>
      <w:r w:rsidRPr="00613905">
        <w:rPr>
          <w:rFonts w:asciiTheme="minorHAnsi" w:hAnsiTheme="minorHAnsi"/>
          <w:spacing w:val="-4"/>
          <w:sz w:val="18"/>
          <w:szCs w:val="18"/>
        </w:rPr>
        <w:t>Ortak</w:t>
      </w:r>
      <w:r w:rsidRPr="00613905">
        <w:rPr>
          <w:rFonts w:asciiTheme="minorHAnsi" w:hAnsiTheme="minorHAnsi"/>
          <w:spacing w:val="-6"/>
          <w:sz w:val="18"/>
          <w:szCs w:val="18"/>
        </w:rPr>
        <w:t xml:space="preserve"> </w:t>
      </w:r>
      <w:r w:rsidRPr="00613905">
        <w:rPr>
          <w:rFonts w:asciiTheme="minorHAnsi" w:hAnsiTheme="minorHAnsi"/>
          <w:spacing w:val="-4"/>
          <w:sz w:val="18"/>
          <w:szCs w:val="18"/>
        </w:rPr>
        <w:t>–</w:t>
      </w:r>
      <w:r w:rsidRPr="00613905">
        <w:rPr>
          <w:rFonts w:asciiTheme="minorHAnsi" w:hAnsiTheme="minorHAnsi"/>
          <w:spacing w:val="-7"/>
          <w:sz w:val="18"/>
          <w:szCs w:val="18"/>
        </w:rPr>
        <w:t xml:space="preserve"> </w:t>
      </w:r>
      <w:proofErr w:type="spellStart"/>
      <w:r w:rsidRPr="00613905">
        <w:rPr>
          <w:rFonts w:asciiTheme="minorHAnsi" w:hAnsiTheme="minorHAnsi"/>
          <w:spacing w:val="-4"/>
          <w:sz w:val="18"/>
          <w:szCs w:val="18"/>
        </w:rPr>
        <w:t>Pekdinçer</w:t>
      </w:r>
      <w:proofErr w:type="spellEnd"/>
      <w:r w:rsidRPr="00613905">
        <w:rPr>
          <w:rFonts w:asciiTheme="minorHAnsi" w:hAnsiTheme="minorHAnsi"/>
          <w:spacing w:val="-6"/>
          <w:sz w:val="18"/>
          <w:szCs w:val="18"/>
        </w:rPr>
        <w:t xml:space="preserve"> </w:t>
      </w:r>
      <w:r w:rsidRPr="00613905">
        <w:rPr>
          <w:rFonts w:asciiTheme="minorHAnsi" w:hAnsiTheme="minorHAnsi"/>
          <w:spacing w:val="-4"/>
          <w:sz w:val="18"/>
          <w:szCs w:val="18"/>
        </w:rPr>
        <w:t>Partners,</w:t>
      </w:r>
      <w:r w:rsidRPr="00613905">
        <w:rPr>
          <w:rFonts w:asciiTheme="minorHAnsi" w:hAnsiTheme="minorHAnsi"/>
          <w:spacing w:val="-6"/>
          <w:sz w:val="18"/>
          <w:szCs w:val="18"/>
        </w:rPr>
        <w:t xml:space="preserve"> </w:t>
      </w:r>
      <w:hyperlink r:id="rId14" w:history="1">
        <w:r w:rsidRPr="00613905">
          <w:rPr>
            <w:rFonts w:asciiTheme="minorHAnsi" w:hAnsiTheme="minorHAnsi"/>
            <w:spacing w:val="-4"/>
            <w:sz w:val="18"/>
            <w:szCs w:val="18"/>
          </w:rPr>
          <w:t>denizpinar@pekdincer.av.tr</w:t>
        </w:r>
      </w:hyperlink>
    </w:p>
    <w:p w:rsidR="00164C4B" w:rsidRPr="00613905" w:rsidRDefault="00164C4B">
      <w:pPr>
        <w:rPr>
          <w:rFonts w:asciiTheme="minorHAnsi" w:hAnsiTheme="minorHAnsi"/>
        </w:rPr>
      </w:pPr>
    </w:p>
    <w:sectPr w:rsidR="00164C4B" w:rsidRPr="00613905" w:rsidSect="00DF4A05">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905" w:rsidRDefault="00613905" w:rsidP="00613905">
      <w:r>
        <w:separator/>
      </w:r>
    </w:p>
  </w:endnote>
  <w:endnote w:type="continuationSeparator" w:id="0">
    <w:p w:rsidR="00613905" w:rsidRDefault="00613905" w:rsidP="00613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A2"/>
    <w:family w:val="swiss"/>
    <w:pitch w:val="variable"/>
    <w:sig w:usb0="E1002EFF" w:usb1="C000605B" w:usb2="00000029" w:usb3="00000000" w:csb0="0001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95055F">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905" w:rsidRDefault="00613905" w:rsidP="00613905">
      <w:r>
        <w:separator/>
      </w:r>
    </w:p>
  </w:footnote>
  <w:footnote w:type="continuationSeparator" w:id="0">
    <w:p w:rsidR="00613905" w:rsidRDefault="00613905" w:rsidP="006139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B9" w:rsidRDefault="00613905">
    <w:pPr>
      <w:pStyle w:val="GvdeMetni"/>
      <w:kinsoku w:val="0"/>
      <w:overflowPunct w:val="0"/>
      <w:spacing w:line="14" w:lineRule="auto"/>
      <w:rPr>
        <w:rFonts w:ascii="Times New Roman" w:hAnsi="Times New Roman" w:cs="Times New Roman"/>
        <w:sz w:val="20"/>
        <w:szCs w:val="20"/>
      </w:rPr>
    </w:pPr>
    <w:r>
      <w:rPr>
        <w:noProof/>
        <w:lang w:val="en-US" w:eastAsia="en-US"/>
      </w:rPr>
      <mc:AlternateContent>
        <mc:Choice Requires="wps">
          <w:drawing>
            <wp:anchor distT="0" distB="0" distL="114300" distR="114300" simplePos="0" relativeHeight="251660288" behindDoc="1" locked="0" layoutInCell="0" allowOverlap="1">
              <wp:simplePos x="0" y="0"/>
              <wp:positionH relativeFrom="page">
                <wp:posOffset>801370</wp:posOffset>
              </wp:positionH>
              <wp:positionV relativeFrom="page">
                <wp:posOffset>464820</wp:posOffset>
              </wp:positionV>
              <wp:extent cx="2985135" cy="207010"/>
              <wp:effectExtent l="1270" t="0" r="4445" b="4445"/>
              <wp:wrapNone/>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613905">
                          <w:pPr>
                            <w:pStyle w:val="GvdeMetni"/>
                            <w:kinsoku w:val="0"/>
                            <w:overflowPunct w:val="0"/>
                            <w:spacing w:before="22"/>
                            <w:ind w:left="20"/>
                            <w:rPr>
                              <w:color w:val="FFFFFF"/>
                              <w:spacing w:val="10"/>
                              <w:sz w:val="23"/>
                              <w:szCs w:val="23"/>
                            </w:rPr>
                          </w:pPr>
                          <w:r>
                            <w:rPr>
                              <w:rFonts w:ascii="Tahoma" w:hAnsi="Tahoma" w:cs="Tahoma"/>
                              <w:b/>
                              <w:bCs/>
                              <w:color w:val="FFFFFF"/>
                              <w:spacing w:val="12"/>
                              <w:sz w:val="23"/>
                              <w:szCs w:val="23"/>
                            </w:rPr>
                            <w:t>FİKRİ</w:t>
                          </w:r>
                          <w:r>
                            <w:rPr>
                              <w:rFonts w:ascii="Tahoma" w:hAnsi="Tahoma" w:cs="Tahoma"/>
                              <w:b/>
                              <w:bCs/>
                              <w:color w:val="FFFFFF"/>
                              <w:sz w:val="23"/>
                              <w:szCs w:val="23"/>
                            </w:rPr>
                            <w:t xml:space="preserve"> </w:t>
                          </w:r>
                          <w:r>
                            <w:rPr>
                              <w:rFonts w:ascii="Tahoma" w:hAnsi="Tahoma" w:cs="Tahoma"/>
                              <w:b/>
                              <w:bCs/>
                              <w:color w:val="FFFFFF"/>
                              <w:spacing w:val="12"/>
                              <w:sz w:val="23"/>
                              <w:szCs w:val="23"/>
                            </w:rPr>
                            <w:t>GÜNDEM</w:t>
                          </w:r>
                          <w:r>
                            <w:rPr>
                              <w:rFonts w:ascii="Tahoma" w:hAnsi="Tahoma" w:cs="Tahoma"/>
                              <w:b/>
                              <w:bCs/>
                              <w:color w:val="FFFFFF"/>
                              <w:sz w:val="23"/>
                              <w:szCs w:val="23"/>
                            </w:rPr>
                            <w:t xml:space="preserve"> /</w:t>
                          </w:r>
                          <w:r>
                            <w:rPr>
                              <w:rFonts w:ascii="Tahoma" w:hAnsi="Tahoma" w:cs="Tahoma"/>
                              <w:b/>
                              <w:bCs/>
                              <w:color w:val="FFFFFF"/>
                              <w:spacing w:val="1"/>
                              <w:sz w:val="23"/>
                              <w:szCs w:val="23"/>
                            </w:rPr>
                            <w:t xml:space="preserve"> </w:t>
                          </w:r>
                          <w:r>
                            <w:rPr>
                              <w:color w:val="FFFFFF"/>
                              <w:spacing w:val="12"/>
                              <w:sz w:val="23"/>
                              <w:szCs w:val="23"/>
                            </w:rPr>
                            <w:t>AIPPI</w:t>
                          </w:r>
                          <w:r>
                            <w:rPr>
                              <w:color w:val="FFFFFF"/>
                              <w:spacing w:val="3"/>
                              <w:sz w:val="23"/>
                              <w:szCs w:val="23"/>
                            </w:rPr>
                            <w:t xml:space="preserve"> </w:t>
                          </w:r>
                          <w:r>
                            <w:rPr>
                              <w:color w:val="FFFFFF"/>
                              <w:spacing w:val="12"/>
                              <w:sz w:val="23"/>
                              <w:szCs w:val="23"/>
                            </w:rPr>
                            <w:t>Türkiye</w:t>
                          </w:r>
                          <w:r>
                            <w:rPr>
                              <w:color w:val="FFFFFF"/>
                              <w:spacing w:val="4"/>
                              <w:sz w:val="23"/>
                              <w:szCs w:val="23"/>
                            </w:rPr>
                            <w:t xml:space="preserve"> </w:t>
                          </w:r>
                          <w:r>
                            <w:rPr>
                              <w:color w:val="FFFFFF"/>
                              <w:spacing w:val="10"/>
                              <w:sz w:val="23"/>
                              <w:szCs w:val="23"/>
                            </w:rPr>
                            <w:t>Bülteni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1" o:spid="_x0000_s1026" type="#_x0000_t202" style="position:absolute;margin-left:63.1pt;margin-top:36.6pt;width:235.05pt;height:16.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" o:allowincell="f" filled="f" stroked="f">
              <v:textbox inset="0,0,0,0">
                <w:txbxContent>
                  <w:p w:rsidR="00927BB9" w:rsidRDefault="00613905">
                    <w:pPr>
                      <w:pStyle w:val="GvdeMetni"/>
                      <w:kinsoku w:val="0"/>
                      <w:overflowPunct w:val="0"/>
                      <w:spacing w:before="22"/>
                      <w:ind w:left="20"/>
                      <w:rPr>
                        <w:color w:val="FFFFFF"/>
                        <w:spacing w:val="10"/>
                        <w:sz w:val="23"/>
                        <w:szCs w:val="23"/>
                      </w:rPr>
                    </w:pPr>
                    <w:r>
                      <w:rPr>
                        <w:rFonts w:ascii="Tahoma" w:hAnsi="Tahoma" w:cs="Tahoma"/>
                        <w:b/>
                        <w:bCs/>
                        <w:color w:val="FFFFFF"/>
                        <w:spacing w:val="12"/>
                        <w:sz w:val="23"/>
                        <w:szCs w:val="23"/>
                      </w:rPr>
                      <w:t>FİKRİ</w:t>
                    </w:r>
                    <w:r>
                      <w:rPr>
                        <w:rFonts w:ascii="Tahoma" w:hAnsi="Tahoma" w:cs="Tahoma"/>
                        <w:b/>
                        <w:bCs/>
                        <w:color w:val="FFFFFF"/>
                        <w:sz w:val="23"/>
                        <w:szCs w:val="23"/>
                      </w:rPr>
                      <w:t xml:space="preserve"> </w:t>
                    </w:r>
                    <w:r>
                      <w:rPr>
                        <w:rFonts w:ascii="Tahoma" w:hAnsi="Tahoma" w:cs="Tahoma"/>
                        <w:b/>
                        <w:bCs/>
                        <w:color w:val="FFFFFF"/>
                        <w:spacing w:val="12"/>
                        <w:sz w:val="23"/>
                        <w:szCs w:val="23"/>
                      </w:rPr>
                      <w:t>GÜNDEM</w:t>
                    </w:r>
                    <w:r>
                      <w:rPr>
                        <w:rFonts w:ascii="Tahoma" w:hAnsi="Tahoma" w:cs="Tahoma"/>
                        <w:b/>
                        <w:bCs/>
                        <w:color w:val="FFFFFF"/>
                        <w:sz w:val="23"/>
                        <w:szCs w:val="23"/>
                      </w:rPr>
                      <w:t xml:space="preserve"> /</w:t>
                    </w:r>
                    <w:r>
                      <w:rPr>
                        <w:rFonts w:ascii="Tahoma" w:hAnsi="Tahoma" w:cs="Tahoma"/>
                        <w:b/>
                        <w:bCs/>
                        <w:color w:val="FFFFFF"/>
                        <w:spacing w:val="1"/>
                        <w:sz w:val="23"/>
                        <w:szCs w:val="23"/>
                      </w:rPr>
                      <w:t xml:space="preserve"> </w:t>
                    </w:r>
                    <w:r>
                      <w:rPr>
                        <w:color w:val="FFFFFF"/>
                        <w:spacing w:val="12"/>
                        <w:sz w:val="23"/>
                        <w:szCs w:val="23"/>
                      </w:rPr>
                      <w:t>AIPPI</w:t>
                    </w:r>
                    <w:r>
                      <w:rPr>
                        <w:color w:val="FFFFFF"/>
                        <w:spacing w:val="3"/>
                        <w:sz w:val="23"/>
                        <w:szCs w:val="23"/>
                      </w:rPr>
                      <w:t xml:space="preserve"> </w:t>
                    </w:r>
                    <w:r>
                      <w:rPr>
                        <w:color w:val="FFFFFF"/>
                        <w:spacing w:val="12"/>
                        <w:sz w:val="23"/>
                        <w:szCs w:val="23"/>
                      </w:rPr>
                      <w:t>Türkiye</w:t>
                    </w:r>
                    <w:r>
                      <w:rPr>
                        <w:color w:val="FFFFFF"/>
                        <w:spacing w:val="4"/>
                        <w:sz w:val="23"/>
                        <w:szCs w:val="23"/>
                      </w:rPr>
                      <w:t xml:space="preserve"> </w:t>
                    </w:r>
                    <w:r>
                      <w:rPr>
                        <w:color w:val="FFFFFF"/>
                        <w:spacing w:val="10"/>
                        <w:sz w:val="23"/>
                        <w:szCs w:val="23"/>
                      </w:rPr>
                      <w:t>Bülteni</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61312" behindDoc="1" locked="0" layoutInCell="0" allowOverlap="1">
              <wp:simplePos x="0" y="0"/>
              <wp:positionH relativeFrom="page">
                <wp:posOffset>6312535</wp:posOffset>
              </wp:positionH>
              <wp:positionV relativeFrom="page">
                <wp:posOffset>469265</wp:posOffset>
              </wp:positionV>
              <wp:extent cx="786130" cy="202565"/>
              <wp:effectExtent l="0" t="2540" r="0" b="444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7BB9" w:rsidRDefault="00613905">
                          <w:pPr>
                            <w:pStyle w:val="GvdeMetni"/>
                            <w:kinsoku w:val="0"/>
                            <w:overflowPunct w:val="0"/>
                            <w:spacing w:before="15"/>
                            <w:ind w:left="20"/>
                            <w:rPr>
                              <w:color w:val="FFFFFF"/>
                              <w:spacing w:val="8"/>
                              <w:sz w:val="23"/>
                              <w:szCs w:val="23"/>
                            </w:rPr>
                          </w:pPr>
                          <w:r>
                            <w:rPr>
                              <w:color w:val="FFFFFF"/>
                              <w:spacing w:val="8"/>
                              <w:sz w:val="23"/>
                              <w:szCs w:val="23"/>
                            </w:rPr>
                            <w:t>Makaleler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0" o:spid="_x0000_s1027" type="#_x0000_t202" style="position:absolute;margin-left:497.05pt;margin-top:36.95pt;width:61.9pt;height:15.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" o:allowincell="f" filled="f" stroked="f">
              <v:textbox inset="0,0,0,0">
                <w:txbxContent>
                  <w:p w:rsidR="00927BB9" w:rsidRDefault="00613905">
                    <w:pPr>
                      <w:pStyle w:val="GvdeMetni"/>
                      <w:kinsoku w:val="0"/>
                      <w:overflowPunct w:val="0"/>
                      <w:spacing w:before="15"/>
                      <w:ind w:left="20"/>
                      <w:rPr>
                        <w:color w:val="FFFFFF"/>
                        <w:spacing w:val="8"/>
                        <w:sz w:val="23"/>
                        <w:szCs w:val="23"/>
                      </w:rPr>
                    </w:pPr>
                    <w:r>
                      <w:rPr>
                        <w:color w:val="FFFFFF"/>
                        <w:spacing w:val="8"/>
                        <w:sz w:val="23"/>
                        <w:szCs w:val="23"/>
                      </w:rPr>
                      <w:t>Makaleler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910" w:hanging="198"/>
      </w:pPr>
      <w:rPr>
        <w:rFonts w:ascii="Tahoma" w:hAnsi="Tahoma"/>
        <w:b w:val="0"/>
        <w:i w:val="0"/>
        <w:color w:val="3259BF"/>
        <w:spacing w:val="0"/>
        <w:w w:val="100"/>
        <w:sz w:val="22"/>
      </w:rPr>
    </w:lvl>
    <w:lvl w:ilvl="1">
      <w:numFmt w:val="bullet"/>
      <w:lvlText w:val="•"/>
      <w:lvlJc w:val="left"/>
      <w:pPr>
        <w:ind w:left="1860" w:hanging="198"/>
      </w:pPr>
    </w:lvl>
    <w:lvl w:ilvl="2">
      <w:numFmt w:val="bullet"/>
      <w:lvlText w:val="•"/>
      <w:lvlJc w:val="left"/>
      <w:pPr>
        <w:ind w:left="2800" w:hanging="198"/>
      </w:pPr>
    </w:lvl>
    <w:lvl w:ilvl="3">
      <w:numFmt w:val="bullet"/>
      <w:lvlText w:val="•"/>
      <w:lvlJc w:val="left"/>
      <w:pPr>
        <w:ind w:left="3740" w:hanging="198"/>
      </w:pPr>
    </w:lvl>
    <w:lvl w:ilvl="4">
      <w:numFmt w:val="bullet"/>
      <w:lvlText w:val="•"/>
      <w:lvlJc w:val="left"/>
      <w:pPr>
        <w:ind w:left="4680" w:hanging="198"/>
      </w:pPr>
    </w:lvl>
    <w:lvl w:ilvl="5">
      <w:numFmt w:val="bullet"/>
      <w:lvlText w:val="•"/>
      <w:lvlJc w:val="left"/>
      <w:pPr>
        <w:ind w:left="5620" w:hanging="198"/>
      </w:pPr>
    </w:lvl>
    <w:lvl w:ilvl="6">
      <w:numFmt w:val="bullet"/>
      <w:lvlText w:val="•"/>
      <w:lvlJc w:val="left"/>
      <w:pPr>
        <w:ind w:left="6560" w:hanging="198"/>
      </w:pPr>
    </w:lvl>
    <w:lvl w:ilvl="7">
      <w:numFmt w:val="bullet"/>
      <w:lvlText w:val="•"/>
      <w:lvlJc w:val="left"/>
      <w:pPr>
        <w:ind w:left="7500" w:hanging="198"/>
      </w:pPr>
    </w:lvl>
    <w:lvl w:ilvl="8">
      <w:numFmt w:val="bullet"/>
      <w:lvlText w:val="•"/>
      <w:lvlJc w:val="left"/>
      <w:pPr>
        <w:ind w:left="8440" w:hanging="198"/>
      </w:pPr>
    </w:lvl>
  </w:abstractNum>
  <w:abstractNum w:abstractNumId="1" w15:restartNumberingAfterBreak="0">
    <w:nsid w:val="00000403"/>
    <w:multiLevelType w:val="multilevel"/>
    <w:tmpl w:val="00000886"/>
    <w:lvl w:ilvl="0">
      <w:numFmt w:val="bullet"/>
      <w:lvlText w:val="-"/>
      <w:lvlJc w:val="left"/>
      <w:pPr>
        <w:ind w:left="738" w:hanging="360"/>
      </w:pPr>
      <w:rPr>
        <w:rFonts w:ascii="Arial" w:hAnsi="Arial"/>
        <w:b w:val="0"/>
        <w:i w:val="0"/>
        <w:spacing w:val="0"/>
        <w:w w:val="99"/>
        <w:sz w:val="24"/>
      </w:rPr>
    </w:lvl>
    <w:lvl w:ilvl="1">
      <w:numFmt w:val="bullet"/>
      <w:lvlText w:val="•"/>
      <w:lvlJc w:val="left"/>
      <w:pPr>
        <w:ind w:left="1698" w:hanging="360"/>
      </w:pPr>
    </w:lvl>
    <w:lvl w:ilvl="2">
      <w:numFmt w:val="bullet"/>
      <w:lvlText w:val="•"/>
      <w:lvlJc w:val="left"/>
      <w:pPr>
        <w:ind w:left="2656" w:hanging="360"/>
      </w:pPr>
    </w:lvl>
    <w:lvl w:ilvl="3">
      <w:numFmt w:val="bullet"/>
      <w:lvlText w:val="•"/>
      <w:lvlJc w:val="left"/>
      <w:pPr>
        <w:ind w:left="3614" w:hanging="360"/>
      </w:pPr>
    </w:lvl>
    <w:lvl w:ilvl="4">
      <w:numFmt w:val="bullet"/>
      <w:lvlText w:val="•"/>
      <w:lvlJc w:val="left"/>
      <w:pPr>
        <w:ind w:left="4572" w:hanging="360"/>
      </w:pPr>
    </w:lvl>
    <w:lvl w:ilvl="5">
      <w:numFmt w:val="bullet"/>
      <w:lvlText w:val="•"/>
      <w:lvlJc w:val="left"/>
      <w:pPr>
        <w:ind w:left="5530" w:hanging="360"/>
      </w:pPr>
    </w:lvl>
    <w:lvl w:ilvl="6">
      <w:numFmt w:val="bullet"/>
      <w:lvlText w:val="•"/>
      <w:lvlJc w:val="left"/>
      <w:pPr>
        <w:ind w:left="6488" w:hanging="360"/>
      </w:pPr>
    </w:lvl>
    <w:lvl w:ilvl="7">
      <w:numFmt w:val="bullet"/>
      <w:lvlText w:val="•"/>
      <w:lvlJc w:val="left"/>
      <w:pPr>
        <w:ind w:left="7446" w:hanging="360"/>
      </w:pPr>
    </w:lvl>
    <w:lvl w:ilvl="8">
      <w:numFmt w:val="bullet"/>
      <w:lvlText w:val="•"/>
      <w:lvlJc w:val="left"/>
      <w:pPr>
        <w:ind w:left="8404" w:hanging="360"/>
      </w:pPr>
    </w:lvl>
  </w:abstractNum>
  <w:abstractNum w:abstractNumId="2" w15:restartNumberingAfterBreak="0">
    <w:nsid w:val="00000404"/>
    <w:multiLevelType w:val="multilevel"/>
    <w:tmpl w:val="00000887"/>
    <w:lvl w:ilvl="0">
      <w:start w:val="1"/>
      <w:numFmt w:val="decimal"/>
      <w:lvlText w:val="%1"/>
      <w:lvlJc w:val="left"/>
      <w:pPr>
        <w:ind w:left="485" w:hanging="144"/>
      </w:pPr>
      <w:rPr>
        <w:rFonts w:ascii="Century Gothic" w:hAnsi="Century Gothic" w:cs="Century Gothic"/>
        <w:b w:val="0"/>
        <w:bCs w:val="0"/>
        <w:i w:val="0"/>
        <w:iCs w:val="0"/>
        <w:spacing w:val="0"/>
        <w:w w:val="94"/>
        <w:sz w:val="18"/>
        <w:szCs w:val="18"/>
      </w:rPr>
    </w:lvl>
    <w:lvl w:ilvl="1">
      <w:numFmt w:val="bullet"/>
      <w:lvlText w:val=""/>
      <w:lvlJc w:val="left"/>
      <w:pPr>
        <w:ind w:left="908" w:hanging="360"/>
      </w:pPr>
      <w:rPr>
        <w:rFonts w:ascii="Symbol" w:hAnsi="Symbol"/>
        <w:b w:val="0"/>
        <w:i w:val="0"/>
        <w:spacing w:val="0"/>
        <w:w w:val="100"/>
        <w:sz w:val="22"/>
      </w:rPr>
    </w:lvl>
    <w:lvl w:ilvl="2">
      <w:numFmt w:val="bullet"/>
      <w:lvlText w:val=""/>
      <w:lvlJc w:val="left"/>
      <w:pPr>
        <w:ind w:left="1126" w:hanging="360"/>
      </w:pPr>
      <w:rPr>
        <w:rFonts w:ascii="Symbol" w:hAnsi="Symbol"/>
        <w:b w:val="0"/>
        <w:i w:val="0"/>
        <w:spacing w:val="0"/>
        <w:w w:val="100"/>
        <w:sz w:val="22"/>
      </w:rPr>
    </w:lvl>
    <w:lvl w:ilvl="3">
      <w:numFmt w:val="bullet"/>
      <w:lvlText w:val="•"/>
      <w:lvlJc w:val="left"/>
      <w:pPr>
        <w:ind w:left="2270" w:hanging="360"/>
      </w:pPr>
    </w:lvl>
    <w:lvl w:ilvl="4">
      <w:numFmt w:val="bullet"/>
      <w:lvlText w:val="•"/>
      <w:lvlJc w:val="left"/>
      <w:pPr>
        <w:ind w:left="3420" w:hanging="360"/>
      </w:pPr>
    </w:lvl>
    <w:lvl w:ilvl="5">
      <w:numFmt w:val="bullet"/>
      <w:lvlText w:val="•"/>
      <w:lvlJc w:val="left"/>
      <w:pPr>
        <w:ind w:left="4570" w:hanging="360"/>
      </w:pPr>
    </w:lvl>
    <w:lvl w:ilvl="6">
      <w:numFmt w:val="bullet"/>
      <w:lvlText w:val="•"/>
      <w:lvlJc w:val="left"/>
      <w:pPr>
        <w:ind w:left="5720" w:hanging="360"/>
      </w:pPr>
    </w:lvl>
    <w:lvl w:ilvl="7">
      <w:numFmt w:val="bullet"/>
      <w:lvlText w:val="•"/>
      <w:lvlJc w:val="left"/>
      <w:pPr>
        <w:ind w:left="6870" w:hanging="360"/>
      </w:pPr>
    </w:lvl>
    <w:lvl w:ilvl="8">
      <w:numFmt w:val="bullet"/>
      <w:lvlText w:val="•"/>
      <w:lvlJc w:val="left"/>
      <w:pPr>
        <w:ind w:left="8020" w:hanging="360"/>
      </w:pPr>
    </w:lvl>
  </w:abstractNum>
  <w:abstractNum w:abstractNumId="3" w15:restartNumberingAfterBreak="0">
    <w:nsid w:val="00000405"/>
    <w:multiLevelType w:val="multilevel"/>
    <w:tmpl w:val="00000888"/>
    <w:lvl w:ilvl="0">
      <w:numFmt w:val="bullet"/>
      <w:lvlText w:val=""/>
      <w:lvlJc w:val="left"/>
      <w:pPr>
        <w:ind w:left="1268" w:hanging="360"/>
      </w:pPr>
      <w:rPr>
        <w:rFonts w:ascii="Symbol" w:hAnsi="Symbol"/>
        <w:b w:val="0"/>
        <w:i w:val="0"/>
        <w:spacing w:val="0"/>
        <w:w w:val="100"/>
        <w:sz w:val="22"/>
      </w:rPr>
    </w:lvl>
    <w:lvl w:ilvl="1">
      <w:numFmt w:val="bullet"/>
      <w:lvlText w:val="•"/>
      <w:lvlJc w:val="left"/>
      <w:pPr>
        <w:ind w:left="2166" w:hanging="360"/>
      </w:pPr>
    </w:lvl>
    <w:lvl w:ilvl="2">
      <w:numFmt w:val="bullet"/>
      <w:lvlText w:val="•"/>
      <w:lvlJc w:val="left"/>
      <w:pPr>
        <w:ind w:left="3072" w:hanging="360"/>
      </w:pPr>
    </w:lvl>
    <w:lvl w:ilvl="3">
      <w:numFmt w:val="bullet"/>
      <w:lvlText w:val="•"/>
      <w:lvlJc w:val="left"/>
      <w:pPr>
        <w:ind w:left="3978" w:hanging="360"/>
      </w:pPr>
    </w:lvl>
    <w:lvl w:ilvl="4">
      <w:numFmt w:val="bullet"/>
      <w:lvlText w:val="•"/>
      <w:lvlJc w:val="left"/>
      <w:pPr>
        <w:ind w:left="4884" w:hanging="360"/>
      </w:pPr>
    </w:lvl>
    <w:lvl w:ilvl="5">
      <w:numFmt w:val="bullet"/>
      <w:lvlText w:val="•"/>
      <w:lvlJc w:val="left"/>
      <w:pPr>
        <w:ind w:left="5790" w:hanging="360"/>
      </w:pPr>
    </w:lvl>
    <w:lvl w:ilvl="6">
      <w:numFmt w:val="bullet"/>
      <w:lvlText w:val="•"/>
      <w:lvlJc w:val="left"/>
      <w:pPr>
        <w:ind w:left="6696" w:hanging="360"/>
      </w:pPr>
    </w:lvl>
    <w:lvl w:ilvl="7">
      <w:numFmt w:val="bullet"/>
      <w:lvlText w:val="•"/>
      <w:lvlJc w:val="left"/>
      <w:pPr>
        <w:ind w:left="7602" w:hanging="360"/>
      </w:pPr>
    </w:lvl>
    <w:lvl w:ilvl="8">
      <w:numFmt w:val="bullet"/>
      <w:lvlText w:val="•"/>
      <w:lvlJc w:val="left"/>
      <w:pPr>
        <w:ind w:left="8508" w:hanging="360"/>
      </w:pPr>
    </w:lvl>
  </w:abstractNum>
  <w:abstractNum w:abstractNumId="4" w15:restartNumberingAfterBreak="0">
    <w:nsid w:val="00000406"/>
    <w:multiLevelType w:val="multilevel"/>
    <w:tmpl w:val="00000889"/>
    <w:lvl w:ilvl="0">
      <w:start w:val="1"/>
      <w:numFmt w:val="decimal"/>
      <w:lvlText w:val="%1."/>
      <w:lvlJc w:val="left"/>
      <w:pPr>
        <w:ind w:left="701" w:hanging="259"/>
      </w:pPr>
      <w:rPr>
        <w:rFonts w:ascii="Century Gothic" w:hAnsi="Century Gothic" w:cs="Century Gothic"/>
        <w:b w:val="0"/>
        <w:bCs w:val="0"/>
        <w:i w:val="0"/>
        <w:iCs w:val="0"/>
        <w:spacing w:val="0"/>
        <w:w w:val="95"/>
        <w:sz w:val="22"/>
        <w:szCs w:val="22"/>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5" w15:restartNumberingAfterBreak="0">
    <w:nsid w:val="00000407"/>
    <w:multiLevelType w:val="multilevel"/>
    <w:tmpl w:val="0000088A"/>
    <w:lvl w:ilvl="0">
      <w:numFmt w:val="bullet"/>
      <w:lvlText w:val="-"/>
      <w:lvlJc w:val="left"/>
      <w:pPr>
        <w:ind w:left="1061" w:hanging="360"/>
      </w:pPr>
      <w:rPr>
        <w:rFonts w:ascii="Arial" w:hAnsi="Arial"/>
        <w:b w:val="0"/>
        <w:i w:val="0"/>
        <w:spacing w:val="0"/>
        <w:w w:val="99"/>
        <w:sz w:val="24"/>
      </w:rPr>
    </w:lvl>
    <w:lvl w:ilvl="1">
      <w:numFmt w:val="bullet"/>
      <w:lvlText w:val="•"/>
      <w:lvlJc w:val="left"/>
      <w:pPr>
        <w:ind w:left="1986" w:hanging="360"/>
      </w:pPr>
    </w:lvl>
    <w:lvl w:ilvl="2">
      <w:numFmt w:val="bullet"/>
      <w:lvlText w:val="•"/>
      <w:lvlJc w:val="left"/>
      <w:pPr>
        <w:ind w:left="2912" w:hanging="360"/>
      </w:pPr>
    </w:lvl>
    <w:lvl w:ilvl="3">
      <w:numFmt w:val="bullet"/>
      <w:lvlText w:val="•"/>
      <w:lvlJc w:val="left"/>
      <w:pPr>
        <w:ind w:left="3838" w:hanging="360"/>
      </w:pPr>
    </w:lvl>
    <w:lvl w:ilvl="4">
      <w:numFmt w:val="bullet"/>
      <w:lvlText w:val="•"/>
      <w:lvlJc w:val="left"/>
      <w:pPr>
        <w:ind w:left="4764" w:hanging="360"/>
      </w:pPr>
    </w:lvl>
    <w:lvl w:ilvl="5">
      <w:numFmt w:val="bullet"/>
      <w:lvlText w:val="•"/>
      <w:lvlJc w:val="left"/>
      <w:pPr>
        <w:ind w:left="5690" w:hanging="360"/>
      </w:pPr>
    </w:lvl>
    <w:lvl w:ilvl="6">
      <w:numFmt w:val="bullet"/>
      <w:lvlText w:val="•"/>
      <w:lvlJc w:val="left"/>
      <w:pPr>
        <w:ind w:left="6616" w:hanging="360"/>
      </w:pPr>
    </w:lvl>
    <w:lvl w:ilvl="7">
      <w:numFmt w:val="bullet"/>
      <w:lvlText w:val="•"/>
      <w:lvlJc w:val="left"/>
      <w:pPr>
        <w:ind w:left="7542" w:hanging="360"/>
      </w:pPr>
    </w:lvl>
    <w:lvl w:ilvl="8">
      <w:numFmt w:val="bullet"/>
      <w:lvlText w:val="•"/>
      <w:lvlJc w:val="left"/>
      <w:pPr>
        <w:ind w:left="8468" w:hanging="360"/>
      </w:pPr>
    </w:lvl>
  </w:abstractNum>
  <w:abstractNum w:abstractNumId="6" w15:restartNumberingAfterBreak="0">
    <w:nsid w:val="00000408"/>
    <w:multiLevelType w:val="multilevel"/>
    <w:tmpl w:val="0000088B"/>
    <w:lvl w:ilvl="0">
      <w:start w:val="1"/>
      <w:numFmt w:val="decimal"/>
      <w:lvlText w:val="%1"/>
      <w:lvlJc w:val="left"/>
      <w:pPr>
        <w:ind w:left="341" w:hanging="139"/>
      </w:pPr>
      <w:rPr>
        <w:rFonts w:ascii="Century Gothic" w:hAnsi="Century Gothic" w:cs="Century Gothic"/>
        <w:b w:val="0"/>
        <w:bCs w:val="0"/>
        <w:i w:val="0"/>
        <w:iCs w:val="0"/>
        <w:spacing w:val="0"/>
        <w:w w:val="94"/>
        <w:sz w:val="18"/>
        <w:szCs w:val="18"/>
      </w:rPr>
    </w:lvl>
    <w:lvl w:ilvl="1">
      <w:numFmt w:val="bullet"/>
      <w:lvlText w:val=""/>
      <w:lvlJc w:val="left"/>
      <w:pPr>
        <w:ind w:left="1061" w:hanging="360"/>
      </w:pPr>
      <w:rPr>
        <w:rFonts w:ascii="Symbol" w:hAnsi="Symbol"/>
        <w:b w:val="0"/>
        <w:i w:val="0"/>
        <w:spacing w:val="0"/>
        <w:w w:val="100"/>
        <w:sz w:val="22"/>
      </w:rPr>
    </w:lvl>
    <w:lvl w:ilvl="2">
      <w:numFmt w:val="bullet"/>
      <w:lvlText w:val="•"/>
      <w:lvlJc w:val="left"/>
      <w:pPr>
        <w:ind w:left="2088" w:hanging="360"/>
      </w:pPr>
    </w:lvl>
    <w:lvl w:ilvl="3">
      <w:numFmt w:val="bullet"/>
      <w:lvlText w:val="•"/>
      <w:lvlJc w:val="left"/>
      <w:pPr>
        <w:ind w:left="3117" w:hanging="360"/>
      </w:pPr>
    </w:lvl>
    <w:lvl w:ilvl="4">
      <w:numFmt w:val="bullet"/>
      <w:lvlText w:val="•"/>
      <w:lvlJc w:val="left"/>
      <w:pPr>
        <w:ind w:left="4146" w:hanging="360"/>
      </w:pPr>
    </w:lvl>
    <w:lvl w:ilvl="5">
      <w:numFmt w:val="bullet"/>
      <w:lvlText w:val="•"/>
      <w:lvlJc w:val="left"/>
      <w:pPr>
        <w:ind w:left="5175" w:hanging="360"/>
      </w:pPr>
    </w:lvl>
    <w:lvl w:ilvl="6">
      <w:numFmt w:val="bullet"/>
      <w:lvlText w:val="•"/>
      <w:lvlJc w:val="left"/>
      <w:pPr>
        <w:ind w:left="6204" w:hanging="360"/>
      </w:pPr>
    </w:lvl>
    <w:lvl w:ilvl="7">
      <w:numFmt w:val="bullet"/>
      <w:lvlText w:val="•"/>
      <w:lvlJc w:val="left"/>
      <w:pPr>
        <w:ind w:left="7233" w:hanging="360"/>
      </w:pPr>
    </w:lvl>
    <w:lvl w:ilvl="8">
      <w:numFmt w:val="bullet"/>
      <w:lvlText w:val="•"/>
      <w:lvlJc w:val="left"/>
      <w:pPr>
        <w:ind w:left="8262" w:hanging="360"/>
      </w:pPr>
    </w:lvl>
  </w:abstractNum>
  <w:abstractNum w:abstractNumId="7" w15:restartNumberingAfterBreak="0">
    <w:nsid w:val="00000409"/>
    <w:multiLevelType w:val="multilevel"/>
    <w:tmpl w:val="0000088C"/>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261" w:hanging="357"/>
      </w:pPr>
      <w:rPr>
        <w:rFonts w:ascii="Symbol" w:hAnsi="Symbol"/>
        <w:b w:val="0"/>
        <w:i w:val="0"/>
        <w:spacing w:val="0"/>
        <w:w w:val="103"/>
        <w:sz w:val="21"/>
      </w:rPr>
    </w:lvl>
    <w:lvl w:ilvl="2">
      <w:numFmt w:val="bullet"/>
      <w:lvlText w:val=""/>
      <w:lvlJc w:val="left"/>
      <w:pPr>
        <w:ind w:left="1823" w:hanging="357"/>
      </w:pPr>
      <w:rPr>
        <w:rFonts w:ascii="Symbol" w:hAnsi="Symbol"/>
        <w:b w:val="0"/>
        <w:i w:val="0"/>
        <w:spacing w:val="0"/>
        <w:w w:val="103"/>
        <w:sz w:val="21"/>
      </w:rPr>
    </w:lvl>
    <w:lvl w:ilvl="3">
      <w:numFmt w:val="bullet"/>
      <w:lvlText w:val="•"/>
      <w:lvlJc w:val="left"/>
      <w:pPr>
        <w:ind w:left="2882" w:hanging="357"/>
      </w:pPr>
    </w:lvl>
    <w:lvl w:ilvl="4">
      <w:numFmt w:val="bullet"/>
      <w:lvlText w:val="•"/>
      <w:lvlJc w:val="left"/>
      <w:pPr>
        <w:ind w:left="3945" w:hanging="357"/>
      </w:pPr>
    </w:lvl>
    <w:lvl w:ilvl="5">
      <w:numFmt w:val="bullet"/>
      <w:lvlText w:val="•"/>
      <w:lvlJc w:val="left"/>
      <w:pPr>
        <w:ind w:left="5007" w:hanging="357"/>
      </w:pPr>
    </w:lvl>
    <w:lvl w:ilvl="6">
      <w:numFmt w:val="bullet"/>
      <w:lvlText w:val="•"/>
      <w:lvlJc w:val="left"/>
      <w:pPr>
        <w:ind w:left="6070" w:hanging="357"/>
      </w:pPr>
    </w:lvl>
    <w:lvl w:ilvl="7">
      <w:numFmt w:val="bullet"/>
      <w:lvlText w:val="•"/>
      <w:lvlJc w:val="left"/>
      <w:pPr>
        <w:ind w:left="7132" w:hanging="357"/>
      </w:pPr>
    </w:lvl>
    <w:lvl w:ilvl="8">
      <w:numFmt w:val="bullet"/>
      <w:lvlText w:val="•"/>
      <w:lvlJc w:val="left"/>
      <w:pPr>
        <w:ind w:left="8195" w:hanging="357"/>
      </w:pPr>
    </w:lvl>
  </w:abstractNum>
  <w:abstractNum w:abstractNumId="8" w15:restartNumberingAfterBreak="0">
    <w:nsid w:val="0000040A"/>
    <w:multiLevelType w:val="multilevel"/>
    <w:tmpl w:val="0000088D"/>
    <w:lvl w:ilvl="0">
      <w:start w:val="1"/>
      <w:numFmt w:val="lowerRoman"/>
      <w:lvlText w:val="(%1)"/>
      <w:lvlJc w:val="left"/>
      <w:pPr>
        <w:ind w:left="589" w:hanging="248"/>
      </w:pPr>
      <w:rPr>
        <w:rFonts w:ascii="Century Gothic" w:hAnsi="Century Gothic" w:cs="Century Gothic"/>
        <w:b w:val="0"/>
        <w:bCs w:val="0"/>
        <w:i w:val="0"/>
        <w:iCs w:val="0"/>
        <w:spacing w:val="0"/>
        <w:w w:val="90"/>
        <w:sz w:val="22"/>
        <w:szCs w:val="22"/>
      </w:rPr>
    </w:lvl>
    <w:lvl w:ilvl="1">
      <w:start w:val="1"/>
      <w:numFmt w:val="decimal"/>
      <w:lvlText w:val="%2."/>
      <w:lvlJc w:val="left"/>
      <w:pPr>
        <w:ind w:left="1297" w:hanging="236"/>
      </w:pPr>
      <w:rPr>
        <w:rFonts w:ascii="Century Gothic" w:hAnsi="Century Gothic" w:cs="Century Gothic"/>
        <w:b w:val="0"/>
        <w:bCs w:val="0"/>
        <w:i w:val="0"/>
        <w:iCs w:val="0"/>
        <w:spacing w:val="0"/>
        <w:w w:val="95"/>
        <w:sz w:val="22"/>
        <w:szCs w:val="22"/>
      </w:rPr>
    </w:lvl>
    <w:lvl w:ilvl="2">
      <w:start w:val="1"/>
      <w:numFmt w:val="lowerRoman"/>
      <w:lvlText w:val="(%3)"/>
      <w:lvlJc w:val="left"/>
      <w:pPr>
        <w:ind w:left="1297" w:hanging="248"/>
      </w:pPr>
      <w:rPr>
        <w:rFonts w:ascii="Century Gothic" w:hAnsi="Century Gothic" w:cs="Century Gothic"/>
        <w:b w:val="0"/>
        <w:bCs w:val="0"/>
        <w:i w:val="0"/>
        <w:iCs w:val="0"/>
        <w:spacing w:val="0"/>
        <w:w w:val="90"/>
        <w:sz w:val="22"/>
        <w:szCs w:val="22"/>
      </w:rPr>
    </w:lvl>
    <w:lvl w:ilvl="3">
      <w:numFmt w:val="bullet"/>
      <w:lvlText w:val="•"/>
      <w:lvlJc w:val="left"/>
      <w:pPr>
        <w:ind w:left="3304" w:hanging="248"/>
      </w:pPr>
    </w:lvl>
    <w:lvl w:ilvl="4">
      <w:numFmt w:val="bullet"/>
      <w:lvlText w:val="•"/>
      <w:lvlJc w:val="left"/>
      <w:pPr>
        <w:ind w:left="4306" w:hanging="248"/>
      </w:pPr>
    </w:lvl>
    <w:lvl w:ilvl="5">
      <w:numFmt w:val="bullet"/>
      <w:lvlText w:val="•"/>
      <w:lvlJc w:val="left"/>
      <w:pPr>
        <w:ind w:left="5308" w:hanging="248"/>
      </w:pPr>
    </w:lvl>
    <w:lvl w:ilvl="6">
      <w:numFmt w:val="bullet"/>
      <w:lvlText w:val="•"/>
      <w:lvlJc w:val="left"/>
      <w:pPr>
        <w:ind w:left="6311" w:hanging="248"/>
      </w:pPr>
    </w:lvl>
    <w:lvl w:ilvl="7">
      <w:numFmt w:val="bullet"/>
      <w:lvlText w:val="•"/>
      <w:lvlJc w:val="left"/>
      <w:pPr>
        <w:ind w:left="7313" w:hanging="248"/>
      </w:pPr>
    </w:lvl>
    <w:lvl w:ilvl="8">
      <w:numFmt w:val="bullet"/>
      <w:lvlText w:val="•"/>
      <w:lvlJc w:val="left"/>
      <w:pPr>
        <w:ind w:left="8315" w:hanging="248"/>
      </w:pPr>
    </w:lvl>
  </w:abstractNum>
  <w:abstractNum w:abstractNumId="9" w15:restartNumberingAfterBreak="0">
    <w:nsid w:val="0000040B"/>
    <w:multiLevelType w:val="multilevel"/>
    <w:tmpl w:val="0000088E"/>
    <w:lvl w:ilvl="0">
      <w:start w:val="1"/>
      <w:numFmt w:val="decimal"/>
      <w:lvlText w:val="%1"/>
      <w:lvlJc w:val="left"/>
      <w:pPr>
        <w:ind w:left="341" w:hanging="144"/>
      </w:pPr>
      <w:rPr>
        <w:rFonts w:ascii="Century Gothic" w:hAnsi="Century Gothic" w:cs="Century Gothic"/>
        <w:b w:val="0"/>
        <w:bCs w:val="0"/>
        <w:i w:val="0"/>
        <w:iCs w:val="0"/>
        <w:spacing w:val="0"/>
        <w:w w:val="94"/>
        <w:sz w:val="18"/>
        <w:szCs w:val="18"/>
      </w:rPr>
    </w:lvl>
    <w:lvl w:ilvl="1">
      <w:numFmt w:val="bullet"/>
      <w:lvlText w:val="•"/>
      <w:lvlJc w:val="left"/>
      <w:pPr>
        <w:ind w:left="1338" w:hanging="144"/>
      </w:pPr>
    </w:lvl>
    <w:lvl w:ilvl="2">
      <w:numFmt w:val="bullet"/>
      <w:lvlText w:val="•"/>
      <w:lvlJc w:val="left"/>
      <w:pPr>
        <w:ind w:left="2336" w:hanging="144"/>
      </w:pPr>
    </w:lvl>
    <w:lvl w:ilvl="3">
      <w:numFmt w:val="bullet"/>
      <w:lvlText w:val="•"/>
      <w:lvlJc w:val="left"/>
      <w:pPr>
        <w:ind w:left="3334" w:hanging="144"/>
      </w:pPr>
    </w:lvl>
    <w:lvl w:ilvl="4">
      <w:numFmt w:val="bullet"/>
      <w:lvlText w:val="•"/>
      <w:lvlJc w:val="left"/>
      <w:pPr>
        <w:ind w:left="4332" w:hanging="144"/>
      </w:pPr>
    </w:lvl>
    <w:lvl w:ilvl="5">
      <w:numFmt w:val="bullet"/>
      <w:lvlText w:val="•"/>
      <w:lvlJc w:val="left"/>
      <w:pPr>
        <w:ind w:left="5330" w:hanging="144"/>
      </w:pPr>
    </w:lvl>
    <w:lvl w:ilvl="6">
      <w:numFmt w:val="bullet"/>
      <w:lvlText w:val="•"/>
      <w:lvlJc w:val="left"/>
      <w:pPr>
        <w:ind w:left="6328" w:hanging="144"/>
      </w:pPr>
    </w:lvl>
    <w:lvl w:ilvl="7">
      <w:numFmt w:val="bullet"/>
      <w:lvlText w:val="•"/>
      <w:lvlJc w:val="left"/>
      <w:pPr>
        <w:ind w:left="7326" w:hanging="144"/>
      </w:pPr>
    </w:lvl>
    <w:lvl w:ilvl="8">
      <w:numFmt w:val="bullet"/>
      <w:lvlText w:val="•"/>
      <w:lvlJc w:val="left"/>
      <w:pPr>
        <w:ind w:left="8324" w:hanging="144"/>
      </w:pPr>
    </w:lvl>
  </w:abstractNum>
  <w:abstractNum w:abstractNumId="10" w15:restartNumberingAfterBreak="0">
    <w:nsid w:val="0000040C"/>
    <w:multiLevelType w:val="multilevel"/>
    <w:tmpl w:val="0000088F"/>
    <w:lvl w:ilvl="0">
      <w:start w:val="1"/>
      <w:numFmt w:val="decimal"/>
      <w:lvlText w:val="%1-"/>
      <w:lvlJc w:val="left"/>
      <w:pPr>
        <w:ind w:left="969" w:hanging="266"/>
      </w:pPr>
      <w:rPr>
        <w:rFonts w:ascii="Tahoma" w:hAnsi="Tahoma" w:cs="Tahoma"/>
        <w:b/>
        <w:bCs/>
        <w:i w:val="0"/>
        <w:iCs w:val="0"/>
        <w:spacing w:val="0"/>
        <w:w w:val="90"/>
        <w:sz w:val="22"/>
        <w:szCs w:val="22"/>
      </w:rPr>
    </w:lvl>
    <w:lvl w:ilvl="1">
      <w:numFmt w:val="bullet"/>
      <w:lvlText w:val="•"/>
      <w:lvlJc w:val="left"/>
      <w:pPr>
        <w:ind w:left="1896" w:hanging="266"/>
      </w:pPr>
    </w:lvl>
    <w:lvl w:ilvl="2">
      <w:numFmt w:val="bullet"/>
      <w:lvlText w:val="•"/>
      <w:lvlJc w:val="left"/>
      <w:pPr>
        <w:ind w:left="2832" w:hanging="266"/>
      </w:pPr>
    </w:lvl>
    <w:lvl w:ilvl="3">
      <w:numFmt w:val="bullet"/>
      <w:lvlText w:val="•"/>
      <w:lvlJc w:val="left"/>
      <w:pPr>
        <w:ind w:left="3768" w:hanging="266"/>
      </w:pPr>
    </w:lvl>
    <w:lvl w:ilvl="4">
      <w:numFmt w:val="bullet"/>
      <w:lvlText w:val="•"/>
      <w:lvlJc w:val="left"/>
      <w:pPr>
        <w:ind w:left="4704" w:hanging="266"/>
      </w:pPr>
    </w:lvl>
    <w:lvl w:ilvl="5">
      <w:numFmt w:val="bullet"/>
      <w:lvlText w:val="•"/>
      <w:lvlJc w:val="left"/>
      <w:pPr>
        <w:ind w:left="5640" w:hanging="266"/>
      </w:pPr>
    </w:lvl>
    <w:lvl w:ilvl="6">
      <w:numFmt w:val="bullet"/>
      <w:lvlText w:val="•"/>
      <w:lvlJc w:val="left"/>
      <w:pPr>
        <w:ind w:left="6576" w:hanging="266"/>
      </w:pPr>
    </w:lvl>
    <w:lvl w:ilvl="7">
      <w:numFmt w:val="bullet"/>
      <w:lvlText w:val="•"/>
      <w:lvlJc w:val="left"/>
      <w:pPr>
        <w:ind w:left="7512" w:hanging="266"/>
      </w:pPr>
    </w:lvl>
    <w:lvl w:ilvl="8">
      <w:numFmt w:val="bullet"/>
      <w:lvlText w:val="•"/>
      <w:lvlJc w:val="left"/>
      <w:pPr>
        <w:ind w:left="8448" w:hanging="266"/>
      </w:pPr>
    </w:lvl>
  </w:abstractNum>
  <w:num w:numId="1">
    <w:abstractNumId w:val="10"/>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905"/>
    <w:rsid w:val="00164C4B"/>
    <w:rsid w:val="00613905"/>
    <w:rsid w:val="0095055F"/>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5F0740"/>
  <w15:chartTrackingRefBased/>
  <w15:docId w15:val="{48E82822-148C-4E12-973C-DD58FB49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13905"/>
    <w:pPr>
      <w:widowControl w:val="0"/>
      <w:autoSpaceDE w:val="0"/>
      <w:autoSpaceDN w:val="0"/>
      <w:adjustRightInd w:val="0"/>
      <w:spacing w:after="0" w:line="240" w:lineRule="auto"/>
    </w:pPr>
    <w:rPr>
      <w:rFonts w:ascii="Century Gothic" w:eastAsiaTheme="minorEastAsia" w:hAnsi="Century Gothic" w:cs="Century Gothic"/>
      <w:lang w:val="tr-TR" w:eastAsia="tr-TR"/>
    </w:rPr>
  </w:style>
  <w:style w:type="paragraph" w:styleId="Balk1">
    <w:name w:val="heading 1"/>
    <w:basedOn w:val="Normal"/>
    <w:next w:val="Normal"/>
    <w:link w:val="Balk1Char"/>
    <w:uiPriority w:val="1"/>
    <w:qFormat/>
    <w:rsid w:val="00613905"/>
    <w:pPr>
      <w:spacing w:before="104"/>
      <w:ind w:left="305"/>
      <w:jc w:val="center"/>
      <w:outlineLvl w:val="0"/>
    </w:pPr>
    <w:rPr>
      <w:rFonts w:ascii="Tahoma" w:hAnsi="Tahoma" w:cs="Tahoma"/>
      <w:b/>
      <w:bCs/>
      <w:sz w:val="28"/>
      <w:szCs w:val="28"/>
    </w:rPr>
  </w:style>
  <w:style w:type="paragraph" w:styleId="Balk2">
    <w:name w:val="heading 2"/>
    <w:basedOn w:val="Normal"/>
    <w:next w:val="Normal"/>
    <w:link w:val="Balk2Char"/>
    <w:uiPriority w:val="1"/>
    <w:qFormat/>
    <w:rsid w:val="00613905"/>
    <w:pPr>
      <w:ind w:left="341"/>
      <w:outlineLvl w:val="1"/>
    </w:pPr>
    <w:rPr>
      <w:rFonts w:ascii="Tahoma" w:hAnsi="Tahoma" w:cs="Tahoma"/>
      <w:b/>
      <w:bCs/>
      <w:sz w:val="28"/>
      <w:szCs w:val="28"/>
    </w:rPr>
  </w:style>
  <w:style w:type="paragraph" w:styleId="Balk3">
    <w:name w:val="heading 3"/>
    <w:basedOn w:val="Normal"/>
    <w:next w:val="Normal"/>
    <w:link w:val="Balk3Char"/>
    <w:uiPriority w:val="1"/>
    <w:qFormat/>
    <w:rsid w:val="00613905"/>
    <w:pPr>
      <w:spacing w:before="115"/>
      <w:ind w:left="341"/>
      <w:jc w:val="both"/>
      <w:outlineLvl w:val="2"/>
    </w:pPr>
    <w:rPr>
      <w:rFonts w:ascii="Tahoma" w:hAnsi="Tahoma" w:cs="Tahoma"/>
      <w:b/>
      <w:bCs/>
      <w:sz w:val="26"/>
      <w:szCs w:val="26"/>
    </w:rPr>
  </w:style>
  <w:style w:type="paragraph" w:styleId="Balk4">
    <w:name w:val="heading 4"/>
    <w:basedOn w:val="Normal"/>
    <w:next w:val="Normal"/>
    <w:link w:val="Balk4Char"/>
    <w:uiPriority w:val="1"/>
    <w:qFormat/>
    <w:rsid w:val="00613905"/>
    <w:pPr>
      <w:jc w:val="center"/>
      <w:outlineLvl w:val="3"/>
    </w:pPr>
    <w:rPr>
      <w:rFonts w:ascii="Tahoma" w:hAnsi="Tahoma" w:cs="Tahoma"/>
      <w:b/>
      <w:bCs/>
      <w:sz w:val="24"/>
      <w:szCs w:val="24"/>
    </w:rPr>
  </w:style>
  <w:style w:type="paragraph" w:styleId="Balk5">
    <w:name w:val="heading 5"/>
    <w:basedOn w:val="Normal"/>
    <w:next w:val="Normal"/>
    <w:link w:val="Balk5Char"/>
    <w:uiPriority w:val="1"/>
    <w:qFormat/>
    <w:rsid w:val="00613905"/>
    <w:pPr>
      <w:spacing w:before="245"/>
      <w:ind w:left="343"/>
      <w:outlineLvl w:val="4"/>
    </w:pPr>
    <w:rPr>
      <w:rFonts w:ascii="Tahoma" w:hAnsi="Tahoma" w:cs="Tahom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13905"/>
    <w:rPr>
      <w:rFonts w:ascii="Tahoma" w:eastAsiaTheme="minorEastAsia" w:hAnsi="Tahoma" w:cs="Tahoma"/>
      <w:b/>
      <w:bCs/>
      <w:sz w:val="28"/>
      <w:szCs w:val="28"/>
      <w:lang w:val="tr-TR" w:eastAsia="tr-TR"/>
    </w:rPr>
  </w:style>
  <w:style w:type="character" w:customStyle="1" w:styleId="Balk2Char">
    <w:name w:val="Başlık 2 Char"/>
    <w:basedOn w:val="VarsaylanParagrafYazTipi"/>
    <w:link w:val="Balk2"/>
    <w:uiPriority w:val="1"/>
    <w:rsid w:val="00613905"/>
    <w:rPr>
      <w:rFonts w:ascii="Tahoma" w:eastAsiaTheme="minorEastAsia" w:hAnsi="Tahoma" w:cs="Tahoma"/>
      <w:b/>
      <w:bCs/>
      <w:sz w:val="28"/>
      <w:szCs w:val="28"/>
      <w:lang w:val="tr-TR" w:eastAsia="tr-TR"/>
    </w:rPr>
  </w:style>
  <w:style w:type="character" w:customStyle="1" w:styleId="Balk3Char">
    <w:name w:val="Başlık 3 Char"/>
    <w:basedOn w:val="VarsaylanParagrafYazTipi"/>
    <w:link w:val="Balk3"/>
    <w:uiPriority w:val="1"/>
    <w:rsid w:val="00613905"/>
    <w:rPr>
      <w:rFonts w:ascii="Tahoma" w:eastAsiaTheme="minorEastAsia" w:hAnsi="Tahoma" w:cs="Tahoma"/>
      <w:b/>
      <w:bCs/>
      <w:sz w:val="26"/>
      <w:szCs w:val="26"/>
      <w:lang w:val="tr-TR" w:eastAsia="tr-TR"/>
    </w:rPr>
  </w:style>
  <w:style w:type="character" w:customStyle="1" w:styleId="Balk4Char">
    <w:name w:val="Başlık 4 Char"/>
    <w:basedOn w:val="VarsaylanParagrafYazTipi"/>
    <w:link w:val="Balk4"/>
    <w:uiPriority w:val="1"/>
    <w:rsid w:val="00613905"/>
    <w:rPr>
      <w:rFonts w:ascii="Tahoma" w:eastAsiaTheme="minorEastAsia" w:hAnsi="Tahoma" w:cs="Tahoma"/>
      <w:b/>
      <w:bCs/>
      <w:sz w:val="24"/>
      <w:szCs w:val="24"/>
      <w:lang w:val="tr-TR" w:eastAsia="tr-TR"/>
    </w:rPr>
  </w:style>
  <w:style w:type="character" w:customStyle="1" w:styleId="Balk5Char">
    <w:name w:val="Başlık 5 Char"/>
    <w:basedOn w:val="VarsaylanParagrafYazTipi"/>
    <w:link w:val="Balk5"/>
    <w:uiPriority w:val="1"/>
    <w:rsid w:val="00613905"/>
    <w:rPr>
      <w:rFonts w:ascii="Tahoma" w:eastAsiaTheme="minorEastAsia" w:hAnsi="Tahoma" w:cs="Tahoma"/>
      <w:b/>
      <w:bCs/>
      <w:lang w:val="tr-TR" w:eastAsia="tr-TR"/>
    </w:rPr>
  </w:style>
  <w:style w:type="paragraph" w:styleId="GvdeMetni">
    <w:name w:val="Body Text"/>
    <w:basedOn w:val="Normal"/>
    <w:link w:val="GvdeMetniChar"/>
    <w:uiPriority w:val="1"/>
    <w:qFormat/>
    <w:rsid w:val="00613905"/>
  </w:style>
  <w:style w:type="character" w:customStyle="1" w:styleId="GvdeMetniChar">
    <w:name w:val="Gövde Metni Char"/>
    <w:basedOn w:val="VarsaylanParagrafYazTipi"/>
    <w:link w:val="GvdeMetni"/>
    <w:uiPriority w:val="1"/>
    <w:rsid w:val="00613905"/>
    <w:rPr>
      <w:rFonts w:ascii="Century Gothic" w:eastAsiaTheme="minorEastAsia" w:hAnsi="Century Gothic" w:cs="Century Gothic"/>
      <w:lang w:val="tr-TR" w:eastAsia="tr-TR"/>
    </w:rPr>
  </w:style>
  <w:style w:type="paragraph" w:styleId="KonuBal">
    <w:name w:val="Title"/>
    <w:basedOn w:val="Normal"/>
    <w:next w:val="Normal"/>
    <w:link w:val="KonuBalChar"/>
    <w:uiPriority w:val="1"/>
    <w:qFormat/>
    <w:rsid w:val="00613905"/>
    <w:pPr>
      <w:spacing w:line="1030" w:lineRule="exact"/>
      <w:ind w:left="263"/>
    </w:pPr>
    <w:rPr>
      <w:rFonts w:ascii="Tahoma" w:hAnsi="Tahoma" w:cs="Tahoma"/>
      <w:b/>
      <w:bCs/>
      <w:sz w:val="86"/>
      <w:szCs w:val="86"/>
    </w:rPr>
  </w:style>
  <w:style w:type="character" w:customStyle="1" w:styleId="KonuBalChar">
    <w:name w:val="Konu Başlığı Char"/>
    <w:basedOn w:val="VarsaylanParagrafYazTipi"/>
    <w:link w:val="KonuBal"/>
    <w:uiPriority w:val="1"/>
    <w:rsid w:val="00613905"/>
    <w:rPr>
      <w:rFonts w:ascii="Tahoma" w:eastAsiaTheme="minorEastAsia" w:hAnsi="Tahoma" w:cs="Tahoma"/>
      <w:b/>
      <w:bCs/>
      <w:sz w:val="86"/>
      <w:szCs w:val="86"/>
      <w:lang w:val="tr-TR" w:eastAsia="tr-TR"/>
    </w:rPr>
  </w:style>
  <w:style w:type="paragraph" w:styleId="ListeParagraf">
    <w:name w:val="List Paragraph"/>
    <w:basedOn w:val="Normal"/>
    <w:uiPriority w:val="1"/>
    <w:qFormat/>
    <w:rsid w:val="00613905"/>
    <w:pPr>
      <w:spacing w:before="109"/>
      <w:ind w:left="1061" w:hanging="360"/>
    </w:pPr>
    <w:rPr>
      <w:sz w:val="24"/>
      <w:szCs w:val="24"/>
    </w:rPr>
  </w:style>
  <w:style w:type="paragraph" w:customStyle="1" w:styleId="TableParagraph">
    <w:name w:val="Table Paragraph"/>
    <w:basedOn w:val="Normal"/>
    <w:uiPriority w:val="1"/>
    <w:qFormat/>
    <w:rsid w:val="00613905"/>
    <w:rPr>
      <w:rFonts w:ascii="Times New Roman" w:hAnsi="Times New Roman" w:cs="Times New Roman"/>
      <w:sz w:val="24"/>
      <w:szCs w:val="24"/>
    </w:rPr>
  </w:style>
  <w:style w:type="paragraph" w:styleId="BalonMetni">
    <w:name w:val="Balloon Text"/>
    <w:basedOn w:val="Normal"/>
    <w:link w:val="BalonMetniChar"/>
    <w:uiPriority w:val="99"/>
    <w:semiHidden/>
    <w:unhideWhenUsed/>
    <w:rsid w:val="0061390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13905"/>
    <w:rPr>
      <w:rFonts w:ascii="Segoe UI" w:eastAsiaTheme="minorEastAsia" w:hAnsi="Segoe UI" w:cs="Segoe UI"/>
      <w:sz w:val="18"/>
      <w:szCs w:val="18"/>
      <w:lang w:val="tr-TR" w:eastAsia="tr-TR"/>
    </w:rPr>
  </w:style>
  <w:style w:type="paragraph" w:styleId="stBilgi">
    <w:name w:val="header"/>
    <w:basedOn w:val="Normal"/>
    <w:link w:val="stBilgiChar"/>
    <w:uiPriority w:val="99"/>
    <w:unhideWhenUsed/>
    <w:rsid w:val="00613905"/>
    <w:pPr>
      <w:tabs>
        <w:tab w:val="center" w:pos="4703"/>
        <w:tab w:val="right" w:pos="9406"/>
      </w:tabs>
    </w:pPr>
  </w:style>
  <w:style w:type="character" w:customStyle="1" w:styleId="stBilgiChar">
    <w:name w:val="Üst Bilgi Char"/>
    <w:basedOn w:val="VarsaylanParagrafYazTipi"/>
    <w:link w:val="stBilgi"/>
    <w:uiPriority w:val="99"/>
    <w:rsid w:val="00613905"/>
    <w:rPr>
      <w:rFonts w:ascii="Century Gothic" w:eastAsiaTheme="minorEastAsia" w:hAnsi="Century Gothic" w:cs="Century Gothic"/>
      <w:lang w:val="tr-TR" w:eastAsia="tr-TR"/>
    </w:rPr>
  </w:style>
  <w:style w:type="paragraph" w:styleId="AltBilgi">
    <w:name w:val="footer"/>
    <w:basedOn w:val="Normal"/>
    <w:link w:val="AltBilgiChar"/>
    <w:uiPriority w:val="99"/>
    <w:unhideWhenUsed/>
    <w:rsid w:val="00613905"/>
    <w:pPr>
      <w:tabs>
        <w:tab w:val="center" w:pos="4703"/>
        <w:tab w:val="right" w:pos="9406"/>
      </w:tabs>
    </w:pPr>
  </w:style>
  <w:style w:type="character" w:customStyle="1" w:styleId="AltBilgiChar">
    <w:name w:val="Alt Bilgi Char"/>
    <w:basedOn w:val="VarsaylanParagrafYazTipi"/>
    <w:link w:val="AltBilgi"/>
    <w:uiPriority w:val="99"/>
    <w:rsid w:val="00613905"/>
    <w:rPr>
      <w:rFonts w:ascii="Century Gothic" w:eastAsiaTheme="minorEastAsia" w:hAnsi="Century Gothic" w:cs="Century Gothic"/>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lawreview.com/article/ip-metaverse-overview-retailers-new-landscape" TargetMode="External"/><Relationship Id="rId13" Type="http://schemas.openxmlformats.org/officeDocument/2006/relationships/hyperlink" Target="http://www.xrtoday.com/virtual-reality/second-life-user-traffic-jumps-35-percent-in-2021/" TargetMode="External"/><Relationship Id="rId3" Type="http://schemas.openxmlformats.org/officeDocument/2006/relationships/settings" Target="settings.xml"/><Relationship Id="rId7" Type="http://schemas.openxmlformats.org/officeDocument/2006/relationships/hyperlink" Target="http://www.lexology.com/library/detail.aspx?g=62f61694-0c83-409e-8e4e-d948f65dafb3" TargetMode="External"/><Relationship Id="rId12" Type="http://schemas.openxmlformats.org/officeDocument/2006/relationships/hyperlink" Target="http://www.pcgamesn.com/the-sims-4/steam-player-cou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youtube.com/watch?v=dH8TUU1aJTI" TargetMode="External"/><Relationship Id="rId14" Type="http://schemas.openxmlformats.org/officeDocument/2006/relationships/hyperlink" Target="mailto:denizpinar@pekdincer.av.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4292</Words>
  <Characters>24466</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2</cp:revision>
  <dcterms:created xsi:type="dcterms:W3CDTF">2024-02-13T13:02:00Z</dcterms:created>
  <dcterms:modified xsi:type="dcterms:W3CDTF">2024-02-14T14:52:00Z</dcterms:modified>
</cp:coreProperties>
</file>