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991" w:rsidRPr="009F1991" w:rsidRDefault="009F1991" w:rsidP="00946CAB">
      <w:pPr>
        <w:pStyle w:val="GvdeMetni"/>
        <w:kinsoku w:val="0"/>
        <w:overflowPunct w:val="0"/>
        <w:ind w:right="113"/>
        <w:jc w:val="right"/>
        <w:rPr>
          <w:rFonts w:asciiTheme="minorHAnsi" w:hAnsiTheme="minorHAnsi"/>
          <w:spacing w:val="-2"/>
        </w:rPr>
      </w:pPr>
      <w:r w:rsidRPr="009F1991">
        <w:rPr>
          <w:rFonts w:asciiTheme="minorHAnsi" w:hAnsiTheme="minorHAnsi"/>
          <w:spacing w:val="-5"/>
        </w:rPr>
        <w:t>Erdem</w:t>
      </w:r>
      <w:r w:rsidRPr="009F1991">
        <w:rPr>
          <w:rFonts w:asciiTheme="minorHAnsi" w:hAnsiTheme="minorHAnsi"/>
          <w:spacing w:val="-10"/>
        </w:rPr>
        <w:t xml:space="preserve"> </w:t>
      </w:r>
      <w:r w:rsidRPr="009F1991">
        <w:rPr>
          <w:rFonts w:asciiTheme="minorHAnsi" w:hAnsiTheme="minorHAnsi"/>
          <w:spacing w:val="-2"/>
        </w:rPr>
        <w:t>Kaya*</w:t>
      </w:r>
    </w:p>
    <w:p w:rsidR="009F1991" w:rsidRPr="009F1991" w:rsidRDefault="009F1991" w:rsidP="00946CAB">
      <w:pPr>
        <w:pStyle w:val="GvdeMetni"/>
        <w:kinsoku w:val="0"/>
        <w:overflowPunct w:val="0"/>
        <w:spacing w:before="190"/>
        <w:ind w:right="113"/>
        <w:jc w:val="right"/>
        <w:rPr>
          <w:rFonts w:asciiTheme="minorHAnsi" w:hAnsiTheme="minorHAnsi"/>
          <w:b/>
          <w:bCs/>
          <w:i/>
          <w:iCs/>
          <w:spacing w:val="-6"/>
        </w:rPr>
      </w:pPr>
      <w:r w:rsidRPr="009F1991">
        <w:rPr>
          <w:rFonts w:asciiTheme="minorHAnsi" w:hAnsiTheme="minorHAnsi"/>
          <w:b/>
          <w:bCs/>
          <w:i/>
          <w:iCs/>
          <w:spacing w:val="-6"/>
        </w:rPr>
        <w:t>AIPPI</w:t>
      </w:r>
      <w:r w:rsidRPr="009F1991">
        <w:rPr>
          <w:rFonts w:asciiTheme="minorHAnsi" w:hAnsiTheme="minorHAnsi"/>
          <w:b/>
          <w:bCs/>
          <w:i/>
          <w:iCs/>
          <w:spacing w:val="-4"/>
        </w:rPr>
        <w:t xml:space="preserve"> </w:t>
      </w:r>
      <w:r w:rsidRPr="009F1991">
        <w:rPr>
          <w:rFonts w:asciiTheme="minorHAnsi" w:hAnsiTheme="minorHAnsi"/>
          <w:b/>
          <w:bCs/>
          <w:i/>
          <w:iCs/>
          <w:spacing w:val="-6"/>
        </w:rPr>
        <w:t>Türkiye</w:t>
      </w:r>
      <w:r w:rsidRPr="009F1991">
        <w:rPr>
          <w:rFonts w:asciiTheme="minorHAnsi" w:hAnsiTheme="minorHAnsi"/>
          <w:b/>
          <w:bCs/>
          <w:i/>
          <w:iCs/>
          <w:spacing w:val="-3"/>
        </w:rPr>
        <w:t xml:space="preserve"> </w:t>
      </w:r>
      <w:r w:rsidRPr="009F1991">
        <w:rPr>
          <w:rFonts w:asciiTheme="minorHAnsi" w:hAnsiTheme="minorHAnsi"/>
          <w:b/>
          <w:bCs/>
          <w:i/>
          <w:iCs/>
          <w:spacing w:val="-6"/>
        </w:rPr>
        <w:t>/</w:t>
      </w:r>
      <w:r w:rsidRPr="009F1991">
        <w:rPr>
          <w:rFonts w:asciiTheme="minorHAnsi" w:hAnsiTheme="minorHAnsi"/>
          <w:b/>
          <w:bCs/>
          <w:i/>
          <w:iCs/>
          <w:spacing w:val="-3"/>
        </w:rPr>
        <w:t xml:space="preserve"> </w:t>
      </w:r>
      <w:r w:rsidRPr="009F1991">
        <w:rPr>
          <w:rFonts w:asciiTheme="minorHAnsi" w:hAnsiTheme="minorHAnsi"/>
          <w:b/>
          <w:bCs/>
          <w:i/>
          <w:iCs/>
          <w:spacing w:val="-6"/>
        </w:rPr>
        <w:t>Fikri</w:t>
      </w:r>
      <w:r w:rsidRPr="009F1991">
        <w:rPr>
          <w:rFonts w:asciiTheme="minorHAnsi" w:hAnsiTheme="minorHAnsi"/>
          <w:b/>
          <w:bCs/>
          <w:i/>
          <w:iCs/>
          <w:spacing w:val="-3"/>
        </w:rPr>
        <w:t xml:space="preserve"> </w:t>
      </w:r>
      <w:r w:rsidRPr="009F1991">
        <w:rPr>
          <w:rFonts w:asciiTheme="minorHAnsi" w:hAnsiTheme="minorHAnsi"/>
          <w:b/>
          <w:bCs/>
          <w:i/>
          <w:iCs/>
          <w:spacing w:val="-6"/>
        </w:rPr>
        <w:t>Mülkiyet</w:t>
      </w:r>
      <w:r w:rsidRPr="009F1991">
        <w:rPr>
          <w:rFonts w:asciiTheme="minorHAnsi" w:hAnsiTheme="minorHAnsi"/>
          <w:b/>
          <w:bCs/>
          <w:i/>
          <w:iCs/>
          <w:spacing w:val="-3"/>
        </w:rPr>
        <w:t xml:space="preserve"> </w:t>
      </w:r>
      <w:r w:rsidRPr="009F1991">
        <w:rPr>
          <w:rFonts w:asciiTheme="minorHAnsi" w:hAnsiTheme="minorHAnsi"/>
          <w:b/>
          <w:bCs/>
          <w:i/>
          <w:iCs/>
          <w:spacing w:val="-6"/>
        </w:rPr>
        <w:t>Hakları</w:t>
      </w:r>
      <w:r w:rsidRPr="009F1991">
        <w:rPr>
          <w:rFonts w:asciiTheme="minorHAnsi" w:hAnsiTheme="minorHAnsi"/>
          <w:b/>
          <w:bCs/>
          <w:i/>
          <w:iCs/>
          <w:spacing w:val="-3"/>
        </w:rPr>
        <w:t xml:space="preserve"> </w:t>
      </w:r>
      <w:r w:rsidRPr="009F1991">
        <w:rPr>
          <w:rFonts w:asciiTheme="minorHAnsi" w:hAnsiTheme="minorHAnsi"/>
          <w:b/>
          <w:bCs/>
          <w:i/>
          <w:iCs/>
          <w:spacing w:val="-6"/>
        </w:rPr>
        <w:t>Koruma</w:t>
      </w:r>
      <w:r w:rsidRPr="009F1991">
        <w:rPr>
          <w:rFonts w:asciiTheme="minorHAnsi" w:hAnsiTheme="minorHAnsi"/>
          <w:b/>
          <w:bCs/>
          <w:i/>
          <w:iCs/>
          <w:spacing w:val="-3"/>
        </w:rPr>
        <w:t xml:space="preserve"> </w:t>
      </w:r>
      <w:r w:rsidRPr="009F1991">
        <w:rPr>
          <w:rFonts w:asciiTheme="minorHAnsi" w:hAnsiTheme="minorHAnsi"/>
          <w:b/>
          <w:bCs/>
          <w:i/>
          <w:iCs/>
          <w:spacing w:val="-6"/>
        </w:rPr>
        <w:t>Derneği</w:t>
      </w:r>
      <w:r w:rsidRPr="009F1991">
        <w:rPr>
          <w:rFonts w:asciiTheme="minorHAnsi" w:hAnsiTheme="minorHAnsi"/>
          <w:b/>
          <w:bCs/>
          <w:i/>
          <w:iCs/>
          <w:spacing w:val="-3"/>
        </w:rPr>
        <w:t xml:space="preserve"> </w:t>
      </w:r>
      <w:r w:rsidRPr="009F1991">
        <w:rPr>
          <w:rFonts w:asciiTheme="minorHAnsi" w:hAnsiTheme="minorHAnsi"/>
          <w:b/>
          <w:bCs/>
          <w:i/>
          <w:iCs/>
          <w:spacing w:val="-6"/>
        </w:rPr>
        <w:t>Üyesi</w:t>
      </w:r>
    </w:p>
    <w:p w:rsidR="00164C4B" w:rsidRPr="009F1991" w:rsidRDefault="00164C4B"/>
    <w:p w:rsidR="009F1991" w:rsidRPr="009F1991" w:rsidRDefault="009F1991" w:rsidP="009F1991">
      <w:pPr>
        <w:pStyle w:val="Balk2"/>
        <w:kinsoku w:val="0"/>
        <w:overflowPunct w:val="0"/>
        <w:spacing w:before="105"/>
        <w:jc w:val="both"/>
        <w:rPr>
          <w:rFonts w:asciiTheme="minorHAnsi" w:hAnsiTheme="minorHAnsi"/>
          <w:spacing w:val="-2"/>
          <w:w w:val="90"/>
        </w:rPr>
      </w:pPr>
      <w:r w:rsidRPr="009F1991">
        <w:rPr>
          <w:rFonts w:asciiTheme="minorHAnsi" w:hAnsiTheme="minorHAnsi"/>
          <w:w w:val="90"/>
        </w:rPr>
        <w:t>Patent</w:t>
      </w:r>
      <w:r w:rsidRPr="009F1991">
        <w:rPr>
          <w:rFonts w:asciiTheme="minorHAnsi" w:hAnsiTheme="minorHAnsi"/>
          <w:spacing w:val="10"/>
        </w:rPr>
        <w:t xml:space="preserve"> </w:t>
      </w:r>
      <w:r w:rsidRPr="009F1991">
        <w:rPr>
          <w:rFonts w:asciiTheme="minorHAnsi" w:hAnsiTheme="minorHAnsi"/>
          <w:w w:val="90"/>
        </w:rPr>
        <w:t>Değerlemenin</w:t>
      </w:r>
      <w:r w:rsidRPr="009F1991">
        <w:rPr>
          <w:rFonts w:asciiTheme="minorHAnsi" w:hAnsiTheme="minorHAnsi"/>
          <w:spacing w:val="10"/>
        </w:rPr>
        <w:t xml:space="preserve"> </w:t>
      </w:r>
      <w:r w:rsidRPr="009F1991">
        <w:rPr>
          <w:rFonts w:asciiTheme="minorHAnsi" w:hAnsiTheme="minorHAnsi"/>
          <w:spacing w:val="-2"/>
          <w:w w:val="90"/>
        </w:rPr>
        <w:t>Temelleri</w:t>
      </w:r>
    </w:p>
    <w:p w:rsidR="009F1991" w:rsidRPr="009F1991" w:rsidRDefault="009F1991" w:rsidP="009F1991">
      <w:pPr>
        <w:pStyle w:val="GvdeMetni"/>
        <w:kinsoku w:val="0"/>
        <w:overflowPunct w:val="0"/>
        <w:spacing w:before="189" w:line="230" w:lineRule="auto"/>
        <w:ind w:left="341" w:right="115"/>
        <w:jc w:val="both"/>
        <w:rPr>
          <w:rFonts w:asciiTheme="minorHAnsi" w:hAnsiTheme="minorHAnsi"/>
          <w:spacing w:val="-2"/>
        </w:rPr>
      </w:pPr>
      <w:r w:rsidRPr="009F1991">
        <w:rPr>
          <w:rFonts w:asciiTheme="minorHAnsi" w:hAnsiTheme="minorHAnsi"/>
          <w:spacing w:val="-2"/>
        </w:rPr>
        <w:t>Bilindiği</w:t>
      </w:r>
      <w:r w:rsidRPr="009F1991">
        <w:rPr>
          <w:rFonts w:asciiTheme="minorHAnsi" w:hAnsiTheme="minorHAnsi"/>
          <w:spacing w:val="-9"/>
        </w:rPr>
        <w:t xml:space="preserve"> </w:t>
      </w:r>
      <w:r w:rsidRPr="009F1991">
        <w:rPr>
          <w:rFonts w:asciiTheme="minorHAnsi" w:hAnsiTheme="minorHAnsi"/>
          <w:spacing w:val="-2"/>
        </w:rPr>
        <w:t>üzere</w:t>
      </w:r>
      <w:r w:rsidRPr="009F1991">
        <w:rPr>
          <w:rFonts w:asciiTheme="minorHAnsi" w:hAnsiTheme="minorHAnsi"/>
          <w:spacing w:val="-9"/>
        </w:rPr>
        <w:t xml:space="preserve"> </w:t>
      </w:r>
      <w:r w:rsidRPr="009F1991">
        <w:rPr>
          <w:rFonts w:asciiTheme="minorHAnsi" w:hAnsiTheme="minorHAnsi"/>
          <w:spacing w:val="-2"/>
        </w:rPr>
        <w:t>işletmeler</w:t>
      </w:r>
      <w:r w:rsidRPr="009F1991">
        <w:rPr>
          <w:rFonts w:asciiTheme="minorHAnsi" w:hAnsiTheme="minorHAnsi"/>
          <w:spacing w:val="-9"/>
        </w:rPr>
        <w:t xml:space="preserve"> </w:t>
      </w:r>
      <w:r w:rsidRPr="009F1991">
        <w:rPr>
          <w:rFonts w:asciiTheme="minorHAnsi" w:hAnsiTheme="minorHAnsi"/>
          <w:spacing w:val="-2"/>
        </w:rPr>
        <w:t>maddi</w:t>
      </w:r>
      <w:r w:rsidRPr="009F1991">
        <w:rPr>
          <w:rFonts w:asciiTheme="minorHAnsi" w:hAnsiTheme="minorHAnsi"/>
          <w:spacing w:val="-9"/>
        </w:rPr>
        <w:t xml:space="preserve"> </w:t>
      </w:r>
      <w:r w:rsidRPr="009F1991">
        <w:rPr>
          <w:rFonts w:asciiTheme="minorHAnsi" w:hAnsiTheme="minorHAnsi"/>
          <w:spacing w:val="-2"/>
        </w:rPr>
        <w:t>varlıklar,</w:t>
      </w:r>
      <w:r w:rsidRPr="009F1991">
        <w:rPr>
          <w:rFonts w:asciiTheme="minorHAnsi" w:hAnsiTheme="minorHAnsi"/>
          <w:spacing w:val="-9"/>
        </w:rPr>
        <w:t xml:space="preserve"> </w:t>
      </w:r>
      <w:r w:rsidRPr="009F1991">
        <w:rPr>
          <w:rFonts w:asciiTheme="minorHAnsi" w:hAnsiTheme="minorHAnsi"/>
          <w:spacing w:val="-2"/>
        </w:rPr>
        <w:t>finansal</w:t>
      </w:r>
      <w:r w:rsidRPr="009F1991">
        <w:rPr>
          <w:rFonts w:asciiTheme="minorHAnsi" w:hAnsiTheme="minorHAnsi"/>
          <w:spacing w:val="-9"/>
        </w:rPr>
        <w:t xml:space="preserve"> </w:t>
      </w:r>
      <w:r w:rsidRPr="009F1991">
        <w:rPr>
          <w:rFonts w:asciiTheme="minorHAnsi" w:hAnsiTheme="minorHAnsi"/>
          <w:spacing w:val="-2"/>
        </w:rPr>
        <w:t>varlıklar</w:t>
      </w:r>
      <w:r w:rsidRPr="009F1991">
        <w:rPr>
          <w:rFonts w:asciiTheme="minorHAnsi" w:hAnsiTheme="minorHAnsi"/>
          <w:spacing w:val="-9"/>
        </w:rPr>
        <w:t xml:space="preserve"> </w:t>
      </w:r>
      <w:r w:rsidRPr="009F1991">
        <w:rPr>
          <w:rFonts w:asciiTheme="minorHAnsi" w:hAnsiTheme="minorHAnsi"/>
          <w:spacing w:val="-2"/>
        </w:rPr>
        <w:t>ve</w:t>
      </w:r>
      <w:r w:rsidRPr="009F1991">
        <w:rPr>
          <w:rFonts w:asciiTheme="minorHAnsi" w:hAnsiTheme="minorHAnsi"/>
          <w:spacing w:val="-9"/>
        </w:rPr>
        <w:t xml:space="preserve"> </w:t>
      </w:r>
      <w:r w:rsidRPr="009F1991">
        <w:rPr>
          <w:rFonts w:asciiTheme="minorHAnsi" w:hAnsiTheme="minorHAnsi"/>
          <w:spacing w:val="-2"/>
        </w:rPr>
        <w:t>gayri</w:t>
      </w:r>
      <w:r w:rsidRPr="009F1991">
        <w:rPr>
          <w:rFonts w:asciiTheme="minorHAnsi" w:hAnsiTheme="minorHAnsi"/>
          <w:spacing w:val="-9"/>
        </w:rPr>
        <w:t xml:space="preserve"> </w:t>
      </w:r>
      <w:r w:rsidRPr="009F1991">
        <w:rPr>
          <w:rFonts w:asciiTheme="minorHAnsi" w:hAnsiTheme="minorHAnsi"/>
          <w:spacing w:val="-2"/>
        </w:rPr>
        <w:t>maddi</w:t>
      </w:r>
      <w:r w:rsidRPr="009F1991">
        <w:rPr>
          <w:rFonts w:asciiTheme="minorHAnsi" w:hAnsiTheme="minorHAnsi"/>
          <w:spacing w:val="-9"/>
        </w:rPr>
        <w:t xml:space="preserve"> </w:t>
      </w:r>
      <w:r w:rsidRPr="009F1991">
        <w:rPr>
          <w:rFonts w:asciiTheme="minorHAnsi" w:hAnsiTheme="minorHAnsi"/>
          <w:spacing w:val="-2"/>
        </w:rPr>
        <w:t>varlıklar</w:t>
      </w:r>
      <w:r w:rsidRPr="009F1991">
        <w:rPr>
          <w:rFonts w:asciiTheme="minorHAnsi" w:hAnsiTheme="minorHAnsi"/>
          <w:spacing w:val="-9"/>
        </w:rPr>
        <w:t xml:space="preserve"> </w:t>
      </w:r>
      <w:r w:rsidRPr="009F1991">
        <w:rPr>
          <w:rFonts w:asciiTheme="minorHAnsi" w:hAnsiTheme="minorHAnsi"/>
          <w:spacing w:val="-2"/>
        </w:rPr>
        <w:t>olmak</w:t>
      </w:r>
      <w:r w:rsidRPr="009F1991">
        <w:rPr>
          <w:rFonts w:asciiTheme="minorHAnsi" w:hAnsiTheme="minorHAnsi"/>
          <w:spacing w:val="-9"/>
        </w:rPr>
        <w:t xml:space="preserve"> </w:t>
      </w:r>
      <w:r w:rsidRPr="009F1991">
        <w:rPr>
          <w:rFonts w:asciiTheme="minorHAnsi" w:hAnsiTheme="minorHAnsi"/>
          <w:spacing w:val="-2"/>
        </w:rPr>
        <w:t>üzere</w:t>
      </w:r>
      <w:r w:rsidRPr="009F1991">
        <w:rPr>
          <w:rFonts w:asciiTheme="minorHAnsi" w:hAnsiTheme="minorHAnsi"/>
          <w:spacing w:val="-9"/>
        </w:rPr>
        <w:t xml:space="preserve"> </w:t>
      </w:r>
      <w:r w:rsidRPr="009F1991">
        <w:rPr>
          <w:rFonts w:asciiTheme="minorHAnsi" w:hAnsiTheme="minorHAnsi"/>
          <w:spacing w:val="-2"/>
        </w:rPr>
        <w:t xml:space="preserve">üç </w:t>
      </w:r>
      <w:r w:rsidRPr="009F1991">
        <w:rPr>
          <w:rFonts w:asciiTheme="minorHAnsi" w:hAnsiTheme="minorHAnsi"/>
          <w:spacing w:val="-4"/>
        </w:rPr>
        <w:t>temel</w:t>
      </w:r>
      <w:r w:rsidRPr="009F1991">
        <w:rPr>
          <w:rFonts w:asciiTheme="minorHAnsi" w:hAnsiTheme="minorHAnsi"/>
          <w:spacing w:val="-12"/>
        </w:rPr>
        <w:t xml:space="preserve"> </w:t>
      </w:r>
      <w:r w:rsidRPr="009F1991">
        <w:rPr>
          <w:rFonts w:asciiTheme="minorHAnsi" w:hAnsiTheme="minorHAnsi"/>
          <w:spacing w:val="-4"/>
        </w:rPr>
        <w:t>varlığı</w:t>
      </w:r>
      <w:r w:rsidRPr="009F1991">
        <w:rPr>
          <w:rFonts w:asciiTheme="minorHAnsi" w:hAnsiTheme="minorHAnsi"/>
          <w:spacing w:val="-11"/>
        </w:rPr>
        <w:t xml:space="preserve"> </w:t>
      </w:r>
      <w:r w:rsidRPr="009F1991">
        <w:rPr>
          <w:rFonts w:asciiTheme="minorHAnsi" w:hAnsiTheme="minorHAnsi"/>
          <w:spacing w:val="-4"/>
        </w:rPr>
        <w:t>bünyelerinde</w:t>
      </w:r>
      <w:r w:rsidRPr="009F1991">
        <w:rPr>
          <w:rFonts w:asciiTheme="minorHAnsi" w:hAnsiTheme="minorHAnsi"/>
          <w:spacing w:val="-11"/>
        </w:rPr>
        <w:t xml:space="preserve"> </w:t>
      </w:r>
      <w:r w:rsidRPr="009F1991">
        <w:rPr>
          <w:rFonts w:asciiTheme="minorHAnsi" w:hAnsiTheme="minorHAnsi"/>
          <w:spacing w:val="-4"/>
        </w:rPr>
        <w:t>barındırır.</w:t>
      </w:r>
      <w:r w:rsidRPr="009F1991">
        <w:rPr>
          <w:rFonts w:asciiTheme="minorHAnsi" w:hAnsiTheme="minorHAnsi"/>
          <w:spacing w:val="-11"/>
        </w:rPr>
        <w:t xml:space="preserve"> </w:t>
      </w:r>
      <w:r w:rsidRPr="009F1991">
        <w:rPr>
          <w:rFonts w:asciiTheme="minorHAnsi" w:hAnsiTheme="minorHAnsi"/>
          <w:spacing w:val="-4"/>
        </w:rPr>
        <w:t>Buna</w:t>
      </w:r>
      <w:r w:rsidRPr="009F1991">
        <w:rPr>
          <w:rFonts w:asciiTheme="minorHAnsi" w:hAnsiTheme="minorHAnsi"/>
          <w:spacing w:val="-12"/>
        </w:rPr>
        <w:t xml:space="preserve"> </w:t>
      </w:r>
      <w:r w:rsidRPr="009F1991">
        <w:rPr>
          <w:rFonts w:asciiTheme="minorHAnsi" w:hAnsiTheme="minorHAnsi"/>
          <w:spacing w:val="-4"/>
        </w:rPr>
        <w:t>göre</w:t>
      </w:r>
      <w:r w:rsidRPr="009F1991">
        <w:rPr>
          <w:rFonts w:asciiTheme="minorHAnsi" w:hAnsiTheme="minorHAnsi"/>
          <w:spacing w:val="-11"/>
        </w:rPr>
        <w:t xml:space="preserve"> </w:t>
      </w:r>
      <w:r w:rsidRPr="009F1991">
        <w:rPr>
          <w:rFonts w:asciiTheme="minorHAnsi" w:hAnsiTheme="minorHAnsi"/>
          <w:spacing w:val="-4"/>
        </w:rPr>
        <w:t>bir</w:t>
      </w:r>
      <w:r w:rsidRPr="009F1991">
        <w:rPr>
          <w:rFonts w:asciiTheme="minorHAnsi" w:hAnsiTheme="minorHAnsi"/>
          <w:spacing w:val="-11"/>
        </w:rPr>
        <w:t xml:space="preserve"> </w:t>
      </w:r>
      <w:r w:rsidRPr="009F1991">
        <w:rPr>
          <w:rFonts w:asciiTheme="minorHAnsi" w:hAnsiTheme="minorHAnsi"/>
          <w:spacing w:val="-4"/>
        </w:rPr>
        <w:t>işletmeye</w:t>
      </w:r>
      <w:r w:rsidRPr="009F1991">
        <w:rPr>
          <w:rFonts w:asciiTheme="minorHAnsi" w:hAnsiTheme="minorHAnsi"/>
          <w:spacing w:val="-11"/>
        </w:rPr>
        <w:t xml:space="preserve"> </w:t>
      </w:r>
      <w:r w:rsidRPr="009F1991">
        <w:rPr>
          <w:rFonts w:asciiTheme="minorHAnsi" w:hAnsiTheme="minorHAnsi"/>
          <w:spacing w:val="-4"/>
        </w:rPr>
        <w:t>kayıtlı</w:t>
      </w:r>
      <w:r w:rsidRPr="009F1991">
        <w:rPr>
          <w:rFonts w:asciiTheme="minorHAnsi" w:hAnsiTheme="minorHAnsi"/>
          <w:spacing w:val="-12"/>
        </w:rPr>
        <w:t xml:space="preserve"> </w:t>
      </w:r>
      <w:r w:rsidRPr="009F1991">
        <w:rPr>
          <w:rFonts w:asciiTheme="minorHAnsi" w:hAnsiTheme="minorHAnsi"/>
          <w:spacing w:val="-4"/>
        </w:rPr>
        <w:t>bina,</w:t>
      </w:r>
      <w:r w:rsidRPr="009F1991">
        <w:rPr>
          <w:rFonts w:asciiTheme="minorHAnsi" w:hAnsiTheme="minorHAnsi"/>
          <w:spacing w:val="-11"/>
        </w:rPr>
        <w:t xml:space="preserve"> </w:t>
      </w:r>
      <w:r w:rsidRPr="009F1991">
        <w:rPr>
          <w:rFonts w:asciiTheme="minorHAnsi" w:hAnsiTheme="minorHAnsi"/>
          <w:spacing w:val="-4"/>
        </w:rPr>
        <w:t>arsa,</w:t>
      </w:r>
      <w:r w:rsidRPr="009F1991">
        <w:rPr>
          <w:rFonts w:asciiTheme="minorHAnsi" w:hAnsiTheme="minorHAnsi"/>
          <w:spacing w:val="-11"/>
        </w:rPr>
        <w:t xml:space="preserve"> </w:t>
      </w:r>
      <w:r w:rsidRPr="009F1991">
        <w:rPr>
          <w:rFonts w:asciiTheme="minorHAnsi" w:hAnsiTheme="minorHAnsi"/>
          <w:spacing w:val="-4"/>
        </w:rPr>
        <w:t>demirbaş</w:t>
      </w:r>
      <w:r w:rsidRPr="009F1991">
        <w:rPr>
          <w:rFonts w:asciiTheme="minorHAnsi" w:hAnsiTheme="minorHAnsi"/>
          <w:spacing w:val="-11"/>
        </w:rPr>
        <w:t xml:space="preserve"> </w:t>
      </w:r>
      <w:r w:rsidRPr="009F1991">
        <w:rPr>
          <w:rFonts w:asciiTheme="minorHAnsi" w:hAnsiTheme="minorHAnsi"/>
          <w:spacing w:val="-4"/>
        </w:rPr>
        <w:t>gibi</w:t>
      </w:r>
      <w:r w:rsidRPr="009F1991">
        <w:rPr>
          <w:rFonts w:asciiTheme="minorHAnsi" w:hAnsiTheme="minorHAnsi"/>
          <w:spacing w:val="-11"/>
        </w:rPr>
        <w:t xml:space="preserve"> </w:t>
      </w:r>
      <w:r>
        <w:rPr>
          <w:rFonts w:asciiTheme="minorHAnsi" w:hAnsiTheme="minorHAnsi"/>
          <w:spacing w:val="-4"/>
        </w:rPr>
        <w:t>unsur</w:t>
      </w:r>
      <w:r w:rsidRPr="009F1991">
        <w:rPr>
          <w:rFonts w:asciiTheme="minorHAnsi" w:hAnsiTheme="minorHAnsi"/>
          <w:spacing w:val="-2"/>
        </w:rPr>
        <w:t>lar</w:t>
      </w:r>
      <w:r w:rsidRPr="009F1991">
        <w:rPr>
          <w:rFonts w:asciiTheme="minorHAnsi" w:hAnsiTheme="minorHAnsi"/>
          <w:spacing w:val="-9"/>
        </w:rPr>
        <w:t xml:space="preserve"> </w:t>
      </w:r>
      <w:r w:rsidRPr="009F1991">
        <w:rPr>
          <w:rFonts w:asciiTheme="minorHAnsi" w:hAnsiTheme="minorHAnsi"/>
          <w:spacing w:val="-2"/>
        </w:rPr>
        <w:t>maddi</w:t>
      </w:r>
      <w:r w:rsidRPr="009F1991">
        <w:rPr>
          <w:rFonts w:asciiTheme="minorHAnsi" w:hAnsiTheme="minorHAnsi"/>
          <w:spacing w:val="-9"/>
        </w:rPr>
        <w:t xml:space="preserve"> </w:t>
      </w:r>
      <w:r w:rsidRPr="009F1991">
        <w:rPr>
          <w:rFonts w:asciiTheme="minorHAnsi" w:hAnsiTheme="minorHAnsi"/>
          <w:spacing w:val="-2"/>
        </w:rPr>
        <w:t>varlıkları;</w:t>
      </w:r>
      <w:r w:rsidRPr="009F1991">
        <w:rPr>
          <w:rFonts w:asciiTheme="minorHAnsi" w:hAnsiTheme="minorHAnsi"/>
          <w:spacing w:val="-9"/>
        </w:rPr>
        <w:t xml:space="preserve"> </w:t>
      </w:r>
      <w:r w:rsidRPr="009F1991">
        <w:rPr>
          <w:rFonts w:asciiTheme="minorHAnsi" w:hAnsiTheme="minorHAnsi"/>
          <w:spacing w:val="-2"/>
        </w:rPr>
        <w:t>para,</w:t>
      </w:r>
      <w:r w:rsidRPr="009F1991">
        <w:rPr>
          <w:rFonts w:asciiTheme="minorHAnsi" w:hAnsiTheme="minorHAnsi"/>
          <w:spacing w:val="-9"/>
        </w:rPr>
        <w:t xml:space="preserve"> </w:t>
      </w:r>
      <w:r w:rsidRPr="009F1991">
        <w:rPr>
          <w:rFonts w:asciiTheme="minorHAnsi" w:hAnsiTheme="minorHAnsi"/>
          <w:spacing w:val="-2"/>
        </w:rPr>
        <w:t>çek,</w:t>
      </w:r>
      <w:r w:rsidRPr="009F1991">
        <w:rPr>
          <w:rFonts w:asciiTheme="minorHAnsi" w:hAnsiTheme="minorHAnsi"/>
          <w:spacing w:val="-9"/>
        </w:rPr>
        <w:t xml:space="preserve"> </w:t>
      </w:r>
      <w:r w:rsidRPr="009F1991">
        <w:rPr>
          <w:rFonts w:asciiTheme="minorHAnsi" w:hAnsiTheme="minorHAnsi"/>
          <w:spacing w:val="-2"/>
        </w:rPr>
        <w:t>senet</w:t>
      </w:r>
      <w:r w:rsidRPr="009F1991">
        <w:rPr>
          <w:rFonts w:asciiTheme="minorHAnsi" w:hAnsiTheme="minorHAnsi"/>
          <w:spacing w:val="-9"/>
        </w:rPr>
        <w:t xml:space="preserve"> </w:t>
      </w:r>
      <w:r w:rsidRPr="009F1991">
        <w:rPr>
          <w:rFonts w:asciiTheme="minorHAnsi" w:hAnsiTheme="minorHAnsi"/>
          <w:spacing w:val="-2"/>
        </w:rPr>
        <w:t>gibi</w:t>
      </w:r>
      <w:r w:rsidRPr="009F1991">
        <w:rPr>
          <w:rFonts w:asciiTheme="minorHAnsi" w:hAnsiTheme="minorHAnsi"/>
          <w:spacing w:val="-9"/>
        </w:rPr>
        <w:t xml:space="preserve"> </w:t>
      </w:r>
      <w:r w:rsidRPr="009F1991">
        <w:rPr>
          <w:rFonts w:asciiTheme="minorHAnsi" w:hAnsiTheme="minorHAnsi"/>
          <w:spacing w:val="-2"/>
        </w:rPr>
        <w:t>mevcut</w:t>
      </w:r>
      <w:r w:rsidRPr="009F1991">
        <w:rPr>
          <w:rFonts w:asciiTheme="minorHAnsi" w:hAnsiTheme="minorHAnsi"/>
          <w:spacing w:val="-9"/>
        </w:rPr>
        <w:t xml:space="preserve"> </w:t>
      </w:r>
      <w:r w:rsidRPr="009F1991">
        <w:rPr>
          <w:rFonts w:asciiTheme="minorHAnsi" w:hAnsiTheme="minorHAnsi"/>
          <w:spacing w:val="-2"/>
        </w:rPr>
        <w:t>hazır</w:t>
      </w:r>
      <w:r w:rsidRPr="009F1991">
        <w:rPr>
          <w:rFonts w:asciiTheme="minorHAnsi" w:hAnsiTheme="minorHAnsi"/>
          <w:spacing w:val="-9"/>
        </w:rPr>
        <w:t xml:space="preserve"> </w:t>
      </w:r>
      <w:r w:rsidRPr="009F1991">
        <w:rPr>
          <w:rFonts w:asciiTheme="minorHAnsi" w:hAnsiTheme="minorHAnsi"/>
          <w:spacing w:val="-2"/>
        </w:rPr>
        <w:t>değerler</w:t>
      </w:r>
      <w:r w:rsidRPr="009F1991">
        <w:rPr>
          <w:rFonts w:asciiTheme="minorHAnsi" w:hAnsiTheme="minorHAnsi"/>
          <w:spacing w:val="-9"/>
        </w:rPr>
        <w:t xml:space="preserve"> </w:t>
      </w:r>
      <w:r w:rsidRPr="009F1991">
        <w:rPr>
          <w:rFonts w:asciiTheme="minorHAnsi" w:hAnsiTheme="minorHAnsi"/>
          <w:spacing w:val="-2"/>
        </w:rPr>
        <w:t>de</w:t>
      </w:r>
      <w:r w:rsidRPr="009F1991">
        <w:rPr>
          <w:rFonts w:asciiTheme="minorHAnsi" w:hAnsiTheme="minorHAnsi"/>
          <w:spacing w:val="-9"/>
        </w:rPr>
        <w:t xml:space="preserve"> </w:t>
      </w:r>
      <w:r w:rsidRPr="009F1991">
        <w:rPr>
          <w:rFonts w:asciiTheme="minorHAnsi" w:hAnsiTheme="minorHAnsi"/>
          <w:spacing w:val="-2"/>
        </w:rPr>
        <w:t>finansal</w:t>
      </w:r>
      <w:r w:rsidRPr="009F1991">
        <w:rPr>
          <w:rFonts w:asciiTheme="minorHAnsi" w:hAnsiTheme="minorHAnsi"/>
          <w:spacing w:val="-9"/>
        </w:rPr>
        <w:t xml:space="preserve"> </w:t>
      </w:r>
      <w:r w:rsidRPr="009F1991">
        <w:rPr>
          <w:rFonts w:asciiTheme="minorHAnsi" w:hAnsiTheme="minorHAnsi"/>
          <w:spacing w:val="-2"/>
        </w:rPr>
        <w:t>varlıkları</w:t>
      </w:r>
      <w:r w:rsidRPr="009F1991">
        <w:rPr>
          <w:rFonts w:asciiTheme="minorHAnsi" w:hAnsiTheme="minorHAnsi"/>
          <w:spacing w:val="-9"/>
        </w:rPr>
        <w:t xml:space="preserve"> </w:t>
      </w:r>
      <w:r w:rsidRPr="009F1991">
        <w:rPr>
          <w:rFonts w:asciiTheme="minorHAnsi" w:hAnsiTheme="minorHAnsi"/>
          <w:spacing w:val="-2"/>
        </w:rPr>
        <w:t>oluşturur.</w:t>
      </w:r>
    </w:p>
    <w:p w:rsidR="009F1991" w:rsidRPr="009F1991" w:rsidRDefault="009F1991" w:rsidP="009F1991">
      <w:pPr>
        <w:pStyle w:val="GvdeMetni"/>
        <w:kinsoku w:val="0"/>
        <w:overflowPunct w:val="0"/>
        <w:spacing w:before="204" w:line="230" w:lineRule="auto"/>
        <w:ind w:left="341" w:right="115"/>
        <w:jc w:val="both"/>
        <w:rPr>
          <w:rFonts w:asciiTheme="minorHAnsi" w:hAnsiTheme="minorHAnsi"/>
        </w:rPr>
      </w:pPr>
      <w:r w:rsidRPr="009F1991">
        <w:rPr>
          <w:rFonts w:asciiTheme="minorHAnsi" w:hAnsiTheme="minorHAnsi"/>
        </w:rPr>
        <w:t>Gayri</w:t>
      </w:r>
      <w:r w:rsidRPr="009F1991">
        <w:rPr>
          <w:rFonts w:asciiTheme="minorHAnsi" w:hAnsiTheme="minorHAnsi"/>
          <w:spacing w:val="-16"/>
        </w:rPr>
        <w:t xml:space="preserve"> </w:t>
      </w:r>
      <w:r w:rsidRPr="009F1991">
        <w:rPr>
          <w:rFonts w:asciiTheme="minorHAnsi" w:hAnsiTheme="minorHAnsi"/>
        </w:rPr>
        <w:t>maddi</w:t>
      </w:r>
      <w:r w:rsidRPr="009F1991">
        <w:rPr>
          <w:rFonts w:asciiTheme="minorHAnsi" w:hAnsiTheme="minorHAnsi"/>
          <w:spacing w:val="-15"/>
        </w:rPr>
        <w:t xml:space="preserve"> </w:t>
      </w:r>
      <w:r w:rsidRPr="009F1991">
        <w:rPr>
          <w:rFonts w:asciiTheme="minorHAnsi" w:hAnsiTheme="minorHAnsi"/>
        </w:rPr>
        <w:t>varlıklar</w:t>
      </w:r>
      <w:r w:rsidRPr="009F1991">
        <w:rPr>
          <w:rFonts w:asciiTheme="minorHAnsi" w:hAnsiTheme="minorHAnsi"/>
          <w:spacing w:val="-15"/>
        </w:rPr>
        <w:t xml:space="preserve"> </w:t>
      </w:r>
      <w:r w:rsidRPr="009F1991">
        <w:rPr>
          <w:rFonts w:asciiTheme="minorHAnsi" w:hAnsiTheme="minorHAnsi"/>
        </w:rPr>
        <w:t>ise</w:t>
      </w:r>
      <w:r w:rsidRPr="009F1991">
        <w:rPr>
          <w:rFonts w:asciiTheme="minorHAnsi" w:hAnsiTheme="minorHAnsi"/>
          <w:spacing w:val="-15"/>
        </w:rPr>
        <w:t xml:space="preserve"> </w:t>
      </w:r>
      <w:r w:rsidRPr="009F1991">
        <w:rPr>
          <w:rFonts w:asciiTheme="minorHAnsi" w:hAnsiTheme="minorHAnsi"/>
        </w:rPr>
        <w:t>insan</w:t>
      </w:r>
      <w:r w:rsidRPr="009F1991">
        <w:rPr>
          <w:rFonts w:asciiTheme="minorHAnsi" w:hAnsiTheme="minorHAnsi"/>
          <w:spacing w:val="-15"/>
        </w:rPr>
        <w:t xml:space="preserve"> </w:t>
      </w:r>
      <w:r w:rsidRPr="009F1991">
        <w:rPr>
          <w:rFonts w:asciiTheme="minorHAnsi" w:hAnsiTheme="minorHAnsi"/>
        </w:rPr>
        <w:t>kaynağı</w:t>
      </w:r>
      <w:r w:rsidRPr="009F1991">
        <w:rPr>
          <w:rFonts w:asciiTheme="minorHAnsi" w:hAnsiTheme="minorHAnsi"/>
          <w:spacing w:val="-16"/>
        </w:rPr>
        <w:t xml:space="preserve"> </w:t>
      </w:r>
      <w:r w:rsidRPr="009F1991">
        <w:rPr>
          <w:rFonts w:asciiTheme="minorHAnsi" w:hAnsiTheme="minorHAnsi"/>
        </w:rPr>
        <w:t>varlığı,</w:t>
      </w:r>
      <w:r w:rsidRPr="009F1991">
        <w:rPr>
          <w:rFonts w:asciiTheme="minorHAnsi" w:hAnsiTheme="minorHAnsi"/>
          <w:spacing w:val="-15"/>
        </w:rPr>
        <w:t xml:space="preserve"> </w:t>
      </w:r>
      <w:r w:rsidRPr="009F1991">
        <w:rPr>
          <w:rFonts w:asciiTheme="minorHAnsi" w:hAnsiTheme="minorHAnsi"/>
        </w:rPr>
        <w:t>ilişkisel</w:t>
      </w:r>
      <w:r w:rsidRPr="009F1991">
        <w:rPr>
          <w:rFonts w:asciiTheme="minorHAnsi" w:hAnsiTheme="minorHAnsi"/>
          <w:spacing w:val="-15"/>
        </w:rPr>
        <w:t xml:space="preserve"> </w:t>
      </w:r>
      <w:r w:rsidRPr="009F1991">
        <w:rPr>
          <w:rFonts w:asciiTheme="minorHAnsi" w:hAnsiTheme="minorHAnsi"/>
        </w:rPr>
        <w:t>varlıklar</w:t>
      </w:r>
      <w:r w:rsidRPr="009F1991">
        <w:rPr>
          <w:rFonts w:asciiTheme="minorHAnsi" w:hAnsiTheme="minorHAnsi"/>
          <w:spacing w:val="-15"/>
        </w:rPr>
        <w:t xml:space="preserve"> </w:t>
      </w:r>
      <w:r w:rsidRPr="009F1991">
        <w:rPr>
          <w:rFonts w:asciiTheme="minorHAnsi" w:hAnsiTheme="minorHAnsi"/>
        </w:rPr>
        <w:t>ve</w:t>
      </w:r>
      <w:r w:rsidRPr="009F1991">
        <w:rPr>
          <w:rFonts w:asciiTheme="minorHAnsi" w:hAnsiTheme="minorHAnsi"/>
          <w:spacing w:val="-15"/>
        </w:rPr>
        <w:t xml:space="preserve"> </w:t>
      </w:r>
      <w:r w:rsidRPr="009F1991">
        <w:rPr>
          <w:rFonts w:asciiTheme="minorHAnsi" w:hAnsiTheme="minorHAnsi"/>
        </w:rPr>
        <w:t>yapısal</w:t>
      </w:r>
      <w:r w:rsidRPr="009F1991">
        <w:rPr>
          <w:rFonts w:asciiTheme="minorHAnsi" w:hAnsiTheme="minorHAnsi"/>
          <w:spacing w:val="-16"/>
        </w:rPr>
        <w:t xml:space="preserve"> </w:t>
      </w:r>
      <w:r w:rsidRPr="009F1991">
        <w:rPr>
          <w:rFonts w:asciiTheme="minorHAnsi" w:hAnsiTheme="minorHAnsi"/>
        </w:rPr>
        <w:t>varlıklar</w:t>
      </w:r>
      <w:r w:rsidRPr="009F1991">
        <w:rPr>
          <w:rFonts w:asciiTheme="minorHAnsi" w:hAnsiTheme="minorHAnsi"/>
          <w:spacing w:val="-15"/>
        </w:rPr>
        <w:t xml:space="preserve"> </w:t>
      </w:r>
      <w:r w:rsidRPr="009F1991">
        <w:rPr>
          <w:rFonts w:asciiTheme="minorHAnsi" w:hAnsiTheme="minorHAnsi"/>
        </w:rPr>
        <w:t>olmak</w:t>
      </w:r>
      <w:r w:rsidRPr="009F1991">
        <w:rPr>
          <w:rFonts w:asciiTheme="minorHAnsi" w:hAnsiTheme="minorHAnsi"/>
          <w:spacing w:val="-15"/>
        </w:rPr>
        <w:t xml:space="preserve"> </w:t>
      </w:r>
      <w:r w:rsidRPr="009F1991">
        <w:rPr>
          <w:rFonts w:asciiTheme="minorHAnsi" w:hAnsiTheme="minorHAnsi"/>
        </w:rPr>
        <w:t>üzere</w:t>
      </w:r>
      <w:r w:rsidRPr="009F1991">
        <w:rPr>
          <w:rFonts w:asciiTheme="minorHAnsi" w:hAnsiTheme="minorHAnsi"/>
          <w:spacing w:val="-15"/>
        </w:rPr>
        <w:t xml:space="preserve"> </w:t>
      </w:r>
      <w:r w:rsidRPr="009F1991">
        <w:rPr>
          <w:rFonts w:asciiTheme="minorHAnsi" w:hAnsiTheme="minorHAnsi"/>
        </w:rPr>
        <w:t>üç başlık altında toplanmaktadır. İnsan kaynağı varlığının değerini belirleyen parametrelere, çalışanların kuruma bağlılığı, bilgi seviyesi,</w:t>
      </w:r>
      <w:r w:rsidRPr="009F1991">
        <w:rPr>
          <w:rFonts w:asciiTheme="minorHAnsi" w:hAnsiTheme="minorHAnsi"/>
          <w:spacing w:val="-6"/>
        </w:rPr>
        <w:t xml:space="preserve"> </w:t>
      </w:r>
      <w:proofErr w:type="gramStart"/>
      <w:r w:rsidRPr="009F1991">
        <w:rPr>
          <w:rFonts w:asciiTheme="minorHAnsi" w:hAnsiTheme="minorHAnsi"/>
          <w:spacing w:val="-6"/>
        </w:rPr>
        <w:t>motivasyonu</w:t>
      </w:r>
      <w:proofErr w:type="gramEnd"/>
      <w:r w:rsidRPr="009F1991">
        <w:rPr>
          <w:rFonts w:asciiTheme="minorHAnsi" w:hAnsiTheme="minorHAnsi"/>
          <w:spacing w:val="-6"/>
        </w:rPr>
        <w:t>, deneyimi, girişimci ruhları gibi parametreler örnek ola</w:t>
      </w:r>
      <w:r w:rsidRPr="009F1991">
        <w:rPr>
          <w:rFonts w:asciiTheme="minorHAnsi" w:hAnsiTheme="minorHAnsi"/>
        </w:rPr>
        <w:t xml:space="preserve">rak gösterilebilir. İşletmenin stratejik </w:t>
      </w:r>
      <w:proofErr w:type="gramStart"/>
      <w:r w:rsidRPr="009F1991">
        <w:rPr>
          <w:rFonts w:asciiTheme="minorHAnsi" w:hAnsiTheme="minorHAnsi"/>
        </w:rPr>
        <w:t>partnerlikleri</w:t>
      </w:r>
      <w:proofErr w:type="gramEnd"/>
      <w:r w:rsidRPr="009F1991">
        <w:rPr>
          <w:rFonts w:asciiTheme="minorHAnsi" w:hAnsiTheme="minorHAnsi"/>
        </w:rPr>
        <w:t>, müşteri-tedarikçi ilişkileri, pazarlama-dağıtım kanalları, iştirakleri ve bunlara bağlı oluşan marka itibarı da ilişkisel varlıkları oluşturan unsurlar olarak karşımıza çıkmaktadır.</w:t>
      </w:r>
    </w:p>
    <w:p w:rsidR="009F1991" w:rsidRPr="009F1991" w:rsidRDefault="009F1991" w:rsidP="009F1991">
      <w:pPr>
        <w:pStyle w:val="GvdeMetni"/>
        <w:kinsoku w:val="0"/>
        <w:overflowPunct w:val="0"/>
        <w:spacing w:before="206" w:line="230" w:lineRule="auto"/>
        <w:ind w:left="341" w:right="115"/>
        <w:jc w:val="both"/>
        <w:rPr>
          <w:rFonts w:asciiTheme="minorHAnsi" w:hAnsiTheme="minorHAnsi"/>
          <w:spacing w:val="-2"/>
        </w:rPr>
      </w:pPr>
      <w:r w:rsidRPr="009F1991">
        <w:rPr>
          <w:rFonts w:asciiTheme="minorHAnsi" w:hAnsiTheme="minorHAnsi"/>
          <w:spacing w:val="-4"/>
        </w:rPr>
        <w:t xml:space="preserve">Bir işletmenin hayatı boyunca insan kaynağı ve/veya ilişkisel varlıkları altında birçok bilgi üretilir ve </w:t>
      </w:r>
      <w:r w:rsidRPr="009F1991">
        <w:rPr>
          <w:rFonts w:asciiTheme="minorHAnsi" w:hAnsiTheme="minorHAnsi"/>
          <w:spacing w:val="-2"/>
        </w:rPr>
        <w:t>üretilen</w:t>
      </w:r>
      <w:r w:rsidRPr="009F1991">
        <w:rPr>
          <w:rFonts w:asciiTheme="minorHAnsi" w:hAnsiTheme="minorHAnsi"/>
          <w:spacing w:val="-9"/>
        </w:rPr>
        <w:t xml:space="preserve"> </w:t>
      </w:r>
      <w:r w:rsidRPr="009F1991">
        <w:rPr>
          <w:rFonts w:asciiTheme="minorHAnsi" w:hAnsiTheme="minorHAnsi"/>
          <w:spacing w:val="-2"/>
        </w:rPr>
        <w:t>bu</w:t>
      </w:r>
      <w:r w:rsidRPr="009F1991">
        <w:rPr>
          <w:rFonts w:asciiTheme="minorHAnsi" w:hAnsiTheme="minorHAnsi"/>
          <w:spacing w:val="-9"/>
        </w:rPr>
        <w:t xml:space="preserve"> </w:t>
      </w:r>
      <w:r w:rsidRPr="009F1991">
        <w:rPr>
          <w:rFonts w:asciiTheme="minorHAnsi" w:hAnsiTheme="minorHAnsi"/>
          <w:spacing w:val="-2"/>
        </w:rPr>
        <w:t>bilgiler</w:t>
      </w:r>
      <w:r w:rsidRPr="009F1991">
        <w:rPr>
          <w:rFonts w:asciiTheme="minorHAnsi" w:hAnsiTheme="minorHAnsi"/>
          <w:spacing w:val="-9"/>
        </w:rPr>
        <w:t xml:space="preserve"> </w:t>
      </w:r>
      <w:r w:rsidRPr="009F1991">
        <w:rPr>
          <w:rFonts w:asciiTheme="minorHAnsi" w:hAnsiTheme="minorHAnsi"/>
          <w:spacing w:val="-2"/>
        </w:rPr>
        <w:t>yazı,</w:t>
      </w:r>
      <w:r w:rsidRPr="009F1991">
        <w:rPr>
          <w:rFonts w:asciiTheme="minorHAnsi" w:hAnsiTheme="minorHAnsi"/>
          <w:spacing w:val="-9"/>
        </w:rPr>
        <w:t xml:space="preserve"> </w:t>
      </w:r>
      <w:r w:rsidRPr="009F1991">
        <w:rPr>
          <w:rFonts w:asciiTheme="minorHAnsi" w:hAnsiTheme="minorHAnsi"/>
          <w:spacing w:val="-2"/>
        </w:rPr>
        <w:t>program</w:t>
      </w:r>
      <w:r w:rsidRPr="009F1991">
        <w:rPr>
          <w:rFonts w:asciiTheme="minorHAnsi" w:hAnsiTheme="minorHAnsi"/>
          <w:spacing w:val="-9"/>
        </w:rPr>
        <w:t xml:space="preserve"> </w:t>
      </w:r>
      <w:r w:rsidRPr="009F1991">
        <w:rPr>
          <w:rFonts w:asciiTheme="minorHAnsi" w:hAnsiTheme="minorHAnsi"/>
          <w:spacing w:val="-2"/>
        </w:rPr>
        <w:t>kodu</w:t>
      </w:r>
      <w:r w:rsidRPr="009F1991">
        <w:rPr>
          <w:rFonts w:asciiTheme="minorHAnsi" w:hAnsiTheme="minorHAnsi"/>
          <w:spacing w:val="-9"/>
        </w:rPr>
        <w:t xml:space="preserve"> </w:t>
      </w:r>
      <w:r w:rsidRPr="009F1991">
        <w:rPr>
          <w:rFonts w:asciiTheme="minorHAnsi" w:hAnsiTheme="minorHAnsi"/>
          <w:spacing w:val="-2"/>
        </w:rPr>
        <w:t>ya</w:t>
      </w:r>
      <w:r w:rsidRPr="009F1991">
        <w:rPr>
          <w:rFonts w:asciiTheme="minorHAnsi" w:hAnsiTheme="minorHAnsi"/>
          <w:spacing w:val="-9"/>
        </w:rPr>
        <w:t xml:space="preserve"> </w:t>
      </w:r>
      <w:r w:rsidRPr="009F1991">
        <w:rPr>
          <w:rFonts w:asciiTheme="minorHAnsi" w:hAnsiTheme="minorHAnsi"/>
          <w:spacing w:val="-2"/>
        </w:rPr>
        <w:t>da</w:t>
      </w:r>
      <w:r w:rsidRPr="009F1991">
        <w:rPr>
          <w:rFonts w:asciiTheme="minorHAnsi" w:hAnsiTheme="minorHAnsi"/>
          <w:spacing w:val="-9"/>
        </w:rPr>
        <w:t xml:space="preserve"> </w:t>
      </w:r>
      <w:r w:rsidRPr="009F1991">
        <w:rPr>
          <w:rFonts w:asciiTheme="minorHAnsi" w:hAnsiTheme="minorHAnsi"/>
          <w:spacing w:val="-2"/>
        </w:rPr>
        <w:t>görsel</w:t>
      </w:r>
      <w:r w:rsidRPr="009F1991">
        <w:rPr>
          <w:rFonts w:asciiTheme="minorHAnsi" w:hAnsiTheme="minorHAnsi"/>
          <w:spacing w:val="-9"/>
        </w:rPr>
        <w:t xml:space="preserve"> </w:t>
      </w:r>
      <w:r w:rsidRPr="009F1991">
        <w:rPr>
          <w:rFonts w:asciiTheme="minorHAnsi" w:hAnsiTheme="minorHAnsi"/>
          <w:spacing w:val="-2"/>
        </w:rPr>
        <w:t>unsurlarla</w:t>
      </w:r>
      <w:r w:rsidRPr="009F1991">
        <w:rPr>
          <w:rFonts w:asciiTheme="minorHAnsi" w:hAnsiTheme="minorHAnsi"/>
          <w:spacing w:val="-9"/>
        </w:rPr>
        <w:t xml:space="preserve"> </w:t>
      </w:r>
      <w:r w:rsidRPr="009F1991">
        <w:rPr>
          <w:rFonts w:asciiTheme="minorHAnsi" w:hAnsiTheme="minorHAnsi"/>
          <w:spacing w:val="-2"/>
        </w:rPr>
        <w:t>belgelendirilip</w:t>
      </w:r>
      <w:r w:rsidRPr="009F1991">
        <w:rPr>
          <w:rFonts w:asciiTheme="minorHAnsi" w:hAnsiTheme="minorHAnsi"/>
          <w:spacing w:val="-9"/>
        </w:rPr>
        <w:t xml:space="preserve"> </w:t>
      </w:r>
      <w:r w:rsidRPr="009F1991">
        <w:rPr>
          <w:rFonts w:asciiTheme="minorHAnsi" w:hAnsiTheme="minorHAnsi"/>
          <w:spacing w:val="-2"/>
        </w:rPr>
        <w:t>işletmenin</w:t>
      </w:r>
      <w:r w:rsidRPr="009F1991">
        <w:rPr>
          <w:rFonts w:asciiTheme="minorHAnsi" w:hAnsiTheme="minorHAnsi"/>
          <w:spacing w:val="-9"/>
        </w:rPr>
        <w:t xml:space="preserve"> </w:t>
      </w:r>
      <w:r w:rsidRPr="009F1991">
        <w:rPr>
          <w:rFonts w:asciiTheme="minorHAnsi" w:hAnsiTheme="minorHAnsi"/>
          <w:spacing w:val="-2"/>
        </w:rPr>
        <w:t xml:space="preserve">kurumsal </w:t>
      </w:r>
      <w:r w:rsidRPr="009F1991">
        <w:rPr>
          <w:rFonts w:asciiTheme="minorHAnsi" w:hAnsiTheme="minorHAnsi"/>
          <w:spacing w:val="-4"/>
        </w:rPr>
        <w:t>hafızasına</w:t>
      </w:r>
      <w:r w:rsidRPr="009F1991">
        <w:rPr>
          <w:rFonts w:asciiTheme="minorHAnsi" w:hAnsiTheme="minorHAnsi"/>
          <w:spacing w:val="-10"/>
        </w:rPr>
        <w:t xml:space="preserve"> </w:t>
      </w:r>
      <w:r w:rsidRPr="009F1991">
        <w:rPr>
          <w:rFonts w:asciiTheme="minorHAnsi" w:hAnsiTheme="minorHAnsi"/>
          <w:spacing w:val="-4"/>
        </w:rPr>
        <w:t>alındığında</w:t>
      </w:r>
      <w:r w:rsidRPr="009F1991">
        <w:rPr>
          <w:rFonts w:asciiTheme="minorHAnsi" w:hAnsiTheme="minorHAnsi"/>
          <w:spacing w:val="-10"/>
        </w:rPr>
        <w:t xml:space="preserve"> </w:t>
      </w:r>
      <w:r w:rsidRPr="009F1991">
        <w:rPr>
          <w:rFonts w:asciiTheme="minorHAnsi" w:hAnsiTheme="minorHAnsi"/>
          <w:spacing w:val="-4"/>
        </w:rPr>
        <w:t>da</w:t>
      </w:r>
      <w:r w:rsidRPr="009F1991">
        <w:rPr>
          <w:rFonts w:asciiTheme="minorHAnsi" w:hAnsiTheme="minorHAnsi"/>
          <w:spacing w:val="-10"/>
        </w:rPr>
        <w:t xml:space="preserve"> </w:t>
      </w:r>
      <w:r w:rsidRPr="009F1991">
        <w:rPr>
          <w:rFonts w:asciiTheme="minorHAnsi" w:hAnsiTheme="minorHAnsi"/>
          <w:spacing w:val="-4"/>
        </w:rPr>
        <w:t>söz</w:t>
      </w:r>
      <w:r w:rsidRPr="009F1991">
        <w:rPr>
          <w:rFonts w:asciiTheme="minorHAnsi" w:hAnsiTheme="minorHAnsi"/>
          <w:spacing w:val="-10"/>
        </w:rPr>
        <w:t xml:space="preserve"> </w:t>
      </w:r>
      <w:r w:rsidRPr="009F1991">
        <w:rPr>
          <w:rFonts w:asciiTheme="minorHAnsi" w:hAnsiTheme="minorHAnsi"/>
          <w:spacing w:val="-4"/>
        </w:rPr>
        <w:t>konusu</w:t>
      </w:r>
      <w:r w:rsidRPr="009F1991">
        <w:rPr>
          <w:rFonts w:asciiTheme="minorHAnsi" w:hAnsiTheme="minorHAnsi"/>
          <w:spacing w:val="-10"/>
        </w:rPr>
        <w:t xml:space="preserve"> </w:t>
      </w:r>
      <w:r w:rsidRPr="009F1991">
        <w:rPr>
          <w:rFonts w:asciiTheme="minorHAnsi" w:hAnsiTheme="minorHAnsi"/>
          <w:spacing w:val="-4"/>
        </w:rPr>
        <w:t>yapısal</w:t>
      </w:r>
      <w:r w:rsidRPr="009F1991">
        <w:rPr>
          <w:rFonts w:asciiTheme="minorHAnsi" w:hAnsiTheme="minorHAnsi"/>
          <w:spacing w:val="-10"/>
        </w:rPr>
        <w:t xml:space="preserve"> </w:t>
      </w:r>
      <w:r w:rsidRPr="009F1991">
        <w:rPr>
          <w:rFonts w:asciiTheme="minorHAnsi" w:hAnsiTheme="minorHAnsi"/>
          <w:spacing w:val="-4"/>
        </w:rPr>
        <w:t>varlıklar</w:t>
      </w:r>
      <w:r w:rsidRPr="009F1991">
        <w:rPr>
          <w:rFonts w:asciiTheme="minorHAnsi" w:hAnsiTheme="minorHAnsi"/>
          <w:spacing w:val="-10"/>
        </w:rPr>
        <w:t xml:space="preserve"> </w:t>
      </w:r>
      <w:r w:rsidRPr="009F1991">
        <w:rPr>
          <w:rFonts w:asciiTheme="minorHAnsi" w:hAnsiTheme="minorHAnsi"/>
          <w:spacing w:val="-4"/>
        </w:rPr>
        <w:t>oluşmuş</w:t>
      </w:r>
      <w:r w:rsidRPr="009F1991">
        <w:rPr>
          <w:rFonts w:asciiTheme="minorHAnsi" w:hAnsiTheme="minorHAnsi"/>
          <w:spacing w:val="-10"/>
        </w:rPr>
        <w:t xml:space="preserve"> </w:t>
      </w:r>
      <w:r w:rsidRPr="009F1991">
        <w:rPr>
          <w:rFonts w:asciiTheme="minorHAnsi" w:hAnsiTheme="minorHAnsi"/>
          <w:spacing w:val="-4"/>
        </w:rPr>
        <w:t>olur.</w:t>
      </w:r>
      <w:r w:rsidRPr="009F1991">
        <w:rPr>
          <w:rFonts w:asciiTheme="minorHAnsi" w:hAnsiTheme="minorHAnsi"/>
          <w:spacing w:val="-10"/>
        </w:rPr>
        <w:t xml:space="preserve"> </w:t>
      </w:r>
      <w:r w:rsidRPr="009F1991">
        <w:rPr>
          <w:rFonts w:asciiTheme="minorHAnsi" w:hAnsiTheme="minorHAnsi"/>
          <w:spacing w:val="-4"/>
        </w:rPr>
        <w:t>Buna</w:t>
      </w:r>
      <w:r w:rsidRPr="009F1991">
        <w:rPr>
          <w:rFonts w:asciiTheme="minorHAnsi" w:hAnsiTheme="minorHAnsi"/>
          <w:spacing w:val="-10"/>
        </w:rPr>
        <w:t xml:space="preserve"> </w:t>
      </w:r>
      <w:r w:rsidRPr="009F1991">
        <w:rPr>
          <w:rFonts w:asciiTheme="minorHAnsi" w:hAnsiTheme="minorHAnsi"/>
          <w:spacing w:val="-4"/>
        </w:rPr>
        <w:t>göre</w:t>
      </w:r>
      <w:r w:rsidRPr="009F1991">
        <w:rPr>
          <w:rFonts w:asciiTheme="minorHAnsi" w:hAnsiTheme="minorHAnsi"/>
          <w:spacing w:val="-10"/>
        </w:rPr>
        <w:t xml:space="preserve"> </w:t>
      </w:r>
      <w:r w:rsidRPr="009F1991">
        <w:rPr>
          <w:rFonts w:asciiTheme="minorHAnsi" w:hAnsiTheme="minorHAnsi"/>
          <w:spacing w:val="-4"/>
        </w:rPr>
        <w:t>kalite</w:t>
      </w:r>
      <w:r w:rsidRPr="009F1991">
        <w:rPr>
          <w:rFonts w:asciiTheme="minorHAnsi" w:hAnsiTheme="minorHAnsi"/>
          <w:spacing w:val="-10"/>
        </w:rPr>
        <w:t xml:space="preserve"> </w:t>
      </w:r>
      <w:r w:rsidRPr="009F1991">
        <w:rPr>
          <w:rFonts w:asciiTheme="minorHAnsi" w:hAnsiTheme="minorHAnsi"/>
          <w:spacing w:val="-4"/>
        </w:rPr>
        <w:t xml:space="preserve">sistemlerindeki </w:t>
      </w:r>
      <w:r w:rsidRPr="009F1991">
        <w:rPr>
          <w:rFonts w:asciiTheme="minorHAnsi" w:hAnsiTheme="minorHAnsi"/>
          <w:spacing w:val="-2"/>
        </w:rPr>
        <w:t>idari</w:t>
      </w:r>
      <w:r w:rsidRPr="009F1991">
        <w:rPr>
          <w:rFonts w:asciiTheme="minorHAnsi" w:hAnsiTheme="minorHAnsi"/>
          <w:spacing w:val="-5"/>
        </w:rPr>
        <w:t xml:space="preserve"> </w:t>
      </w:r>
      <w:r w:rsidRPr="009F1991">
        <w:rPr>
          <w:rFonts w:asciiTheme="minorHAnsi" w:hAnsiTheme="minorHAnsi"/>
          <w:spacing w:val="-2"/>
        </w:rPr>
        <w:t>dokümanlar,</w:t>
      </w:r>
      <w:r w:rsidRPr="009F1991">
        <w:rPr>
          <w:rFonts w:asciiTheme="minorHAnsi" w:hAnsiTheme="minorHAnsi"/>
          <w:spacing w:val="-5"/>
        </w:rPr>
        <w:t xml:space="preserve"> </w:t>
      </w:r>
      <w:r w:rsidRPr="009F1991">
        <w:rPr>
          <w:rFonts w:asciiTheme="minorHAnsi" w:hAnsiTheme="minorHAnsi"/>
          <w:spacing w:val="-2"/>
        </w:rPr>
        <w:t>üretim</w:t>
      </w:r>
      <w:r w:rsidRPr="009F1991">
        <w:rPr>
          <w:rFonts w:asciiTheme="minorHAnsi" w:hAnsiTheme="minorHAnsi"/>
          <w:spacing w:val="-5"/>
        </w:rPr>
        <w:t xml:space="preserve"> </w:t>
      </w:r>
      <w:r w:rsidRPr="009F1991">
        <w:rPr>
          <w:rFonts w:asciiTheme="minorHAnsi" w:hAnsiTheme="minorHAnsi"/>
          <w:spacing w:val="-2"/>
        </w:rPr>
        <w:t>kullanılan</w:t>
      </w:r>
      <w:r w:rsidRPr="009F1991">
        <w:rPr>
          <w:rFonts w:asciiTheme="minorHAnsi" w:hAnsiTheme="minorHAnsi"/>
          <w:spacing w:val="-5"/>
        </w:rPr>
        <w:t xml:space="preserve"> </w:t>
      </w:r>
      <w:r w:rsidRPr="009F1991">
        <w:rPr>
          <w:rFonts w:asciiTheme="minorHAnsi" w:hAnsiTheme="minorHAnsi"/>
          <w:spacing w:val="-2"/>
        </w:rPr>
        <w:t>her</w:t>
      </w:r>
      <w:r w:rsidRPr="009F1991">
        <w:rPr>
          <w:rFonts w:asciiTheme="minorHAnsi" w:hAnsiTheme="minorHAnsi"/>
          <w:spacing w:val="-5"/>
        </w:rPr>
        <w:t xml:space="preserve"> </w:t>
      </w:r>
      <w:r w:rsidRPr="009F1991">
        <w:rPr>
          <w:rFonts w:asciiTheme="minorHAnsi" w:hAnsiTheme="minorHAnsi"/>
          <w:spacing w:val="-2"/>
        </w:rPr>
        <w:t>türlü</w:t>
      </w:r>
      <w:r w:rsidRPr="009F1991">
        <w:rPr>
          <w:rFonts w:asciiTheme="minorHAnsi" w:hAnsiTheme="minorHAnsi"/>
          <w:spacing w:val="-5"/>
        </w:rPr>
        <w:t xml:space="preserve"> </w:t>
      </w:r>
      <w:r w:rsidRPr="009F1991">
        <w:rPr>
          <w:rFonts w:asciiTheme="minorHAnsi" w:hAnsiTheme="minorHAnsi"/>
          <w:spacing w:val="-2"/>
        </w:rPr>
        <w:t>teknik</w:t>
      </w:r>
      <w:r w:rsidRPr="009F1991">
        <w:rPr>
          <w:rFonts w:asciiTheme="minorHAnsi" w:hAnsiTheme="minorHAnsi"/>
          <w:spacing w:val="-5"/>
        </w:rPr>
        <w:t xml:space="preserve"> </w:t>
      </w:r>
      <w:r w:rsidRPr="009F1991">
        <w:rPr>
          <w:rFonts w:asciiTheme="minorHAnsi" w:hAnsiTheme="minorHAnsi"/>
          <w:spacing w:val="-2"/>
        </w:rPr>
        <w:t>dokümanlar,</w:t>
      </w:r>
      <w:r w:rsidRPr="009F1991">
        <w:rPr>
          <w:rFonts w:asciiTheme="minorHAnsi" w:hAnsiTheme="minorHAnsi"/>
          <w:spacing w:val="-5"/>
        </w:rPr>
        <w:t xml:space="preserve"> </w:t>
      </w:r>
      <w:r w:rsidRPr="009F1991">
        <w:rPr>
          <w:rFonts w:asciiTheme="minorHAnsi" w:hAnsiTheme="minorHAnsi"/>
          <w:spacing w:val="-2"/>
        </w:rPr>
        <w:t>üretim</w:t>
      </w:r>
      <w:r w:rsidRPr="009F1991">
        <w:rPr>
          <w:rFonts w:asciiTheme="minorHAnsi" w:hAnsiTheme="minorHAnsi"/>
          <w:spacing w:val="-5"/>
        </w:rPr>
        <w:t xml:space="preserve"> </w:t>
      </w:r>
      <w:r w:rsidRPr="009F1991">
        <w:rPr>
          <w:rFonts w:asciiTheme="minorHAnsi" w:hAnsiTheme="minorHAnsi"/>
          <w:spacing w:val="-2"/>
        </w:rPr>
        <w:t>reçeteleri,</w:t>
      </w:r>
      <w:r w:rsidRPr="009F1991">
        <w:rPr>
          <w:rFonts w:asciiTheme="minorHAnsi" w:hAnsiTheme="minorHAnsi"/>
          <w:spacing w:val="-5"/>
        </w:rPr>
        <w:t xml:space="preserve"> </w:t>
      </w:r>
      <w:r w:rsidRPr="009F1991">
        <w:rPr>
          <w:rFonts w:asciiTheme="minorHAnsi" w:hAnsiTheme="minorHAnsi"/>
          <w:spacing w:val="-2"/>
        </w:rPr>
        <w:t>politikalar,</w:t>
      </w:r>
      <w:r w:rsidRPr="009F1991">
        <w:rPr>
          <w:rFonts w:asciiTheme="minorHAnsi" w:hAnsiTheme="minorHAnsi"/>
          <w:spacing w:val="-5"/>
        </w:rPr>
        <w:t xml:space="preserve"> </w:t>
      </w:r>
      <w:r>
        <w:rPr>
          <w:rFonts w:asciiTheme="minorHAnsi" w:hAnsiTheme="minorHAnsi"/>
          <w:spacing w:val="-2"/>
        </w:rPr>
        <w:t>yö</w:t>
      </w:r>
      <w:r w:rsidRPr="009F1991">
        <w:rPr>
          <w:rFonts w:asciiTheme="minorHAnsi" w:hAnsiTheme="minorHAnsi"/>
          <w:spacing w:val="-4"/>
        </w:rPr>
        <w:t>netmelikler,</w:t>
      </w:r>
      <w:r w:rsidRPr="009F1991">
        <w:rPr>
          <w:rFonts w:asciiTheme="minorHAnsi" w:hAnsiTheme="minorHAnsi"/>
          <w:spacing w:val="-8"/>
        </w:rPr>
        <w:t xml:space="preserve"> </w:t>
      </w:r>
      <w:r w:rsidRPr="009F1991">
        <w:rPr>
          <w:rFonts w:asciiTheme="minorHAnsi" w:hAnsiTheme="minorHAnsi"/>
          <w:spacing w:val="-4"/>
        </w:rPr>
        <w:t>veri</w:t>
      </w:r>
      <w:r w:rsidRPr="009F1991">
        <w:rPr>
          <w:rFonts w:asciiTheme="minorHAnsi" w:hAnsiTheme="minorHAnsi"/>
          <w:spacing w:val="-8"/>
        </w:rPr>
        <w:t xml:space="preserve"> </w:t>
      </w:r>
      <w:r w:rsidRPr="009F1991">
        <w:rPr>
          <w:rFonts w:asciiTheme="minorHAnsi" w:hAnsiTheme="minorHAnsi"/>
          <w:spacing w:val="-4"/>
        </w:rPr>
        <w:t>tabanları,</w:t>
      </w:r>
      <w:r w:rsidRPr="009F1991">
        <w:rPr>
          <w:rFonts w:asciiTheme="minorHAnsi" w:hAnsiTheme="minorHAnsi"/>
          <w:spacing w:val="-8"/>
        </w:rPr>
        <w:t xml:space="preserve"> </w:t>
      </w:r>
      <w:r w:rsidRPr="009F1991">
        <w:rPr>
          <w:rFonts w:asciiTheme="minorHAnsi" w:hAnsiTheme="minorHAnsi"/>
          <w:spacing w:val="-4"/>
        </w:rPr>
        <w:t>yazılım</w:t>
      </w:r>
      <w:r w:rsidRPr="009F1991">
        <w:rPr>
          <w:rFonts w:asciiTheme="minorHAnsi" w:hAnsiTheme="minorHAnsi"/>
          <w:spacing w:val="-8"/>
        </w:rPr>
        <w:t xml:space="preserve"> </w:t>
      </w:r>
      <w:r w:rsidRPr="009F1991">
        <w:rPr>
          <w:rFonts w:asciiTheme="minorHAnsi" w:hAnsiTheme="minorHAnsi"/>
          <w:spacing w:val="-4"/>
        </w:rPr>
        <w:t>kodları</w:t>
      </w:r>
      <w:r w:rsidRPr="009F1991">
        <w:rPr>
          <w:rFonts w:asciiTheme="minorHAnsi" w:hAnsiTheme="minorHAnsi"/>
          <w:spacing w:val="-8"/>
        </w:rPr>
        <w:t xml:space="preserve"> </w:t>
      </w:r>
      <w:r w:rsidRPr="009F1991">
        <w:rPr>
          <w:rFonts w:asciiTheme="minorHAnsi" w:hAnsiTheme="minorHAnsi"/>
          <w:spacing w:val="-4"/>
        </w:rPr>
        <w:t>gibi</w:t>
      </w:r>
      <w:r w:rsidRPr="009F1991">
        <w:rPr>
          <w:rFonts w:asciiTheme="minorHAnsi" w:hAnsiTheme="minorHAnsi"/>
          <w:spacing w:val="-8"/>
        </w:rPr>
        <w:t xml:space="preserve"> </w:t>
      </w:r>
      <w:r w:rsidRPr="009F1991">
        <w:rPr>
          <w:rFonts w:asciiTheme="minorHAnsi" w:hAnsiTheme="minorHAnsi"/>
          <w:spacing w:val="-4"/>
        </w:rPr>
        <w:t>yine</w:t>
      </w:r>
      <w:r w:rsidRPr="009F1991">
        <w:rPr>
          <w:rFonts w:asciiTheme="minorHAnsi" w:hAnsiTheme="minorHAnsi"/>
          <w:spacing w:val="-8"/>
        </w:rPr>
        <w:t xml:space="preserve"> </w:t>
      </w:r>
      <w:r w:rsidRPr="009F1991">
        <w:rPr>
          <w:rFonts w:asciiTheme="minorHAnsi" w:hAnsiTheme="minorHAnsi"/>
          <w:spacing w:val="-4"/>
        </w:rPr>
        <w:t>onlarca</w:t>
      </w:r>
      <w:r w:rsidRPr="009F1991">
        <w:rPr>
          <w:rFonts w:asciiTheme="minorHAnsi" w:hAnsiTheme="minorHAnsi"/>
          <w:spacing w:val="-8"/>
        </w:rPr>
        <w:t xml:space="preserve"> </w:t>
      </w:r>
      <w:r w:rsidRPr="009F1991">
        <w:rPr>
          <w:rFonts w:asciiTheme="minorHAnsi" w:hAnsiTheme="minorHAnsi"/>
          <w:spacing w:val="-4"/>
        </w:rPr>
        <w:t>unsur</w:t>
      </w:r>
      <w:r w:rsidRPr="009F1991">
        <w:rPr>
          <w:rFonts w:asciiTheme="minorHAnsi" w:hAnsiTheme="minorHAnsi"/>
          <w:spacing w:val="-8"/>
        </w:rPr>
        <w:t xml:space="preserve"> </w:t>
      </w:r>
      <w:r w:rsidRPr="009F1991">
        <w:rPr>
          <w:rFonts w:asciiTheme="minorHAnsi" w:hAnsiTheme="minorHAnsi"/>
          <w:spacing w:val="-4"/>
        </w:rPr>
        <w:t>da</w:t>
      </w:r>
      <w:r w:rsidRPr="009F1991">
        <w:rPr>
          <w:rFonts w:asciiTheme="minorHAnsi" w:hAnsiTheme="minorHAnsi"/>
          <w:spacing w:val="-8"/>
        </w:rPr>
        <w:t xml:space="preserve"> </w:t>
      </w:r>
      <w:r w:rsidRPr="009F1991">
        <w:rPr>
          <w:rFonts w:asciiTheme="minorHAnsi" w:hAnsiTheme="minorHAnsi"/>
          <w:spacing w:val="-4"/>
        </w:rPr>
        <w:t>o</w:t>
      </w:r>
      <w:r w:rsidRPr="009F1991">
        <w:rPr>
          <w:rFonts w:asciiTheme="minorHAnsi" w:hAnsiTheme="minorHAnsi"/>
          <w:spacing w:val="-8"/>
        </w:rPr>
        <w:t xml:space="preserve"> </w:t>
      </w:r>
      <w:r w:rsidRPr="009F1991">
        <w:rPr>
          <w:rFonts w:asciiTheme="minorHAnsi" w:hAnsiTheme="minorHAnsi"/>
          <w:spacing w:val="-4"/>
        </w:rPr>
        <w:t>işletmenin</w:t>
      </w:r>
      <w:r w:rsidRPr="009F1991">
        <w:rPr>
          <w:rFonts w:asciiTheme="minorHAnsi" w:hAnsiTheme="minorHAnsi"/>
          <w:spacing w:val="-8"/>
        </w:rPr>
        <w:t xml:space="preserve"> </w:t>
      </w:r>
      <w:r w:rsidRPr="009F1991">
        <w:rPr>
          <w:rFonts w:asciiTheme="minorHAnsi" w:hAnsiTheme="minorHAnsi"/>
          <w:spacing w:val="-4"/>
        </w:rPr>
        <w:t>yapısal</w:t>
      </w:r>
      <w:r w:rsidRPr="009F1991">
        <w:rPr>
          <w:rFonts w:asciiTheme="minorHAnsi" w:hAnsiTheme="minorHAnsi"/>
          <w:spacing w:val="-8"/>
        </w:rPr>
        <w:t xml:space="preserve"> </w:t>
      </w:r>
      <w:r w:rsidRPr="009F1991">
        <w:rPr>
          <w:rFonts w:asciiTheme="minorHAnsi" w:hAnsiTheme="minorHAnsi"/>
          <w:spacing w:val="-4"/>
        </w:rPr>
        <w:t xml:space="preserve">varlıklarını </w:t>
      </w:r>
      <w:r w:rsidRPr="009F1991">
        <w:rPr>
          <w:rFonts w:asciiTheme="minorHAnsi" w:hAnsiTheme="minorHAnsi"/>
        </w:rPr>
        <w:t>oluşturur.</w:t>
      </w:r>
      <w:r w:rsidRPr="009F1991">
        <w:rPr>
          <w:rFonts w:asciiTheme="minorHAnsi" w:hAnsiTheme="minorHAnsi"/>
          <w:spacing w:val="-1"/>
        </w:rPr>
        <w:t xml:space="preserve"> </w:t>
      </w:r>
      <w:r w:rsidRPr="009F1991">
        <w:rPr>
          <w:rFonts w:asciiTheme="minorHAnsi" w:hAnsiTheme="minorHAnsi"/>
        </w:rPr>
        <w:t>Üretilen</w:t>
      </w:r>
      <w:r w:rsidRPr="009F1991">
        <w:rPr>
          <w:rFonts w:asciiTheme="minorHAnsi" w:hAnsiTheme="minorHAnsi"/>
          <w:spacing w:val="-1"/>
        </w:rPr>
        <w:t xml:space="preserve"> </w:t>
      </w:r>
      <w:r w:rsidRPr="009F1991">
        <w:rPr>
          <w:rFonts w:asciiTheme="minorHAnsi" w:hAnsiTheme="minorHAnsi"/>
        </w:rPr>
        <w:t>bu</w:t>
      </w:r>
      <w:r w:rsidRPr="009F1991">
        <w:rPr>
          <w:rFonts w:asciiTheme="minorHAnsi" w:hAnsiTheme="minorHAnsi"/>
          <w:spacing w:val="-1"/>
        </w:rPr>
        <w:t xml:space="preserve"> </w:t>
      </w:r>
      <w:r w:rsidRPr="009F1991">
        <w:rPr>
          <w:rFonts w:asciiTheme="minorHAnsi" w:hAnsiTheme="minorHAnsi"/>
        </w:rPr>
        <w:t>yapısal</w:t>
      </w:r>
      <w:r w:rsidRPr="009F1991">
        <w:rPr>
          <w:rFonts w:asciiTheme="minorHAnsi" w:hAnsiTheme="minorHAnsi"/>
          <w:spacing w:val="-1"/>
        </w:rPr>
        <w:t xml:space="preserve"> </w:t>
      </w:r>
      <w:r w:rsidRPr="009F1991">
        <w:rPr>
          <w:rFonts w:asciiTheme="minorHAnsi" w:hAnsiTheme="minorHAnsi"/>
        </w:rPr>
        <w:t>varlıklar</w:t>
      </w:r>
      <w:r w:rsidRPr="009F1991">
        <w:rPr>
          <w:rFonts w:asciiTheme="minorHAnsi" w:hAnsiTheme="minorHAnsi"/>
          <w:spacing w:val="-1"/>
        </w:rPr>
        <w:t xml:space="preserve"> </w:t>
      </w:r>
      <w:r w:rsidRPr="009F1991">
        <w:rPr>
          <w:rFonts w:asciiTheme="minorHAnsi" w:hAnsiTheme="minorHAnsi"/>
        </w:rPr>
        <w:t>çeşitli</w:t>
      </w:r>
      <w:r w:rsidRPr="009F1991">
        <w:rPr>
          <w:rFonts w:asciiTheme="minorHAnsi" w:hAnsiTheme="minorHAnsi"/>
          <w:spacing w:val="-1"/>
        </w:rPr>
        <w:t xml:space="preserve"> </w:t>
      </w:r>
      <w:r w:rsidRPr="009F1991">
        <w:rPr>
          <w:rFonts w:asciiTheme="minorHAnsi" w:hAnsiTheme="minorHAnsi"/>
        </w:rPr>
        <w:t>tescil</w:t>
      </w:r>
      <w:r w:rsidRPr="009F1991">
        <w:rPr>
          <w:rFonts w:asciiTheme="minorHAnsi" w:hAnsiTheme="minorHAnsi"/>
          <w:spacing w:val="-1"/>
        </w:rPr>
        <w:t xml:space="preserve"> </w:t>
      </w:r>
      <w:r w:rsidRPr="009F1991">
        <w:rPr>
          <w:rFonts w:asciiTheme="minorHAnsi" w:hAnsiTheme="minorHAnsi"/>
        </w:rPr>
        <w:t>ya</w:t>
      </w:r>
      <w:r w:rsidRPr="009F1991">
        <w:rPr>
          <w:rFonts w:asciiTheme="minorHAnsi" w:hAnsiTheme="minorHAnsi"/>
          <w:spacing w:val="-1"/>
        </w:rPr>
        <w:t xml:space="preserve"> </w:t>
      </w:r>
      <w:r w:rsidRPr="009F1991">
        <w:rPr>
          <w:rFonts w:asciiTheme="minorHAnsi" w:hAnsiTheme="minorHAnsi"/>
        </w:rPr>
        <w:t>da</w:t>
      </w:r>
      <w:r w:rsidRPr="009F1991">
        <w:rPr>
          <w:rFonts w:asciiTheme="minorHAnsi" w:hAnsiTheme="minorHAnsi"/>
          <w:spacing w:val="-1"/>
        </w:rPr>
        <w:t xml:space="preserve"> </w:t>
      </w:r>
      <w:r w:rsidRPr="009F1991">
        <w:rPr>
          <w:rFonts w:asciiTheme="minorHAnsi" w:hAnsiTheme="minorHAnsi"/>
        </w:rPr>
        <w:t>kayıt</w:t>
      </w:r>
      <w:r w:rsidRPr="009F1991">
        <w:rPr>
          <w:rFonts w:asciiTheme="minorHAnsi" w:hAnsiTheme="minorHAnsi"/>
          <w:spacing w:val="-1"/>
        </w:rPr>
        <w:t xml:space="preserve"> </w:t>
      </w:r>
      <w:r w:rsidRPr="009F1991">
        <w:rPr>
          <w:rFonts w:asciiTheme="minorHAnsi" w:hAnsiTheme="minorHAnsi"/>
        </w:rPr>
        <w:t>yöntemleri</w:t>
      </w:r>
      <w:r w:rsidRPr="009F1991">
        <w:rPr>
          <w:rFonts w:asciiTheme="minorHAnsi" w:hAnsiTheme="minorHAnsi"/>
          <w:spacing w:val="-1"/>
        </w:rPr>
        <w:t xml:space="preserve"> </w:t>
      </w:r>
      <w:r w:rsidRPr="009F1991">
        <w:rPr>
          <w:rFonts w:asciiTheme="minorHAnsi" w:hAnsiTheme="minorHAnsi"/>
        </w:rPr>
        <w:t>kullanılarak</w:t>
      </w:r>
      <w:r w:rsidRPr="009F1991">
        <w:rPr>
          <w:rFonts w:asciiTheme="minorHAnsi" w:hAnsiTheme="minorHAnsi"/>
          <w:spacing w:val="-1"/>
        </w:rPr>
        <w:t xml:space="preserve"> </w:t>
      </w:r>
      <w:r w:rsidRPr="009F1991">
        <w:rPr>
          <w:rFonts w:asciiTheme="minorHAnsi" w:hAnsiTheme="minorHAnsi"/>
        </w:rPr>
        <w:t>uygun</w:t>
      </w:r>
      <w:r w:rsidRPr="009F1991">
        <w:rPr>
          <w:rFonts w:asciiTheme="minorHAnsi" w:hAnsiTheme="minorHAnsi"/>
          <w:spacing w:val="-1"/>
        </w:rPr>
        <w:t xml:space="preserve"> </w:t>
      </w:r>
      <w:r w:rsidRPr="009F1991">
        <w:rPr>
          <w:rFonts w:asciiTheme="minorHAnsi" w:hAnsiTheme="minorHAnsi"/>
        </w:rPr>
        <w:t xml:space="preserve">fikri </w:t>
      </w:r>
      <w:r w:rsidRPr="009F1991">
        <w:rPr>
          <w:rFonts w:asciiTheme="minorHAnsi" w:hAnsiTheme="minorHAnsi"/>
          <w:spacing w:val="-6"/>
        </w:rPr>
        <w:t xml:space="preserve">mülkiyet </w:t>
      </w:r>
      <w:proofErr w:type="gramStart"/>
      <w:r w:rsidRPr="009F1991">
        <w:rPr>
          <w:rFonts w:asciiTheme="minorHAnsi" w:hAnsiTheme="minorHAnsi"/>
          <w:spacing w:val="-6"/>
        </w:rPr>
        <w:t>enstrümanları</w:t>
      </w:r>
      <w:proofErr w:type="gramEnd"/>
      <w:r w:rsidRPr="009F1991">
        <w:rPr>
          <w:rFonts w:asciiTheme="minorHAnsi" w:hAnsiTheme="minorHAnsi"/>
          <w:spacing w:val="-6"/>
        </w:rPr>
        <w:t xml:space="preserve"> ile (marka, patent, telif gibi) hukuki koruma altına alındığında da işletmenin </w:t>
      </w:r>
      <w:r w:rsidRPr="009F1991">
        <w:rPr>
          <w:rFonts w:asciiTheme="minorHAnsi" w:hAnsiTheme="minorHAnsi"/>
          <w:spacing w:val="-2"/>
        </w:rPr>
        <w:t>yapısal</w:t>
      </w:r>
      <w:r w:rsidRPr="009F1991">
        <w:rPr>
          <w:rFonts w:asciiTheme="minorHAnsi" w:hAnsiTheme="minorHAnsi"/>
          <w:spacing w:val="-8"/>
        </w:rPr>
        <w:t xml:space="preserve"> </w:t>
      </w:r>
      <w:r w:rsidRPr="009F1991">
        <w:rPr>
          <w:rFonts w:asciiTheme="minorHAnsi" w:hAnsiTheme="minorHAnsi"/>
          <w:spacing w:val="-2"/>
        </w:rPr>
        <w:t>varlıkları</w:t>
      </w:r>
      <w:r w:rsidRPr="009F1991">
        <w:rPr>
          <w:rFonts w:asciiTheme="minorHAnsi" w:hAnsiTheme="minorHAnsi"/>
          <w:spacing w:val="-8"/>
        </w:rPr>
        <w:t xml:space="preserve"> </w:t>
      </w:r>
      <w:r w:rsidRPr="009F1991">
        <w:rPr>
          <w:rFonts w:asciiTheme="minorHAnsi" w:hAnsiTheme="minorHAnsi"/>
          <w:spacing w:val="-2"/>
        </w:rPr>
        <w:t>arasında</w:t>
      </w:r>
      <w:r w:rsidRPr="009F1991">
        <w:rPr>
          <w:rFonts w:asciiTheme="minorHAnsi" w:hAnsiTheme="minorHAnsi"/>
          <w:spacing w:val="-8"/>
        </w:rPr>
        <w:t xml:space="preserve"> </w:t>
      </w:r>
      <w:r w:rsidRPr="009F1991">
        <w:rPr>
          <w:rFonts w:asciiTheme="minorHAnsi" w:hAnsiTheme="minorHAnsi"/>
          <w:spacing w:val="-2"/>
        </w:rPr>
        <w:t>çok</w:t>
      </w:r>
      <w:r w:rsidRPr="009F1991">
        <w:rPr>
          <w:rFonts w:asciiTheme="minorHAnsi" w:hAnsiTheme="minorHAnsi"/>
          <w:spacing w:val="-8"/>
        </w:rPr>
        <w:t xml:space="preserve"> </w:t>
      </w:r>
      <w:r w:rsidRPr="009F1991">
        <w:rPr>
          <w:rFonts w:asciiTheme="minorHAnsi" w:hAnsiTheme="minorHAnsi"/>
          <w:spacing w:val="-2"/>
        </w:rPr>
        <w:t>önemli</w:t>
      </w:r>
      <w:r w:rsidRPr="009F1991">
        <w:rPr>
          <w:rFonts w:asciiTheme="minorHAnsi" w:hAnsiTheme="minorHAnsi"/>
          <w:spacing w:val="-8"/>
        </w:rPr>
        <w:t xml:space="preserve"> </w:t>
      </w:r>
      <w:r w:rsidRPr="009F1991">
        <w:rPr>
          <w:rFonts w:asciiTheme="minorHAnsi" w:hAnsiTheme="minorHAnsi"/>
          <w:spacing w:val="-2"/>
        </w:rPr>
        <w:t>bir</w:t>
      </w:r>
      <w:r w:rsidRPr="009F1991">
        <w:rPr>
          <w:rFonts w:asciiTheme="minorHAnsi" w:hAnsiTheme="minorHAnsi"/>
          <w:spacing w:val="-8"/>
        </w:rPr>
        <w:t xml:space="preserve"> </w:t>
      </w:r>
      <w:r w:rsidRPr="009F1991">
        <w:rPr>
          <w:rFonts w:asciiTheme="minorHAnsi" w:hAnsiTheme="minorHAnsi"/>
          <w:spacing w:val="-2"/>
        </w:rPr>
        <w:t>yer</w:t>
      </w:r>
      <w:r w:rsidRPr="009F1991">
        <w:rPr>
          <w:rFonts w:asciiTheme="minorHAnsi" w:hAnsiTheme="minorHAnsi"/>
          <w:spacing w:val="-8"/>
        </w:rPr>
        <w:t xml:space="preserve"> </w:t>
      </w:r>
      <w:r w:rsidRPr="009F1991">
        <w:rPr>
          <w:rFonts w:asciiTheme="minorHAnsi" w:hAnsiTheme="minorHAnsi"/>
          <w:spacing w:val="-2"/>
        </w:rPr>
        <w:t>teşkil</w:t>
      </w:r>
      <w:r w:rsidRPr="009F1991">
        <w:rPr>
          <w:rFonts w:asciiTheme="minorHAnsi" w:hAnsiTheme="minorHAnsi"/>
          <w:spacing w:val="-8"/>
        </w:rPr>
        <w:t xml:space="preserve"> </w:t>
      </w:r>
      <w:r w:rsidRPr="009F1991">
        <w:rPr>
          <w:rFonts w:asciiTheme="minorHAnsi" w:hAnsiTheme="minorHAnsi"/>
          <w:spacing w:val="-2"/>
        </w:rPr>
        <w:t>eden</w:t>
      </w:r>
      <w:r w:rsidRPr="009F1991">
        <w:rPr>
          <w:rFonts w:asciiTheme="minorHAnsi" w:hAnsiTheme="minorHAnsi"/>
          <w:spacing w:val="-8"/>
        </w:rPr>
        <w:t xml:space="preserve"> </w:t>
      </w:r>
      <w:r w:rsidRPr="009F1991">
        <w:rPr>
          <w:rFonts w:asciiTheme="minorHAnsi" w:hAnsiTheme="minorHAnsi"/>
          <w:spacing w:val="-2"/>
        </w:rPr>
        <w:t>fikri</w:t>
      </w:r>
      <w:r w:rsidRPr="009F1991">
        <w:rPr>
          <w:rFonts w:asciiTheme="minorHAnsi" w:hAnsiTheme="minorHAnsi"/>
          <w:spacing w:val="-8"/>
        </w:rPr>
        <w:t xml:space="preserve"> </w:t>
      </w:r>
      <w:r w:rsidRPr="009F1991">
        <w:rPr>
          <w:rFonts w:asciiTheme="minorHAnsi" w:hAnsiTheme="minorHAnsi"/>
          <w:spacing w:val="-2"/>
        </w:rPr>
        <w:t>mülkiyet</w:t>
      </w:r>
      <w:r w:rsidRPr="009F1991">
        <w:rPr>
          <w:rFonts w:asciiTheme="minorHAnsi" w:hAnsiTheme="minorHAnsi"/>
          <w:spacing w:val="-8"/>
        </w:rPr>
        <w:t xml:space="preserve"> </w:t>
      </w:r>
      <w:r w:rsidRPr="009F1991">
        <w:rPr>
          <w:rFonts w:asciiTheme="minorHAnsi" w:hAnsiTheme="minorHAnsi"/>
          <w:spacing w:val="-2"/>
        </w:rPr>
        <w:t>hakları</w:t>
      </w:r>
      <w:r w:rsidRPr="009F1991">
        <w:rPr>
          <w:rFonts w:asciiTheme="minorHAnsi" w:hAnsiTheme="minorHAnsi"/>
          <w:spacing w:val="-8"/>
        </w:rPr>
        <w:t xml:space="preserve"> </w:t>
      </w:r>
      <w:r w:rsidRPr="009F1991">
        <w:rPr>
          <w:rFonts w:asciiTheme="minorHAnsi" w:hAnsiTheme="minorHAnsi"/>
          <w:spacing w:val="-2"/>
        </w:rPr>
        <w:t>doğmuş</w:t>
      </w:r>
      <w:r w:rsidRPr="009F1991">
        <w:rPr>
          <w:rFonts w:asciiTheme="minorHAnsi" w:hAnsiTheme="minorHAnsi"/>
          <w:spacing w:val="-8"/>
        </w:rPr>
        <w:t xml:space="preserve"> </w:t>
      </w:r>
      <w:r w:rsidRPr="009F1991">
        <w:rPr>
          <w:rFonts w:asciiTheme="minorHAnsi" w:hAnsiTheme="minorHAnsi"/>
          <w:spacing w:val="-2"/>
        </w:rPr>
        <w:t>olmaktadır.</w:t>
      </w:r>
    </w:p>
    <w:p w:rsidR="009F1991" w:rsidRPr="009F1991" w:rsidRDefault="009F1991" w:rsidP="009F1991">
      <w:pPr>
        <w:pStyle w:val="GvdeMetni"/>
        <w:kinsoku w:val="0"/>
        <w:overflowPunct w:val="0"/>
        <w:spacing w:before="209" w:line="230" w:lineRule="auto"/>
        <w:ind w:left="341" w:right="115"/>
        <w:jc w:val="both"/>
        <w:rPr>
          <w:rFonts w:asciiTheme="minorHAnsi" w:hAnsiTheme="minorHAnsi"/>
        </w:rPr>
      </w:pPr>
      <w:r w:rsidRPr="009F1991">
        <w:rPr>
          <w:rFonts w:asciiTheme="minorHAnsi" w:hAnsiTheme="minorHAnsi"/>
        </w:rPr>
        <w:t>Fikri</w:t>
      </w:r>
      <w:r w:rsidRPr="009F1991">
        <w:rPr>
          <w:rFonts w:asciiTheme="minorHAnsi" w:hAnsiTheme="minorHAnsi"/>
          <w:spacing w:val="-8"/>
        </w:rPr>
        <w:t xml:space="preserve"> </w:t>
      </w:r>
      <w:r w:rsidRPr="009F1991">
        <w:rPr>
          <w:rFonts w:asciiTheme="minorHAnsi" w:hAnsiTheme="minorHAnsi"/>
        </w:rPr>
        <w:t>mülkiyet</w:t>
      </w:r>
      <w:r w:rsidRPr="009F1991">
        <w:rPr>
          <w:rFonts w:asciiTheme="minorHAnsi" w:hAnsiTheme="minorHAnsi"/>
          <w:spacing w:val="-8"/>
        </w:rPr>
        <w:t xml:space="preserve"> </w:t>
      </w:r>
      <w:r w:rsidRPr="009F1991">
        <w:rPr>
          <w:rFonts w:asciiTheme="minorHAnsi" w:hAnsiTheme="minorHAnsi"/>
        </w:rPr>
        <w:t>hakları</w:t>
      </w:r>
      <w:r w:rsidRPr="009F1991">
        <w:rPr>
          <w:rFonts w:asciiTheme="minorHAnsi" w:hAnsiTheme="minorHAnsi"/>
          <w:spacing w:val="-8"/>
        </w:rPr>
        <w:t xml:space="preserve"> </w:t>
      </w:r>
      <w:r w:rsidRPr="009F1991">
        <w:rPr>
          <w:rFonts w:asciiTheme="minorHAnsi" w:hAnsiTheme="minorHAnsi"/>
        </w:rPr>
        <w:t>çok</w:t>
      </w:r>
      <w:r w:rsidRPr="009F1991">
        <w:rPr>
          <w:rFonts w:asciiTheme="minorHAnsi" w:hAnsiTheme="minorHAnsi"/>
          <w:spacing w:val="-8"/>
        </w:rPr>
        <w:t xml:space="preserve"> </w:t>
      </w:r>
      <w:r w:rsidRPr="009F1991">
        <w:rPr>
          <w:rFonts w:asciiTheme="minorHAnsi" w:hAnsiTheme="minorHAnsi"/>
        </w:rPr>
        <w:t>değerli</w:t>
      </w:r>
      <w:r w:rsidRPr="009F1991">
        <w:rPr>
          <w:rFonts w:asciiTheme="minorHAnsi" w:hAnsiTheme="minorHAnsi"/>
          <w:spacing w:val="-8"/>
        </w:rPr>
        <w:t xml:space="preserve"> </w:t>
      </w:r>
      <w:r w:rsidRPr="009F1991">
        <w:rPr>
          <w:rFonts w:asciiTheme="minorHAnsi" w:hAnsiTheme="minorHAnsi"/>
        </w:rPr>
        <w:t>ama</w:t>
      </w:r>
      <w:r w:rsidRPr="009F1991">
        <w:rPr>
          <w:rFonts w:asciiTheme="minorHAnsi" w:hAnsiTheme="minorHAnsi"/>
          <w:spacing w:val="-8"/>
        </w:rPr>
        <w:t xml:space="preserve"> </w:t>
      </w:r>
      <w:r w:rsidRPr="009F1991">
        <w:rPr>
          <w:rFonts w:asciiTheme="minorHAnsi" w:hAnsiTheme="minorHAnsi"/>
        </w:rPr>
        <w:t>bir</w:t>
      </w:r>
      <w:r w:rsidRPr="009F1991">
        <w:rPr>
          <w:rFonts w:asciiTheme="minorHAnsi" w:hAnsiTheme="minorHAnsi"/>
          <w:spacing w:val="-8"/>
        </w:rPr>
        <w:t xml:space="preserve"> </w:t>
      </w:r>
      <w:r w:rsidRPr="009F1991">
        <w:rPr>
          <w:rFonts w:asciiTheme="minorHAnsi" w:hAnsiTheme="minorHAnsi"/>
        </w:rPr>
        <w:t>o</w:t>
      </w:r>
      <w:r w:rsidRPr="009F1991">
        <w:rPr>
          <w:rFonts w:asciiTheme="minorHAnsi" w:hAnsiTheme="minorHAnsi"/>
          <w:spacing w:val="-8"/>
        </w:rPr>
        <w:t xml:space="preserve"> </w:t>
      </w:r>
      <w:r w:rsidRPr="009F1991">
        <w:rPr>
          <w:rFonts w:asciiTheme="minorHAnsi" w:hAnsiTheme="minorHAnsi"/>
        </w:rPr>
        <w:t>kadar</w:t>
      </w:r>
      <w:r w:rsidRPr="009F1991">
        <w:rPr>
          <w:rFonts w:asciiTheme="minorHAnsi" w:hAnsiTheme="minorHAnsi"/>
          <w:spacing w:val="-8"/>
        </w:rPr>
        <w:t xml:space="preserve"> </w:t>
      </w:r>
      <w:r w:rsidRPr="009F1991">
        <w:rPr>
          <w:rFonts w:asciiTheme="minorHAnsi" w:hAnsiTheme="minorHAnsi"/>
        </w:rPr>
        <w:t>da</w:t>
      </w:r>
      <w:r w:rsidRPr="009F1991">
        <w:rPr>
          <w:rFonts w:asciiTheme="minorHAnsi" w:hAnsiTheme="minorHAnsi"/>
          <w:spacing w:val="-8"/>
        </w:rPr>
        <w:t xml:space="preserve"> </w:t>
      </w:r>
      <w:r w:rsidRPr="009F1991">
        <w:rPr>
          <w:rFonts w:asciiTheme="minorHAnsi" w:hAnsiTheme="minorHAnsi"/>
        </w:rPr>
        <w:t>hassas</w:t>
      </w:r>
      <w:r w:rsidRPr="009F1991">
        <w:rPr>
          <w:rFonts w:asciiTheme="minorHAnsi" w:hAnsiTheme="minorHAnsi"/>
          <w:spacing w:val="-8"/>
        </w:rPr>
        <w:t xml:space="preserve"> </w:t>
      </w:r>
      <w:r w:rsidRPr="009F1991">
        <w:rPr>
          <w:rFonts w:asciiTheme="minorHAnsi" w:hAnsiTheme="minorHAnsi"/>
        </w:rPr>
        <w:t>ve</w:t>
      </w:r>
      <w:r w:rsidRPr="009F1991">
        <w:rPr>
          <w:rFonts w:asciiTheme="minorHAnsi" w:hAnsiTheme="minorHAnsi"/>
          <w:spacing w:val="-8"/>
        </w:rPr>
        <w:t xml:space="preserve"> </w:t>
      </w:r>
      <w:r w:rsidRPr="009F1991">
        <w:rPr>
          <w:rFonts w:asciiTheme="minorHAnsi" w:hAnsiTheme="minorHAnsi"/>
        </w:rPr>
        <w:t>kırılgan</w:t>
      </w:r>
      <w:r w:rsidRPr="009F1991">
        <w:rPr>
          <w:rFonts w:asciiTheme="minorHAnsi" w:hAnsiTheme="minorHAnsi"/>
          <w:spacing w:val="-8"/>
        </w:rPr>
        <w:t xml:space="preserve"> </w:t>
      </w:r>
      <w:r w:rsidRPr="009F1991">
        <w:rPr>
          <w:rFonts w:asciiTheme="minorHAnsi" w:hAnsiTheme="minorHAnsi"/>
        </w:rPr>
        <w:t>varlıklardır</w:t>
      </w:r>
      <w:r w:rsidRPr="009F1991">
        <w:rPr>
          <w:rFonts w:asciiTheme="minorHAnsi" w:hAnsiTheme="minorHAnsi"/>
          <w:spacing w:val="-8"/>
        </w:rPr>
        <w:t xml:space="preserve"> </w:t>
      </w:r>
      <w:r w:rsidRPr="009F1991">
        <w:rPr>
          <w:rFonts w:asciiTheme="minorHAnsi" w:hAnsiTheme="minorHAnsi"/>
        </w:rPr>
        <w:t>ve</w:t>
      </w:r>
      <w:r w:rsidRPr="009F1991">
        <w:rPr>
          <w:rFonts w:asciiTheme="minorHAnsi" w:hAnsiTheme="minorHAnsi"/>
          <w:spacing w:val="-8"/>
        </w:rPr>
        <w:t xml:space="preserve"> </w:t>
      </w:r>
      <w:r w:rsidRPr="009F1991">
        <w:rPr>
          <w:rFonts w:asciiTheme="minorHAnsi" w:hAnsiTheme="minorHAnsi"/>
        </w:rPr>
        <w:t>bu</w:t>
      </w:r>
      <w:r w:rsidRPr="009F1991">
        <w:rPr>
          <w:rFonts w:asciiTheme="minorHAnsi" w:hAnsiTheme="minorHAnsi"/>
          <w:spacing w:val="-8"/>
        </w:rPr>
        <w:t xml:space="preserve"> </w:t>
      </w:r>
      <w:r w:rsidRPr="009F1991">
        <w:rPr>
          <w:rFonts w:asciiTheme="minorHAnsi" w:hAnsiTheme="minorHAnsi"/>
        </w:rPr>
        <w:t xml:space="preserve">bilinçle </w:t>
      </w:r>
      <w:r w:rsidRPr="009F1991">
        <w:rPr>
          <w:rFonts w:asciiTheme="minorHAnsi" w:hAnsiTheme="minorHAnsi"/>
          <w:spacing w:val="-6"/>
        </w:rPr>
        <w:t xml:space="preserve">birlikte </w:t>
      </w:r>
      <w:proofErr w:type="gramStart"/>
      <w:r w:rsidRPr="009F1991">
        <w:rPr>
          <w:rFonts w:asciiTheme="minorHAnsi" w:hAnsiTheme="minorHAnsi"/>
          <w:spacing w:val="-6"/>
        </w:rPr>
        <w:t>stratejik</w:t>
      </w:r>
      <w:proofErr w:type="gramEnd"/>
      <w:r w:rsidRPr="009F1991">
        <w:rPr>
          <w:rFonts w:asciiTheme="minorHAnsi" w:hAnsiTheme="minorHAnsi"/>
          <w:spacing w:val="-6"/>
        </w:rPr>
        <w:t xml:space="preserve"> şekilde yönetildiğinde işletmelere ciddi değer katabilir. Bu noktada işletmenin sahip </w:t>
      </w:r>
      <w:r w:rsidRPr="009F1991">
        <w:rPr>
          <w:rFonts w:asciiTheme="minorHAnsi" w:hAnsiTheme="minorHAnsi"/>
          <w:spacing w:val="-8"/>
        </w:rPr>
        <w:t>olduğu</w:t>
      </w:r>
      <w:r w:rsidRPr="009F1991">
        <w:rPr>
          <w:rFonts w:asciiTheme="minorHAnsi" w:hAnsiTheme="minorHAnsi"/>
          <w:spacing w:val="-1"/>
        </w:rPr>
        <w:t xml:space="preserve"> </w:t>
      </w:r>
      <w:r w:rsidRPr="009F1991">
        <w:rPr>
          <w:rFonts w:asciiTheme="minorHAnsi" w:hAnsiTheme="minorHAnsi"/>
          <w:spacing w:val="-8"/>
        </w:rPr>
        <w:t>patentler</w:t>
      </w:r>
      <w:r w:rsidRPr="009F1991">
        <w:rPr>
          <w:rFonts w:asciiTheme="minorHAnsi" w:hAnsiTheme="minorHAnsi"/>
          <w:spacing w:val="-1"/>
        </w:rPr>
        <w:t xml:space="preserve"> </w:t>
      </w:r>
      <w:r w:rsidRPr="009F1991">
        <w:rPr>
          <w:rFonts w:asciiTheme="minorHAnsi" w:hAnsiTheme="minorHAnsi"/>
          <w:spacing w:val="-8"/>
        </w:rPr>
        <w:t>ve</w:t>
      </w:r>
      <w:r w:rsidRPr="009F1991">
        <w:rPr>
          <w:rFonts w:asciiTheme="minorHAnsi" w:hAnsiTheme="minorHAnsi"/>
          <w:spacing w:val="-1"/>
        </w:rPr>
        <w:t xml:space="preserve"> </w:t>
      </w:r>
      <w:r w:rsidRPr="009F1991">
        <w:rPr>
          <w:rFonts w:asciiTheme="minorHAnsi" w:hAnsiTheme="minorHAnsi"/>
          <w:spacing w:val="-8"/>
        </w:rPr>
        <w:t>faydalı</w:t>
      </w:r>
      <w:r w:rsidRPr="009F1991">
        <w:rPr>
          <w:rFonts w:asciiTheme="minorHAnsi" w:hAnsiTheme="minorHAnsi"/>
          <w:spacing w:val="-1"/>
        </w:rPr>
        <w:t xml:space="preserve"> </w:t>
      </w:r>
      <w:r w:rsidRPr="009F1991">
        <w:rPr>
          <w:rFonts w:asciiTheme="minorHAnsi" w:hAnsiTheme="minorHAnsi"/>
          <w:spacing w:val="-8"/>
        </w:rPr>
        <w:t>modeller</w:t>
      </w:r>
      <w:r w:rsidRPr="009F1991">
        <w:rPr>
          <w:rFonts w:asciiTheme="minorHAnsi" w:hAnsiTheme="minorHAnsi"/>
          <w:spacing w:val="-1"/>
        </w:rPr>
        <w:t xml:space="preserve"> </w:t>
      </w:r>
      <w:r w:rsidRPr="009F1991">
        <w:rPr>
          <w:rFonts w:asciiTheme="minorHAnsi" w:hAnsiTheme="minorHAnsi"/>
          <w:spacing w:val="-8"/>
        </w:rPr>
        <w:t>fikri</w:t>
      </w:r>
      <w:r w:rsidRPr="009F1991">
        <w:rPr>
          <w:rFonts w:asciiTheme="minorHAnsi" w:hAnsiTheme="minorHAnsi"/>
          <w:spacing w:val="-1"/>
        </w:rPr>
        <w:t xml:space="preserve"> </w:t>
      </w:r>
      <w:r w:rsidRPr="009F1991">
        <w:rPr>
          <w:rFonts w:asciiTheme="minorHAnsi" w:hAnsiTheme="minorHAnsi"/>
          <w:spacing w:val="-8"/>
        </w:rPr>
        <w:t>mülkiyet</w:t>
      </w:r>
      <w:r w:rsidRPr="009F1991">
        <w:rPr>
          <w:rFonts w:asciiTheme="minorHAnsi" w:hAnsiTheme="minorHAnsi"/>
          <w:spacing w:val="-1"/>
        </w:rPr>
        <w:t xml:space="preserve"> </w:t>
      </w:r>
      <w:r w:rsidRPr="009F1991">
        <w:rPr>
          <w:rFonts w:asciiTheme="minorHAnsi" w:hAnsiTheme="minorHAnsi"/>
          <w:spacing w:val="-8"/>
        </w:rPr>
        <w:t>haklarınca</w:t>
      </w:r>
      <w:r w:rsidRPr="009F1991">
        <w:rPr>
          <w:rFonts w:asciiTheme="minorHAnsi" w:hAnsiTheme="minorHAnsi"/>
          <w:spacing w:val="-1"/>
        </w:rPr>
        <w:t xml:space="preserve"> </w:t>
      </w:r>
      <w:r w:rsidRPr="009F1991">
        <w:rPr>
          <w:rFonts w:asciiTheme="minorHAnsi" w:hAnsiTheme="minorHAnsi"/>
          <w:spacing w:val="-8"/>
        </w:rPr>
        <w:t>yaratılan</w:t>
      </w:r>
      <w:r w:rsidRPr="009F1991">
        <w:rPr>
          <w:rFonts w:asciiTheme="minorHAnsi" w:hAnsiTheme="minorHAnsi"/>
          <w:spacing w:val="-1"/>
        </w:rPr>
        <w:t xml:space="preserve"> </w:t>
      </w:r>
      <w:r w:rsidRPr="009F1991">
        <w:rPr>
          <w:rFonts w:asciiTheme="minorHAnsi" w:hAnsiTheme="minorHAnsi"/>
          <w:spacing w:val="-8"/>
        </w:rPr>
        <w:t>değerde</w:t>
      </w:r>
      <w:r w:rsidRPr="009F1991">
        <w:rPr>
          <w:rFonts w:asciiTheme="minorHAnsi" w:hAnsiTheme="minorHAnsi"/>
          <w:spacing w:val="-1"/>
        </w:rPr>
        <w:t xml:space="preserve"> </w:t>
      </w:r>
      <w:r w:rsidRPr="009F1991">
        <w:rPr>
          <w:rFonts w:asciiTheme="minorHAnsi" w:hAnsiTheme="minorHAnsi"/>
          <w:spacing w:val="-8"/>
        </w:rPr>
        <w:t>önemli</w:t>
      </w:r>
      <w:r w:rsidRPr="009F1991">
        <w:rPr>
          <w:rFonts w:asciiTheme="minorHAnsi" w:hAnsiTheme="minorHAnsi"/>
          <w:spacing w:val="-1"/>
        </w:rPr>
        <w:t xml:space="preserve"> </w:t>
      </w:r>
      <w:r w:rsidRPr="009F1991">
        <w:rPr>
          <w:rFonts w:asciiTheme="minorHAnsi" w:hAnsiTheme="minorHAnsi"/>
          <w:spacing w:val="-8"/>
        </w:rPr>
        <w:t>bir</w:t>
      </w:r>
      <w:r w:rsidRPr="009F1991">
        <w:rPr>
          <w:rFonts w:asciiTheme="minorHAnsi" w:hAnsiTheme="minorHAnsi"/>
          <w:spacing w:val="-1"/>
        </w:rPr>
        <w:t xml:space="preserve"> </w:t>
      </w:r>
      <w:r w:rsidRPr="009F1991">
        <w:rPr>
          <w:rFonts w:asciiTheme="minorHAnsi" w:hAnsiTheme="minorHAnsi"/>
          <w:spacing w:val="-8"/>
        </w:rPr>
        <w:t>paya</w:t>
      </w:r>
      <w:r w:rsidRPr="009F1991">
        <w:rPr>
          <w:rFonts w:asciiTheme="minorHAnsi" w:hAnsiTheme="minorHAnsi"/>
          <w:spacing w:val="-1"/>
        </w:rPr>
        <w:t xml:space="preserve"> </w:t>
      </w:r>
      <w:r>
        <w:rPr>
          <w:rFonts w:asciiTheme="minorHAnsi" w:hAnsiTheme="minorHAnsi"/>
          <w:spacing w:val="-8"/>
        </w:rPr>
        <w:t>sa</w:t>
      </w:r>
      <w:r w:rsidRPr="009F1991">
        <w:rPr>
          <w:rFonts w:asciiTheme="minorHAnsi" w:hAnsiTheme="minorHAnsi"/>
        </w:rPr>
        <w:t>hiptir.</w:t>
      </w:r>
      <w:r w:rsidRPr="009F1991">
        <w:rPr>
          <w:rFonts w:asciiTheme="minorHAnsi" w:hAnsiTheme="minorHAnsi"/>
          <w:spacing w:val="-14"/>
        </w:rPr>
        <w:t xml:space="preserve"> </w:t>
      </w:r>
      <w:r w:rsidRPr="009F1991">
        <w:rPr>
          <w:rFonts w:asciiTheme="minorHAnsi" w:hAnsiTheme="minorHAnsi"/>
        </w:rPr>
        <w:t>Peki,</w:t>
      </w:r>
      <w:r w:rsidRPr="009F1991">
        <w:rPr>
          <w:rFonts w:asciiTheme="minorHAnsi" w:hAnsiTheme="minorHAnsi"/>
          <w:spacing w:val="-14"/>
        </w:rPr>
        <w:t xml:space="preserve"> </w:t>
      </w:r>
      <w:r w:rsidRPr="009F1991">
        <w:rPr>
          <w:rFonts w:asciiTheme="minorHAnsi" w:hAnsiTheme="minorHAnsi"/>
        </w:rPr>
        <w:t>bir</w:t>
      </w:r>
      <w:r w:rsidRPr="009F1991">
        <w:rPr>
          <w:rFonts w:asciiTheme="minorHAnsi" w:hAnsiTheme="minorHAnsi"/>
          <w:spacing w:val="-14"/>
        </w:rPr>
        <w:t xml:space="preserve"> </w:t>
      </w:r>
      <w:r w:rsidRPr="009F1991">
        <w:rPr>
          <w:rFonts w:asciiTheme="minorHAnsi" w:hAnsiTheme="minorHAnsi"/>
        </w:rPr>
        <w:t>patentin</w:t>
      </w:r>
      <w:r w:rsidRPr="009F1991">
        <w:rPr>
          <w:rFonts w:asciiTheme="minorHAnsi" w:hAnsiTheme="minorHAnsi"/>
          <w:spacing w:val="-14"/>
        </w:rPr>
        <w:t xml:space="preserve"> </w:t>
      </w:r>
      <w:r w:rsidRPr="009F1991">
        <w:rPr>
          <w:rFonts w:asciiTheme="minorHAnsi" w:hAnsiTheme="minorHAnsi"/>
        </w:rPr>
        <w:t>değeri</w:t>
      </w:r>
      <w:r w:rsidRPr="009F1991">
        <w:rPr>
          <w:rFonts w:asciiTheme="minorHAnsi" w:hAnsiTheme="minorHAnsi"/>
          <w:spacing w:val="-14"/>
        </w:rPr>
        <w:t xml:space="preserve"> </w:t>
      </w:r>
      <w:r w:rsidRPr="009F1991">
        <w:rPr>
          <w:rFonts w:asciiTheme="minorHAnsi" w:hAnsiTheme="minorHAnsi"/>
        </w:rPr>
        <w:t>nasıl</w:t>
      </w:r>
      <w:r w:rsidRPr="009F1991">
        <w:rPr>
          <w:rFonts w:asciiTheme="minorHAnsi" w:hAnsiTheme="minorHAnsi"/>
          <w:spacing w:val="-14"/>
        </w:rPr>
        <w:t xml:space="preserve"> </w:t>
      </w:r>
      <w:r w:rsidRPr="009F1991">
        <w:rPr>
          <w:rFonts w:asciiTheme="minorHAnsi" w:hAnsiTheme="minorHAnsi"/>
        </w:rPr>
        <w:t>hesaplanır?</w:t>
      </w:r>
    </w:p>
    <w:p w:rsidR="009F1991" w:rsidRPr="009F1991" w:rsidRDefault="009F1991" w:rsidP="009F1991">
      <w:pPr>
        <w:pStyle w:val="GvdeMetni"/>
        <w:kinsoku w:val="0"/>
        <w:overflowPunct w:val="0"/>
        <w:spacing w:before="204" w:line="230" w:lineRule="auto"/>
        <w:ind w:left="341" w:right="115"/>
        <w:jc w:val="both"/>
        <w:rPr>
          <w:rFonts w:asciiTheme="minorHAnsi" w:hAnsiTheme="minorHAnsi"/>
          <w:spacing w:val="-4"/>
        </w:rPr>
      </w:pPr>
      <w:r w:rsidRPr="009F1991">
        <w:rPr>
          <w:rFonts w:asciiTheme="minorHAnsi" w:hAnsiTheme="minorHAnsi"/>
          <w:spacing w:val="-4"/>
        </w:rPr>
        <w:t>Öncelikle</w:t>
      </w:r>
      <w:r w:rsidRPr="009F1991">
        <w:rPr>
          <w:rFonts w:asciiTheme="minorHAnsi" w:hAnsiTheme="minorHAnsi"/>
          <w:spacing w:val="-11"/>
        </w:rPr>
        <w:t xml:space="preserve"> </w:t>
      </w:r>
      <w:r w:rsidRPr="009F1991">
        <w:rPr>
          <w:rFonts w:asciiTheme="minorHAnsi" w:hAnsiTheme="minorHAnsi"/>
          <w:spacing w:val="-4"/>
        </w:rPr>
        <w:t>değer</w:t>
      </w:r>
      <w:r w:rsidRPr="009F1991">
        <w:rPr>
          <w:rFonts w:asciiTheme="minorHAnsi" w:hAnsiTheme="minorHAnsi"/>
          <w:spacing w:val="-11"/>
        </w:rPr>
        <w:t xml:space="preserve"> </w:t>
      </w:r>
      <w:r w:rsidRPr="009F1991">
        <w:rPr>
          <w:rFonts w:asciiTheme="minorHAnsi" w:hAnsiTheme="minorHAnsi"/>
          <w:spacing w:val="-4"/>
        </w:rPr>
        <w:t>ve</w:t>
      </w:r>
      <w:r w:rsidRPr="009F1991">
        <w:rPr>
          <w:rFonts w:asciiTheme="minorHAnsi" w:hAnsiTheme="minorHAnsi"/>
          <w:spacing w:val="-11"/>
        </w:rPr>
        <w:t xml:space="preserve"> </w:t>
      </w:r>
      <w:r w:rsidRPr="009F1991">
        <w:rPr>
          <w:rFonts w:asciiTheme="minorHAnsi" w:hAnsiTheme="minorHAnsi"/>
          <w:spacing w:val="-4"/>
        </w:rPr>
        <w:t>fiyat</w:t>
      </w:r>
      <w:r w:rsidRPr="009F1991">
        <w:rPr>
          <w:rFonts w:asciiTheme="minorHAnsi" w:hAnsiTheme="minorHAnsi"/>
          <w:spacing w:val="-11"/>
        </w:rPr>
        <w:t xml:space="preserve"> </w:t>
      </w:r>
      <w:r w:rsidRPr="009F1991">
        <w:rPr>
          <w:rFonts w:asciiTheme="minorHAnsi" w:hAnsiTheme="minorHAnsi"/>
          <w:spacing w:val="-4"/>
        </w:rPr>
        <w:t>arasındaki</w:t>
      </w:r>
      <w:r w:rsidRPr="009F1991">
        <w:rPr>
          <w:rFonts w:asciiTheme="minorHAnsi" w:hAnsiTheme="minorHAnsi"/>
          <w:spacing w:val="-11"/>
        </w:rPr>
        <w:t xml:space="preserve"> </w:t>
      </w:r>
      <w:r w:rsidRPr="009F1991">
        <w:rPr>
          <w:rFonts w:asciiTheme="minorHAnsi" w:hAnsiTheme="minorHAnsi"/>
          <w:spacing w:val="-4"/>
        </w:rPr>
        <w:t>farkı</w:t>
      </w:r>
      <w:r w:rsidRPr="009F1991">
        <w:rPr>
          <w:rFonts w:asciiTheme="minorHAnsi" w:hAnsiTheme="minorHAnsi"/>
          <w:spacing w:val="-11"/>
        </w:rPr>
        <w:t xml:space="preserve"> </w:t>
      </w:r>
      <w:r w:rsidRPr="009F1991">
        <w:rPr>
          <w:rFonts w:asciiTheme="minorHAnsi" w:hAnsiTheme="minorHAnsi"/>
          <w:spacing w:val="-4"/>
        </w:rPr>
        <w:t>açıklamak</w:t>
      </w:r>
      <w:r w:rsidRPr="009F1991">
        <w:rPr>
          <w:rFonts w:asciiTheme="minorHAnsi" w:hAnsiTheme="minorHAnsi"/>
          <w:spacing w:val="-11"/>
        </w:rPr>
        <w:t xml:space="preserve"> </w:t>
      </w:r>
      <w:r w:rsidRPr="009F1991">
        <w:rPr>
          <w:rFonts w:asciiTheme="minorHAnsi" w:hAnsiTheme="minorHAnsi"/>
          <w:spacing w:val="-4"/>
        </w:rPr>
        <w:t>isterim.</w:t>
      </w:r>
      <w:r w:rsidRPr="009F1991">
        <w:rPr>
          <w:rFonts w:asciiTheme="minorHAnsi" w:hAnsiTheme="minorHAnsi"/>
          <w:spacing w:val="-11"/>
        </w:rPr>
        <w:t xml:space="preserve"> </w:t>
      </w:r>
      <w:r w:rsidRPr="009F1991">
        <w:rPr>
          <w:rFonts w:asciiTheme="minorHAnsi" w:hAnsiTheme="minorHAnsi"/>
          <w:spacing w:val="-4"/>
        </w:rPr>
        <w:t>Fiyat,</w:t>
      </w:r>
      <w:r w:rsidRPr="009F1991">
        <w:rPr>
          <w:rFonts w:asciiTheme="minorHAnsi" w:hAnsiTheme="minorHAnsi"/>
          <w:spacing w:val="-11"/>
        </w:rPr>
        <w:t xml:space="preserve"> </w:t>
      </w:r>
      <w:r w:rsidRPr="009F1991">
        <w:rPr>
          <w:rFonts w:asciiTheme="minorHAnsi" w:hAnsiTheme="minorHAnsi"/>
          <w:spacing w:val="-4"/>
        </w:rPr>
        <w:t>bir</w:t>
      </w:r>
      <w:r w:rsidRPr="009F1991">
        <w:rPr>
          <w:rFonts w:asciiTheme="minorHAnsi" w:hAnsiTheme="minorHAnsi"/>
          <w:spacing w:val="-11"/>
        </w:rPr>
        <w:t xml:space="preserve"> </w:t>
      </w:r>
      <w:r w:rsidRPr="009F1991">
        <w:rPr>
          <w:rFonts w:asciiTheme="minorHAnsi" w:hAnsiTheme="minorHAnsi"/>
          <w:spacing w:val="-4"/>
        </w:rPr>
        <w:t>ürün</w:t>
      </w:r>
      <w:r w:rsidRPr="009F1991">
        <w:rPr>
          <w:rFonts w:asciiTheme="minorHAnsi" w:hAnsiTheme="minorHAnsi"/>
          <w:spacing w:val="-11"/>
        </w:rPr>
        <w:t xml:space="preserve"> </w:t>
      </w:r>
      <w:r w:rsidRPr="009F1991">
        <w:rPr>
          <w:rFonts w:asciiTheme="minorHAnsi" w:hAnsiTheme="minorHAnsi"/>
          <w:spacing w:val="-4"/>
        </w:rPr>
        <w:t>için</w:t>
      </w:r>
      <w:r w:rsidRPr="009F1991">
        <w:rPr>
          <w:rFonts w:asciiTheme="minorHAnsi" w:hAnsiTheme="minorHAnsi"/>
          <w:spacing w:val="-11"/>
        </w:rPr>
        <w:t xml:space="preserve"> </w:t>
      </w:r>
      <w:r w:rsidRPr="009F1991">
        <w:rPr>
          <w:rFonts w:asciiTheme="minorHAnsi" w:hAnsiTheme="minorHAnsi"/>
          <w:spacing w:val="-4"/>
        </w:rPr>
        <w:t>ödediğiniz</w:t>
      </w:r>
      <w:r w:rsidRPr="009F1991">
        <w:rPr>
          <w:rFonts w:asciiTheme="minorHAnsi" w:hAnsiTheme="minorHAnsi"/>
          <w:spacing w:val="-11"/>
        </w:rPr>
        <w:t xml:space="preserve"> </w:t>
      </w:r>
      <w:r w:rsidRPr="009F1991">
        <w:rPr>
          <w:rFonts w:asciiTheme="minorHAnsi" w:hAnsiTheme="minorHAnsi"/>
          <w:spacing w:val="-4"/>
        </w:rPr>
        <w:t>para</w:t>
      </w:r>
      <w:r w:rsidRPr="009F1991">
        <w:rPr>
          <w:rFonts w:asciiTheme="minorHAnsi" w:hAnsiTheme="minorHAnsi"/>
          <w:spacing w:val="-11"/>
        </w:rPr>
        <w:t xml:space="preserve"> </w:t>
      </w:r>
      <w:r w:rsidRPr="009F1991">
        <w:rPr>
          <w:rFonts w:asciiTheme="minorHAnsi" w:hAnsiTheme="minorHAnsi"/>
          <w:spacing w:val="-4"/>
        </w:rPr>
        <w:t xml:space="preserve">iken, </w:t>
      </w:r>
      <w:r w:rsidRPr="009F1991">
        <w:rPr>
          <w:rFonts w:asciiTheme="minorHAnsi" w:hAnsiTheme="minorHAnsi"/>
          <w:spacing w:val="-6"/>
        </w:rPr>
        <w:t xml:space="preserve">değer ürünün size belirli bir süre boyunca sağladığı faydadır. Örneğin yıllık lisans fiyatı 15.000 TL olan </w:t>
      </w:r>
      <w:r w:rsidRPr="009F1991">
        <w:rPr>
          <w:rFonts w:asciiTheme="minorHAnsi" w:hAnsiTheme="minorHAnsi"/>
          <w:spacing w:val="-4"/>
        </w:rPr>
        <w:t>bir</w:t>
      </w:r>
      <w:r w:rsidRPr="009F1991">
        <w:rPr>
          <w:rFonts w:asciiTheme="minorHAnsi" w:hAnsiTheme="minorHAnsi"/>
          <w:spacing w:val="-12"/>
        </w:rPr>
        <w:t xml:space="preserve"> </w:t>
      </w:r>
      <w:r w:rsidRPr="009F1991">
        <w:rPr>
          <w:rFonts w:asciiTheme="minorHAnsi" w:hAnsiTheme="minorHAnsi"/>
          <w:spacing w:val="-4"/>
        </w:rPr>
        <w:t>yazılım</w:t>
      </w:r>
      <w:r w:rsidRPr="009F1991">
        <w:rPr>
          <w:rFonts w:asciiTheme="minorHAnsi" w:hAnsiTheme="minorHAnsi"/>
          <w:spacing w:val="-11"/>
        </w:rPr>
        <w:t xml:space="preserve"> </w:t>
      </w:r>
      <w:r w:rsidRPr="009F1991">
        <w:rPr>
          <w:rFonts w:asciiTheme="minorHAnsi" w:hAnsiTheme="minorHAnsi"/>
          <w:spacing w:val="-4"/>
        </w:rPr>
        <w:t>yaptığı</w:t>
      </w:r>
      <w:r w:rsidRPr="009F1991">
        <w:rPr>
          <w:rFonts w:asciiTheme="minorHAnsi" w:hAnsiTheme="minorHAnsi"/>
          <w:spacing w:val="-11"/>
        </w:rPr>
        <w:t xml:space="preserve"> </w:t>
      </w:r>
      <w:r w:rsidRPr="009F1991">
        <w:rPr>
          <w:rFonts w:asciiTheme="minorHAnsi" w:hAnsiTheme="minorHAnsi"/>
          <w:spacing w:val="-4"/>
        </w:rPr>
        <w:t>işle</w:t>
      </w:r>
      <w:r w:rsidRPr="009F1991">
        <w:rPr>
          <w:rFonts w:asciiTheme="minorHAnsi" w:hAnsiTheme="minorHAnsi"/>
          <w:spacing w:val="-11"/>
        </w:rPr>
        <w:t xml:space="preserve"> </w:t>
      </w:r>
      <w:r w:rsidRPr="009F1991">
        <w:rPr>
          <w:rFonts w:asciiTheme="minorHAnsi" w:hAnsiTheme="minorHAnsi"/>
          <w:spacing w:val="-4"/>
        </w:rPr>
        <w:t>günde</w:t>
      </w:r>
      <w:r w:rsidRPr="009F1991">
        <w:rPr>
          <w:rFonts w:asciiTheme="minorHAnsi" w:hAnsiTheme="minorHAnsi"/>
          <w:spacing w:val="-12"/>
        </w:rPr>
        <w:t xml:space="preserve"> </w:t>
      </w:r>
      <w:r w:rsidRPr="009F1991">
        <w:rPr>
          <w:rFonts w:asciiTheme="minorHAnsi" w:hAnsiTheme="minorHAnsi"/>
          <w:spacing w:val="-4"/>
        </w:rPr>
        <w:t>5000</w:t>
      </w:r>
      <w:r w:rsidRPr="009F1991">
        <w:rPr>
          <w:rFonts w:asciiTheme="minorHAnsi" w:hAnsiTheme="minorHAnsi"/>
          <w:spacing w:val="-11"/>
        </w:rPr>
        <w:t xml:space="preserve"> </w:t>
      </w:r>
      <w:r w:rsidRPr="009F1991">
        <w:rPr>
          <w:rFonts w:asciiTheme="minorHAnsi" w:hAnsiTheme="minorHAnsi"/>
          <w:spacing w:val="-4"/>
        </w:rPr>
        <w:t>TL’lik</w:t>
      </w:r>
      <w:r w:rsidRPr="009F1991">
        <w:rPr>
          <w:rFonts w:asciiTheme="minorHAnsi" w:hAnsiTheme="minorHAnsi"/>
          <w:spacing w:val="-11"/>
        </w:rPr>
        <w:t xml:space="preserve"> </w:t>
      </w:r>
      <w:r w:rsidRPr="009F1991">
        <w:rPr>
          <w:rFonts w:asciiTheme="minorHAnsi" w:hAnsiTheme="minorHAnsi"/>
          <w:spacing w:val="-4"/>
        </w:rPr>
        <w:t>bir</w:t>
      </w:r>
      <w:r w:rsidRPr="009F1991">
        <w:rPr>
          <w:rFonts w:asciiTheme="minorHAnsi" w:hAnsiTheme="minorHAnsi"/>
          <w:spacing w:val="-11"/>
        </w:rPr>
        <w:t xml:space="preserve"> </w:t>
      </w:r>
      <w:r w:rsidRPr="009F1991">
        <w:rPr>
          <w:rFonts w:asciiTheme="minorHAnsi" w:hAnsiTheme="minorHAnsi"/>
          <w:spacing w:val="-4"/>
        </w:rPr>
        <w:t>değer</w:t>
      </w:r>
      <w:r w:rsidRPr="009F1991">
        <w:rPr>
          <w:rFonts w:asciiTheme="minorHAnsi" w:hAnsiTheme="minorHAnsi"/>
          <w:spacing w:val="-12"/>
        </w:rPr>
        <w:t xml:space="preserve"> </w:t>
      </w:r>
      <w:r w:rsidRPr="009F1991">
        <w:rPr>
          <w:rFonts w:asciiTheme="minorHAnsi" w:hAnsiTheme="minorHAnsi"/>
          <w:spacing w:val="-4"/>
        </w:rPr>
        <w:t>üreten</w:t>
      </w:r>
      <w:r w:rsidRPr="009F1991">
        <w:rPr>
          <w:rFonts w:asciiTheme="minorHAnsi" w:hAnsiTheme="minorHAnsi"/>
          <w:spacing w:val="-11"/>
        </w:rPr>
        <w:t xml:space="preserve"> </w:t>
      </w:r>
      <w:r w:rsidRPr="009F1991">
        <w:rPr>
          <w:rFonts w:asciiTheme="minorHAnsi" w:hAnsiTheme="minorHAnsi"/>
          <w:spacing w:val="-4"/>
        </w:rPr>
        <w:t>bir</w:t>
      </w:r>
      <w:r w:rsidRPr="009F1991">
        <w:rPr>
          <w:rFonts w:asciiTheme="minorHAnsi" w:hAnsiTheme="minorHAnsi"/>
          <w:spacing w:val="-11"/>
        </w:rPr>
        <w:t xml:space="preserve"> </w:t>
      </w:r>
      <w:r w:rsidRPr="009F1991">
        <w:rPr>
          <w:rFonts w:asciiTheme="minorHAnsi" w:hAnsiTheme="minorHAnsi"/>
          <w:spacing w:val="-4"/>
        </w:rPr>
        <w:t>kıdemli</w:t>
      </w:r>
      <w:r w:rsidRPr="009F1991">
        <w:rPr>
          <w:rFonts w:asciiTheme="minorHAnsi" w:hAnsiTheme="minorHAnsi"/>
          <w:spacing w:val="-11"/>
        </w:rPr>
        <w:t xml:space="preserve"> </w:t>
      </w:r>
      <w:r w:rsidRPr="009F1991">
        <w:rPr>
          <w:rFonts w:asciiTheme="minorHAnsi" w:hAnsiTheme="minorHAnsi"/>
          <w:spacing w:val="-4"/>
        </w:rPr>
        <w:t>uzmana</w:t>
      </w:r>
      <w:r w:rsidRPr="009F1991">
        <w:rPr>
          <w:rFonts w:asciiTheme="minorHAnsi" w:hAnsiTheme="minorHAnsi"/>
          <w:spacing w:val="-11"/>
        </w:rPr>
        <w:t xml:space="preserve"> </w:t>
      </w:r>
      <w:r w:rsidRPr="009F1991">
        <w:rPr>
          <w:rFonts w:asciiTheme="minorHAnsi" w:hAnsiTheme="minorHAnsi"/>
          <w:spacing w:val="-4"/>
        </w:rPr>
        <w:t>ayda</w:t>
      </w:r>
      <w:r w:rsidRPr="009F1991">
        <w:rPr>
          <w:rFonts w:asciiTheme="minorHAnsi" w:hAnsiTheme="minorHAnsi"/>
          <w:spacing w:val="-12"/>
        </w:rPr>
        <w:t xml:space="preserve"> </w:t>
      </w:r>
      <w:r w:rsidRPr="009F1991">
        <w:rPr>
          <w:rFonts w:asciiTheme="minorHAnsi" w:hAnsiTheme="minorHAnsi"/>
          <w:spacing w:val="-4"/>
        </w:rPr>
        <w:t>beş</w:t>
      </w:r>
      <w:r w:rsidRPr="009F1991">
        <w:rPr>
          <w:rFonts w:asciiTheme="minorHAnsi" w:hAnsiTheme="minorHAnsi"/>
          <w:spacing w:val="-11"/>
        </w:rPr>
        <w:t xml:space="preserve"> </w:t>
      </w:r>
      <w:r w:rsidRPr="009F1991">
        <w:rPr>
          <w:rFonts w:asciiTheme="minorHAnsi" w:hAnsiTheme="minorHAnsi"/>
          <w:spacing w:val="-4"/>
        </w:rPr>
        <w:t>gün</w:t>
      </w:r>
      <w:r w:rsidRPr="009F1991">
        <w:rPr>
          <w:rFonts w:asciiTheme="minorHAnsi" w:hAnsiTheme="minorHAnsi"/>
          <w:spacing w:val="-11"/>
        </w:rPr>
        <w:t xml:space="preserve"> </w:t>
      </w:r>
      <w:r w:rsidRPr="009F1991">
        <w:rPr>
          <w:rFonts w:asciiTheme="minorHAnsi" w:hAnsiTheme="minorHAnsi"/>
          <w:spacing w:val="-4"/>
        </w:rPr>
        <w:t>ilave</w:t>
      </w:r>
      <w:r w:rsidRPr="009F1991">
        <w:rPr>
          <w:rFonts w:asciiTheme="minorHAnsi" w:hAnsiTheme="minorHAnsi"/>
          <w:spacing w:val="-11"/>
        </w:rPr>
        <w:t xml:space="preserve"> </w:t>
      </w:r>
      <w:r>
        <w:rPr>
          <w:rFonts w:asciiTheme="minorHAnsi" w:hAnsiTheme="minorHAnsi"/>
          <w:spacing w:val="-4"/>
        </w:rPr>
        <w:t>za</w:t>
      </w:r>
      <w:r w:rsidRPr="009F1991">
        <w:rPr>
          <w:rFonts w:asciiTheme="minorHAnsi" w:hAnsiTheme="minorHAnsi"/>
          <w:spacing w:val="-2"/>
        </w:rPr>
        <w:t>man</w:t>
      </w:r>
      <w:r w:rsidRPr="009F1991">
        <w:rPr>
          <w:rFonts w:asciiTheme="minorHAnsi" w:hAnsiTheme="minorHAnsi"/>
          <w:spacing w:val="-14"/>
        </w:rPr>
        <w:t xml:space="preserve"> </w:t>
      </w:r>
      <w:r w:rsidRPr="009F1991">
        <w:rPr>
          <w:rFonts w:asciiTheme="minorHAnsi" w:hAnsiTheme="minorHAnsi"/>
          <w:spacing w:val="-2"/>
        </w:rPr>
        <w:t>kazandırıyorsa,</w:t>
      </w:r>
      <w:r w:rsidRPr="009F1991">
        <w:rPr>
          <w:rFonts w:asciiTheme="minorHAnsi" w:hAnsiTheme="minorHAnsi"/>
          <w:spacing w:val="-13"/>
        </w:rPr>
        <w:t xml:space="preserve"> </w:t>
      </w:r>
      <w:r w:rsidRPr="009F1991">
        <w:rPr>
          <w:rFonts w:asciiTheme="minorHAnsi" w:hAnsiTheme="minorHAnsi"/>
          <w:spacing w:val="-2"/>
        </w:rPr>
        <w:t>yazılımın</w:t>
      </w:r>
      <w:r w:rsidRPr="009F1991">
        <w:rPr>
          <w:rFonts w:asciiTheme="minorHAnsi" w:hAnsiTheme="minorHAnsi"/>
          <w:spacing w:val="-13"/>
        </w:rPr>
        <w:t xml:space="preserve"> </w:t>
      </w:r>
      <w:r w:rsidRPr="009F1991">
        <w:rPr>
          <w:rFonts w:asciiTheme="minorHAnsi" w:hAnsiTheme="minorHAnsi"/>
          <w:spacing w:val="-2"/>
        </w:rPr>
        <w:t>bir</w:t>
      </w:r>
      <w:r w:rsidRPr="009F1991">
        <w:rPr>
          <w:rFonts w:asciiTheme="minorHAnsi" w:hAnsiTheme="minorHAnsi"/>
          <w:spacing w:val="-13"/>
        </w:rPr>
        <w:t xml:space="preserve"> </w:t>
      </w:r>
      <w:r w:rsidRPr="009F1991">
        <w:rPr>
          <w:rFonts w:asciiTheme="minorHAnsi" w:hAnsiTheme="minorHAnsi"/>
          <w:spacing w:val="-2"/>
        </w:rPr>
        <w:t>yılda</w:t>
      </w:r>
      <w:r w:rsidRPr="009F1991">
        <w:rPr>
          <w:rFonts w:asciiTheme="minorHAnsi" w:hAnsiTheme="minorHAnsi"/>
          <w:spacing w:val="-14"/>
        </w:rPr>
        <w:t xml:space="preserve"> </w:t>
      </w:r>
      <w:r w:rsidRPr="009F1991">
        <w:rPr>
          <w:rFonts w:asciiTheme="minorHAnsi" w:hAnsiTheme="minorHAnsi"/>
          <w:spacing w:val="-2"/>
        </w:rPr>
        <w:t>sağladığı</w:t>
      </w:r>
      <w:r w:rsidRPr="009F1991">
        <w:rPr>
          <w:rFonts w:asciiTheme="minorHAnsi" w:hAnsiTheme="minorHAnsi"/>
          <w:spacing w:val="-13"/>
        </w:rPr>
        <w:t xml:space="preserve"> </w:t>
      </w:r>
      <w:r w:rsidRPr="009F1991">
        <w:rPr>
          <w:rFonts w:asciiTheme="minorHAnsi" w:hAnsiTheme="minorHAnsi"/>
          <w:spacing w:val="-2"/>
        </w:rPr>
        <w:t>değer</w:t>
      </w:r>
      <w:r w:rsidRPr="009F1991">
        <w:rPr>
          <w:rFonts w:asciiTheme="minorHAnsi" w:hAnsiTheme="minorHAnsi"/>
          <w:spacing w:val="-13"/>
        </w:rPr>
        <w:t xml:space="preserve"> </w:t>
      </w:r>
      <w:r w:rsidRPr="009F1991">
        <w:rPr>
          <w:rFonts w:asciiTheme="minorHAnsi" w:hAnsiTheme="minorHAnsi"/>
          <w:spacing w:val="-2"/>
        </w:rPr>
        <w:t>yaklaşık</w:t>
      </w:r>
      <w:r w:rsidRPr="009F1991">
        <w:rPr>
          <w:rFonts w:asciiTheme="minorHAnsi" w:hAnsiTheme="minorHAnsi"/>
          <w:spacing w:val="-13"/>
        </w:rPr>
        <w:t xml:space="preserve"> </w:t>
      </w:r>
      <w:r w:rsidRPr="009F1991">
        <w:rPr>
          <w:rFonts w:asciiTheme="minorHAnsi" w:hAnsiTheme="minorHAnsi"/>
          <w:spacing w:val="-2"/>
        </w:rPr>
        <w:t>300.000</w:t>
      </w:r>
      <w:r w:rsidRPr="009F1991">
        <w:rPr>
          <w:rFonts w:asciiTheme="minorHAnsi" w:hAnsiTheme="minorHAnsi"/>
          <w:spacing w:val="-14"/>
        </w:rPr>
        <w:t xml:space="preserve"> </w:t>
      </w:r>
      <w:r w:rsidRPr="009F1991">
        <w:rPr>
          <w:rFonts w:asciiTheme="minorHAnsi" w:hAnsiTheme="minorHAnsi"/>
          <w:spacing w:val="-2"/>
        </w:rPr>
        <w:t>TL’dir.</w:t>
      </w:r>
      <w:r w:rsidRPr="009F1991">
        <w:rPr>
          <w:rFonts w:asciiTheme="minorHAnsi" w:hAnsiTheme="minorHAnsi"/>
          <w:spacing w:val="-13"/>
        </w:rPr>
        <w:t xml:space="preserve"> </w:t>
      </w:r>
      <w:r w:rsidRPr="009F1991">
        <w:rPr>
          <w:rFonts w:asciiTheme="minorHAnsi" w:hAnsiTheme="minorHAnsi"/>
          <w:spacing w:val="-2"/>
        </w:rPr>
        <w:t>Bu</w:t>
      </w:r>
      <w:r w:rsidRPr="009F1991">
        <w:rPr>
          <w:rFonts w:asciiTheme="minorHAnsi" w:hAnsiTheme="minorHAnsi"/>
          <w:spacing w:val="-13"/>
        </w:rPr>
        <w:t xml:space="preserve"> </w:t>
      </w:r>
      <w:r w:rsidRPr="009F1991">
        <w:rPr>
          <w:rFonts w:asciiTheme="minorHAnsi" w:hAnsiTheme="minorHAnsi"/>
          <w:spacing w:val="-2"/>
        </w:rPr>
        <w:t>kısa</w:t>
      </w:r>
      <w:r w:rsidRPr="009F1991">
        <w:rPr>
          <w:rFonts w:asciiTheme="minorHAnsi" w:hAnsiTheme="minorHAnsi"/>
          <w:spacing w:val="-13"/>
        </w:rPr>
        <w:t xml:space="preserve"> </w:t>
      </w:r>
      <w:r w:rsidRPr="009F1991">
        <w:rPr>
          <w:rFonts w:asciiTheme="minorHAnsi" w:hAnsiTheme="minorHAnsi"/>
          <w:spacing w:val="-2"/>
        </w:rPr>
        <w:t>bilgi</w:t>
      </w:r>
      <w:r w:rsidRPr="009F1991">
        <w:rPr>
          <w:rFonts w:asciiTheme="minorHAnsi" w:hAnsiTheme="minorHAnsi"/>
          <w:spacing w:val="-13"/>
        </w:rPr>
        <w:t xml:space="preserve"> </w:t>
      </w:r>
      <w:r w:rsidRPr="009F1991">
        <w:rPr>
          <w:rFonts w:asciiTheme="minorHAnsi" w:hAnsiTheme="minorHAnsi"/>
          <w:spacing w:val="-2"/>
        </w:rPr>
        <w:t xml:space="preserve">ışığında </w:t>
      </w:r>
      <w:r w:rsidRPr="009F1991">
        <w:rPr>
          <w:rFonts w:asciiTheme="minorHAnsi" w:hAnsiTheme="minorHAnsi"/>
          <w:spacing w:val="-4"/>
        </w:rPr>
        <w:t>gerçek</w:t>
      </w:r>
      <w:r w:rsidRPr="009F1991">
        <w:rPr>
          <w:rFonts w:asciiTheme="minorHAnsi" w:hAnsiTheme="minorHAnsi"/>
          <w:spacing w:val="-10"/>
        </w:rPr>
        <w:t xml:space="preserve"> </w:t>
      </w:r>
      <w:r w:rsidRPr="009F1991">
        <w:rPr>
          <w:rFonts w:asciiTheme="minorHAnsi" w:hAnsiTheme="minorHAnsi"/>
          <w:spacing w:val="-4"/>
        </w:rPr>
        <w:t>bir</w:t>
      </w:r>
      <w:r w:rsidRPr="009F1991">
        <w:rPr>
          <w:rFonts w:asciiTheme="minorHAnsi" w:hAnsiTheme="minorHAnsi"/>
          <w:spacing w:val="-10"/>
        </w:rPr>
        <w:t xml:space="preserve"> </w:t>
      </w:r>
      <w:r w:rsidRPr="009F1991">
        <w:rPr>
          <w:rFonts w:asciiTheme="minorHAnsi" w:hAnsiTheme="minorHAnsi"/>
          <w:spacing w:val="-4"/>
        </w:rPr>
        <w:t>değerleme</w:t>
      </w:r>
      <w:r w:rsidRPr="009F1991">
        <w:rPr>
          <w:rFonts w:asciiTheme="minorHAnsi" w:hAnsiTheme="minorHAnsi"/>
          <w:spacing w:val="-10"/>
        </w:rPr>
        <w:t xml:space="preserve"> </w:t>
      </w:r>
      <w:r w:rsidRPr="009F1991">
        <w:rPr>
          <w:rFonts w:asciiTheme="minorHAnsi" w:hAnsiTheme="minorHAnsi"/>
          <w:spacing w:val="-4"/>
        </w:rPr>
        <w:t>çalışmasının</w:t>
      </w:r>
      <w:r w:rsidRPr="009F1991">
        <w:rPr>
          <w:rFonts w:asciiTheme="minorHAnsi" w:hAnsiTheme="minorHAnsi"/>
          <w:spacing w:val="-10"/>
        </w:rPr>
        <w:t xml:space="preserve"> </w:t>
      </w:r>
      <w:r w:rsidRPr="009F1991">
        <w:rPr>
          <w:rFonts w:asciiTheme="minorHAnsi" w:hAnsiTheme="minorHAnsi"/>
          <w:spacing w:val="-4"/>
        </w:rPr>
        <w:t>amacı</w:t>
      </w:r>
      <w:r w:rsidRPr="009F1991">
        <w:rPr>
          <w:rFonts w:asciiTheme="minorHAnsi" w:hAnsiTheme="minorHAnsi"/>
          <w:spacing w:val="-10"/>
        </w:rPr>
        <w:t xml:space="preserve"> </w:t>
      </w:r>
      <w:r w:rsidRPr="009F1991">
        <w:rPr>
          <w:rFonts w:asciiTheme="minorHAnsi" w:hAnsiTheme="minorHAnsi"/>
          <w:spacing w:val="-4"/>
        </w:rPr>
        <w:t>fiyatı</w:t>
      </w:r>
      <w:r w:rsidRPr="009F1991">
        <w:rPr>
          <w:rFonts w:asciiTheme="minorHAnsi" w:hAnsiTheme="minorHAnsi"/>
          <w:spacing w:val="-10"/>
        </w:rPr>
        <w:t xml:space="preserve"> </w:t>
      </w:r>
      <w:r w:rsidRPr="009F1991">
        <w:rPr>
          <w:rFonts w:asciiTheme="minorHAnsi" w:hAnsiTheme="minorHAnsi"/>
          <w:spacing w:val="-4"/>
        </w:rPr>
        <w:t>değil</w:t>
      </w:r>
      <w:r w:rsidRPr="009F1991">
        <w:rPr>
          <w:rFonts w:asciiTheme="minorHAnsi" w:hAnsiTheme="minorHAnsi"/>
          <w:spacing w:val="-10"/>
        </w:rPr>
        <w:t xml:space="preserve"> </w:t>
      </w:r>
      <w:r w:rsidRPr="009F1991">
        <w:rPr>
          <w:rFonts w:asciiTheme="minorHAnsi" w:hAnsiTheme="minorHAnsi"/>
          <w:spacing w:val="-4"/>
        </w:rPr>
        <w:t>değeri</w:t>
      </w:r>
      <w:r w:rsidRPr="009F1991">
        <w:rPr>
          <w:rFonts w:asciiTheme="minorHAnsi" w:hAnsiTheme="minorHAnsi"/>
          <w:spacing w:val="-10"/>
        </w:rPr>
        <w:t xml:space="preserve"> </w:t>
      </w:r>
      <w:r w:rsidRPr="009F1991">
        <w:rPr>
          <w:rFonts w:asciiTheme="minorHAnsi" w:hAnsiTheme="minorHAnsi"/>
          <w:spacing w:val="-4"/>
        </w:rPr>
        <w:t>belirlemektir.</w:t>
      </w:r>
    </w:p>
    <w:p w:rsidR="009F1991" w:rsidRPr="009F1991" w:rsidRDefault="009F1991" w:rsidP="009F1991">
      <w:pPr>
        <w:pStyle w:val="GvdeMetni"/>
        <w:kinsoku w:val="0"/>
        <w:overflowPunct w:val="0"/>
        <w:spacing w:before="206" w:line="230" w:lineRule="auto"/>
        <w:ind w:left="341" w:right="115"/>
        <w:jc w:val="both"/>
        <w:rPr>
          <w:rFonts w:asciiTheme="minorHAnsi" w:hAnsiTheme="minorHAnsi"/>
          <w:spacing w:val="-2"/>
        </w:rPr>
      </w:pPr>
      <w:r w:rsidRPr="009F1991">
        <w:rPr>
          <w:rFonts w:asciiTheme="minorHAnsi" w:hAnsiTheme="minorHAnsi"/>
          <w:spacing w:val="-8"/>
        </w:rPr>
        <w:t>Bilindiği</w:t>
      </w:r>
      <w:r w:rsidRPr="009F1991">
        <w:rPr>
          <w:rFonts w:asciiTheme="minorHAnsi" w:hAnsiTheme="minorHAnsi"/>
        </w:rPr>
        <w:t xml:space="preserve"> </w:t>
      </w:r>
      <w:r w:rsidRPr="009F1991">
        <w:rPr>
          <w:rFonts w:asciiTheme="minorHAnsi" w:hAnsiTheme="minorHAnsi"/>
          <w:spacing w:val="-8"/>
        </w:rPr>
        <w:t>üzere</w:t>
      </w:r>
      <w:r w:rsidRPr="009F1991">
        <w:rPr>
          <w:rFonts w:asciiTheme="minorHAnsi" w:hAnsiTheme="minorHAnsi"/>
        </w:rPr>
        <w:t xml:space="preserve"> </w:t>
      </w:r>
      <w:r w:rsidRPr="009F1991">
        <w:rPr>
          <w:rFonts w:asciiTheme="minorHAnsi" w:hAnsiTheme="minorHAnsi"/>
          <w:spacing w:val="-8"/>
        </w:rPr>
        <w:t>en</w:t>
      </w:r>
      <w:r w:rsidRPr="009F1991">
        <w:rPr>
          <w:rFonts w:asciiTheme="minorHAnsi" w:hAnsiTheme="minorHAnsi"/>
        </w:rPr>
        <w:t xml:space="preserve"> </w:t>
      </w:r>
      <w:r w:rsidRPr="009F1991">
        <w:rPr>
          <w:rFonts w:asciiTheme="minorHAnsi" w:hAnsiTheme="minorHAnsi"/>
          <w:spacing w:val="-8"/>
        </w:rPr>
        <w:t>sık</w:t>
      </w:r>
      <w:r w:rsidRPr="009F1991">
        <w:rPr>
          <w:rFonts w:asciiTheme="minorHAnsi" w:hAnsiTheme="minorHAnsi"/>
        </w:rPr>
        <w:t xml:space="preserve"> </w:t>
      </w:r>
      <w:r w:rsidRPr="009F1991">
        <w:rPr>
          <w:rFonts w:asciiTheme="minorHAnsi" w:hAnsiTheme="minorHAnsi"/>
          <w:spacing w:val="-8"/>
        </w:rPr>
        <w:t>kullanılan</w:t>
      </w:r>
      <w:r w:rsidRPr="009F1991">
        <w:rPr>
          <w:rFonts w:asciiTheme="minorHAnsi" w:hAnsiTheme="minorHAnsi"/>
        </w:rPr>
        <w:t xml:space="preserve"> </w:t>
      </w:r>
      <w:r w:rsidRPr="009F1991">
        <w:rPr>
          <w:rFonts w:asciiTheme="minorHAnsi" w:hAnsiTheme="minorHAnsi"/>
          <w:spacing w:val="-8"/>
        </w:rPr>
        <w:t>patent</w:t>
      </w:r>
      <w:r w:rsidRPr="009F1991">
        <w:rPr>
          <w:rFonts w:asciiTheme="minorHAnsi" w:hAnsiTheme="minorHAnsi"/>
        </w:rPr>
        <w:t xml:space="preserve"> </w:t>
      </w:r>
      <w:r w:rsidRPr="009F1991">
        <w:rPr>
          <w:rFonts w:asciiTheme="minorHAnsi" w:hAnsiTheme="minorHAnsi"/>
          <w:spacing w:val="-8"/>
        </w:rPr>
        <w:t>değerleme</w:t>
      </w:r>
      <w:r w:rsidRPr="009F1991">
        <w:rPr>
          <w:rFonts w:asciiTheme="minorHAnsi" w:hAnsiTheme="minorHAnsi"/>
        </w:rPr>
        <w:t xml:space="preserve"> </w:t>
      </w:r>
      <w:r w:rsidRPr="009F1991">
        <w:rPr>
          <w:rFonts w:asciiTheme="minorHAnsi" w:hAnsiTheme="minorHAnsi"/>
          <w:spacing w:val="-8"/>
        </w:rPr>
        <w:t>yöntemleri</w:t>
      </w:r>
      <w:r w:rsidRPr="009F1991">
        <w:rPr>
          <w:rFonts w:asciiTheme="minorHAnsi" w:hAnsiTheme="minorHAnsi"/>
        </w:rPr>
        <w:t xml:space="preserve"> </w:t>
      </w:r>
      <w:r w:rsidRPr="009F1991">
        <w:rPr>
          <w:rFonts w:asciiTheme="minorHAnsi" w:hAnsiTheme="minorHAnsi"/>
          <w:spacing w:val="-8"/>
        </w:rPr>
        <w:t>maliyet,</w:t>
      </w:r>
      <w:r w:rsidRPr="009F1991">
        <w:rPr>
          <w:rFonts w:asciiTheme="minorHAnsi" w:hAnsiTheme="minorHAnsi"/>
        </w:rPr>
        <w:t xml:space="preserve"> </w:t>
      </w:r>
      <w:r w:rsidRPr="009F1991">
        <w:rPr>
          <w:rFonts w:asciiTheme="minorHAnsi" w:hAnsiTheme="minorHAnsi"/>
          <w:spacing w:val="-8"/>
        </w:rPr>
        <w:t>pazar</w:t>
      </w:r>
      <w:r w:rsidRPr="009F1991">
        <w:rPr>
          <w:rFonts w:asciiTheme="minorHAnsi" w:hAnsiTheme="minorHAnsi"/>
        </w:rPr>
        <w:t xml:space="preserve"> </w:t>
      </w:r>
      <w:r w:rsidRPr="009F1991">
        <w:rPr>
          <w:rFonts w:asciiTheme="minorHAnsi" w:hAnsiTheme="minorHAnsi"/>
          <w:spacing w:val="-8"/>
        </w:rPr>
        <w:t>ve</w:t>
      </w:r>
      <w:r w:rsidRPr="009F1991">
        <w:rPr>
          <w:rFonts w:asciiTheme="minorHAnsi" w:hAnsiTheme="minorHAnsi"/>
        </w:rPr>
        <w:t xml:space="preserve"> </w:t>
      </w:r>
      <w:r w:rsidRPr="009F1991">
        <w:rPr>
          <w:rFonts w:asciiTheme="minorHAnsi" w:hAnsiTheme="minorHAnsi"/>
          <w:spacing w:val="-8"/>
        </w:rPr>
        <w:t>gelir</w:t>
      </w:r>
      <w:r w:rsidRPr="009F1991">
        <w:rPr>
          <w:rFonts w:asciiTheme="minorHAnsi" w:hAnsiTheme="minorHAnsi"/>
        </w:rPr>
        <w:t xml:space="preserve"> </w:t>
      </w:r>
      <w:proofErr w:type="gramStart"/>
      <w:r w:rsidRPr="009F1991">
        <w:rPr>
          <w:rFonts w:asciiTheme="minorHAnsi" w:hAnsiTheme="minorHAnsi"/>
          <w:spacing w:val="-8"/>
        </w:rPr>
        <w:t>bazlı</w:t>
      </w:r>
      <w:proofErr w:type="gramEnd"/>
      <w:r w:rsidRPr="009F1991">
        <w:rPr>
          <w:rFonts w:asciiTheme="minorHAnsi" w:hAnsiTheme="minorHAnsi"/>
        </w:rPr>
        <w:t xml:space="preserve"> </w:t>
      </w:r>
      <w:r w:rsidRPr="009F1991">
        <w:rPr>
          <w:rFonts w:asciiTheme="minorHAnsi" w:hAnsiTheme="minorHAnsi"/>
          <w:spacing w:val="-8"/>
        </w:rPr>
        <w:t xml:space="preserve">değerleme </w:t>
      </w:r>
      <w:r w:rsidRPr="009F1991">
        <w:rPr>
          <w:rFonts w:asciiTheme="minorHAnsi" w:hAnsiTheme="minorHAnsi"/>
          <w:spacing w:val="-6"/>
        </w:rPr>
        <w:t xml:space="preserve">yaklaşımlarıdır. Maliyet </w:t>
      </w:r>
      <w:proofErr w:type="gramStart"/>
      <w:r w:rsidRPr="009F1991">
        <w:rPr>
          <w:rFonts w:asciiTheme="minorHAnsi" w:hAnsiTheme="minorHAnsi"/>
          <w:spacing w:val="-6"/>
        </w:rPr>
        <w:t>bazlı</w:t>
      </w:r>
      <w:proofErr w:type="gramEnd"/>
      <w:r w:rsidRPr="009F1991">
        <w:rPr>
          <w:rFonts w:asciiTheme="minorHAnsi" w:hAnsiTheme="minorHAnsi"/>
          <w:spacing w:val="-6"/>
        </w:rPr>
        <w:t xml:space="preserve"> değerlemede, patente konu buluşun pazara hazır hale getirilme süre- cinde katlanılan maliyetlere göre bir değerleme yapılır. Maliyet </w:t>
      </w:r>
      <w:proofErr w:type="gramStart"/>
      <w:r w:rsidRPr="009F1991">
        <w:rPr>
          <w:rFonts w:asciiTheme="minorHAnsi" w:hAnsiTheme="minorHAnsi"/>
          <w:spacing w:val="-6"/>
        </w:rPr>
        <w:t>bazlı</w:t>
      </w:r>
      <w:proofErr w:type="gramEnd"/>
      <w:r w:rsidRPr="009F1991">
        <w:rPr>
          <w:rFonts w:asciiTheme="minorHAnsi" w:hAnsiTheme="minorHAnsi"/>
          <w:spacing w:val="-6"/>
        </w:rPr>
        <w:t xml:space="preserve"> değerleme geçmişte yapılan harcamaların enflasyon düzeltmesiyle değerlemenin yapıldığı güne çekilmesi işlemi değildir. Buna göre maliyet </w:t>
      </w:r>
      <w:proofErr w:type="gramStart"/>
      <w:r w:rsidRPr="009F1991">
        <w:rPr>
          <w:rFonts w:asciiTheme="minorHAnsi" w:hAnsiTheme="minorHAnsi"/>
          <w:spacing w:val="-6"/>
        </w:rPr>
        <w:t>bazlı</w:t>
      </w:r>
      <w:proofErr w:type="gramEnd"/>
      <w:r w:rsidRPr="009F1991">
        <w:rPr>
          <w:rFonts w:asciiTheme="minorHAnsi" w:hAnsiTheme="minorHAnsi"/>
          <w:spacing w:val="-6"/>
        </w:rPr>
        <w:t xml:space="preserve"> değerlemenin yeniden üretme metodu ve yerine koyma metodu diye iki </w:t>
      </w:r>
      <w:proofErr w:type="spellStart"/>
      <w:r w:rsidRPr="009F1991">
        <w:rPr>
          <w:rFonts w:asciiTheme="minorHAnsi" w:hAnsiTheme="minorHAnsi"/>
          <w:spacing w:val="-6"/>
        </w:rPr>
        <w:t>kırılımı</w:t>
      </w:r>
      <w:proofErr w:type="spellEnd"/>
      <w:r>
        <w:rPr>
          <w:rFonts w:asciiTheme="minorHAnsi" w:hAnsiTheme="minorHAnsi"/>
          <w:spacing w:val="-6"/>
        </w:rPr>
        <w:t xml:space="preserve"> </w:t>
      </w:r>
      <w:r w:rsidRPr="009F1991">
        <w:rPr>
          <w:rFonts w:asciiTheme="minorHAnsi" w:hAnsiTheme="minorHAnsi"/>
          <w:spacing w:val="-8"/>
        </w:rPr>
        <w:t>bulunmaktadır. Yeniden üretme metodunda buluşun gerçekleştirildiği dönemdeki yöntemlerle teknolojiyi gerçekleştirmenin bugünkü maliyeti hesaplanır. Örneğin beş yıl önce üç boyutlu yazıcı ile parçayı basma maliyeti teknolojinin de yaygınlaşması ile bugün dolar hazında bakıldığında belki beş yıl öncesinden düşük bile olabilir.</w:t>
      </w:r>
      <w:r w:rsidRPr="009F1991">
        <w:rPr>
          <w:rFonts w:asciiTheme="minorHAnsi" w:hAnsiTheme="minorHAnsi"/>
        </w:rPr>
        <w:t xml:space="preserve"> </w:t>
      </w:r>
      <w:r w:rsidRPr="009F1991">
        <w:rPr>
          <w:rFonts w:asciiTheme="minorHAnsi" w:hAnsiTheme="minorHAnsi"/>
          <w:spacing w:val="-8"/>
        </w:rPr>
        <w:t>Yerine</w:t>
      </w:r>
      <w:r w:rsidRPr="009F1991">
        <w:rPr>
          <w:rFonts w:asciiTheme="minorHAnsi" w:hAnsiTheme="minorHAnsi"/>
        </w:rPr>
        <w:t xml:space="preserve"> </w:t>
      </w:r>
      <w:r w:rsidRPr="009F1991">
        <w:rPr>
          <w:rFonts w:asciiTheme="minorHAnsi" w:hAnsiTheme="minorHAnsi"/>
          <w:spacing w:val="-8"/>
        </w:rPr>
        <w:t>koyma</w:t>
      </w:r>
      <w:r w:rsidRPr="009F1991">
        <w:rPr>
          <w:rFonts w:asciiTheme="minorHAnsi" w:hAnsiTheme="minorHAnsi"/>
        </w:rPr>
        <w:t xml:space="preserve"> </w:t>
      </w:r>
      <w:r w:rsidRPr="009F1991">
        <w:rPr>
          <w:rFonts w:asciiTheme="minorHAnsi" w:hAnsiTheme="minorHAnsi"/>
          <w:spacing w:val="-8"/>
        </w:rPr>
        <w:t>metodunda</w:t>
      </w:r>
      <w:r w:rsidRPr="009F1991">
        <w:rPr>
          <w:rFonts w:asciiTheme="minorHAnsi" w:hAnsiTheme="minorHAnsi"/>
        </w:rPr>
        <w:t xml:space="preserve"> </w:t>
      </w:r>
      <w:r w:rsidRPr="009F1991">
        <w:rPr>
          <w:rFonts w:asciiTheme="minorHAnsi" w:hAnsiTheme="minorHAnsi"/>
          <w:spacing w:val="-8"/>
        </w:rPr>
        <w:t>ise</w:t>
      </w:r>
      <w:r w:rsidRPr="009F1991">
        <w:rPr>
          <w:rFonts w:asciiTheme="minorHAnsi" w:hAnsiTheme="minorHAnsi"/>
        </w:rPr>
        <w:t xml:space="preserve"> </w:t>
      </w:r>
      <w:r w:rsidRPr="009F1991">
        <w:rPr>
          <w:rFonts w:asciiTheme="minorHAnsi" w:hAnsiTheme="minorHAnsi"/>
          <w:spacing w:val="-8"/>
        </w:rPr>
        <w:t>değerleme</w:t>
      </w:r>
      <w:r w:rsidRPr="009F1991">
        <w:rPr>
          <w:rFonts w:asciiTheme="minorHAnsi" w:hAnsiTheme="minorHAnsi"/>
        </w:rPr>
        <w:t xml:space="preserve"> </w:t>
      </w:r>
      <w:r w:rsidRPr="009F1991">
        <w:rPr>
          <w:rFonts w:asciiTheme="minorHAnsi" w:hAnsiTheme="minorHAnsi"/>
          <w:spacing w:val="-8"/>
        </w:rPr>
        <w:t>tarihindeki</w:t>
      </w:r>
      <w:r w:rsidRPr="009F1991">
        <w:rPr>
          <w:rFonts w:asciiTheme="minorHAnsi" w:hAnsiTheme="minorHAnsi"/>
        </w:rPr>
        <w:t xml:space="preserve"> </w:t>
      </w:r>
      <w:r w:rsidRPr="009F1991">
        <w:rPr>
          <w:rFonts w:asciiTheme="minorHAnsi" w:hAnsiTheme="minorHAnsi"/>
          <w:spacing w:val="-8"/>
        </w:rPr>
        <w:t>yeni</w:t>
      </w:r>
      <w:r w:rsidRPr="009F1991">
        <w:rPr>
          <w:rFonts w:asciiTheme="minorHAnsi" w:hAnsiTheme="minorHAnsi"/>
        </w:rPr>
        <w:t xml:space="preserve"> </w:t>
      </w:r>
      <w:r w:rsidRPr="009F1991">
        <w:rPr>
          <w:rFonts w:asciiTheme="minorHAnsi" w:hAnsiTheme="minorHAnsi"/>
          <w:spacing w:val="-8"/>
        </w:rPr>
        <w:t>yöntemlerle</w:t>
      </w:r>
      <w:r w:rsidRPr="009F1991">
        <w:rPr>
          <w:rFonts w:asciiTheme="minorHAnsi" w:hAnsiTheme="minorHAnsi"/>
        </w:rPr>
        <w:t xml:space="preserve"> </w:t>
      </w:r>
      <w:r w:rsidRPr="009F1991">
        <w:rPr>
          <w:rFonts w:asciiTheme="minorHAnsi" w:hAnsiTheme="minorHAnsi"/>
          <w:spacing w:val="-8"/>
        </w:rPr>
        <w:t>tek</w:t>
      </w:r>
      <w:r w:rsidRPr="009F1991">
        <w:rPr>
          <w:rFonts w:asciiTheme="minorHAnsi" w:hAnsiTheme="minorHAnsi"/>
          <w:spacing w:val="-6"/>
        </w:rPr>
        <w:t>nolojiyi</w:t>
      </w:r>
      <w:r w:rsidRPr="009F1991">
        <w:rPr>
          <w:rFonts w:asciiTheme="minorHAnsi" w:hAnsiTheme="minorHAnsi"/>
          <w:spacing w:val="-10"/>
        </w:rPr>
        <w:t xml:space="preserve"> </w:t>
      </w:r>
      <w:r w:rsidRPr="009F1991">
        <w:rPr>
          <w:rFonts w:asciiTheme="minorHAnsi" w:hAnsiTheme="minorHAnsi"/>
          <w:spacing w:val="-6"/>
        </w:rPr>
        <w:t>gerçekleştirmenin</w:t>
      </w:r>
      <w:r w:rsidRPr="009F1991">
        <w:rPr>
          <w:rFonts w:asciiTheme="minorHAnsi" w:hAnsiTheme="minorHAnsi"/>
          <w:spacing w:val="-9"/>
        </w:rPr>
        <w:t xml:space="preserve"> </w:t>
      </w:r>
      <w:r w:rsidRPr="009F1991">
        <w:rPr>
          <w:rFonts w:asciiTheme="minorHAnsi" w:hAnsiTheme="minorHAnsi"/>
          <w:spacing w:val="-6"/>
        </w:rPr>
        <w:t>bugünkü</w:t>
      </w:r>
      <w:r w:rsidRPr="009F1991">
        <w:rPr>
          <w:rFonts w:asciiTheme="minorHAnsi" w:hAnsiTheme="minorHAnsi"/>
          <w:spacing w:val="-9"/>
        </w:rPr>
        <w:t xml:space="preserve"> </w:t>
      </w:r>
      <w:r w:rsidRPr="009F1991">
        <w:rPr>
          <w:rFonts w:asciiTheme="minorHAnsi" w:hAnsiTheme="minorHAnsi"/>
          <w:spacing w:val="-6"/>
        </w:rPr>
        <w:t>maliyeti</w:t>
      </w:r>
      <w:r w:rsidRPr="009F1991">
        <w:rPr>
          <w:rFonts w:asciiTheme="minorHAnsi" w:hAnsiTheme="minorHAnsi"/>
          <w:spacing w:val="-9"/>
        </w:rPr>
        <w:t xml:space="preserve"> </w:t>
      </w:r>
      <w:r w:rsidRPr="009F1991">
        <w:rPr>
          <w:rFonts w:asciiTheme="minorHAnsi" w:hAnsiTheme="minorHAnsi"/>
          <w:spacing w:val="-6"/>
        </w:rPr>
        <w:t>hesaplanır.</w:t>
      </w:r>
      <w:r w:rsidRPr="009F1991">
        <w:rPr>
          <w:rFonts w:asciiTheme="minorHAnsi" w:hAnsiTheme="minorHAnsi"/>
          <w:spacing w:val="-10"/>
        </w:rPr>
        <w:t xml:space="preserve"> </w:t>
      </w:r>
      <w:r w:rsidRPr="009F1991">
        <w:rPr>
          <w:rFonts w:asciiTheme="minorHAnsi" w:hAnsiTheme="minorHAnsi"/>
          <w:spacing w:val="-6"/>
        </w:rPr>
        <w:t>Yine</w:t>
      </w:r>
      <w:r w:rsidRPr="009F1991">
        <w:rPr>
          <w:rFonts w:asciiTheme="minorHAnsi" w:hAnsiTheme="minorHAnsi"/>
          <w:spacing w:val="-9"/>
        </w:rPr>
        <w:t xml:space="preserve"> </w:t>
      </w:r>
      <w:r w:rsidRPr="009F1991">
        <w:rPr>
          <w:rFonts w:asciiTheme="minorHAnsi" w:hAnsiTheme="minorHAnsi"/>
          <w:spacing w:val="-6"/>
        </w:rPr>
        <w:t>örneğin</w:t>
      </w:r>
      <w:r w:rsidRPr="009F1991">
        <w:rPr>
          <w:rFonts w:asciiTheme="minorHAnsi" w:hAnsiTheme="minorHAnsi"/>
          <w:spacing w:val="-9"/>
        </w:rPr>
        <w:t xml:space="preserve"> </w:t>
      </w:r>
      <w:r w:rsidRPr="009F1991">
        <w:rPr>
          <w:rFonts w:asciiTheme="minorHAnsi" w:hAnsiTheme="minorHAnsi"/>
          <w:spacing w:val="-6"/>
        </w:rPr>
        <w:t>on</w:t>
      </w:r>
      <w:r w:rsidRPr="009F1991">
        <w:rPr>
          <w:rFonts w:asciiTheme="minorHAnsi" w:hAnsiTheme="minorHAnsi"/>
          <w:spacing w:val="-9"/>
        </w:rPr>
        <w:t xml:space="preserve"> </w:t>
      </w:r>
      <w:r w:rsidRPr="009F1991">
        <w:rPr>
          <w:rFonts w:asciiTheme="minorHAnsi" w:hAnsiTheme="minorHAnsi"/>
          <w:spacing w:val="-6"/>
        </w:rPr>
        <w:t>yıl</w:t>
      </w:r>
      <w:r w:rsidRPr="009F1991">
        <w:rPr>
          <w:rFonts w:asciiTheme="minorHAnsi" w:hAnsiTheme="minorHAnsi"/>
          <w:spacing w:val="-10"/>
        </w:rPr>
        <w:t xml:space="preserve"> </w:t>
      </w:r>
      <w:r w:rsidRPr="009F1991">
        <w:rPr>
          <w:rFonts w:asciiTheme="minorHAnsi" w:hAnsiTheme="minorHAnsi"/>
          <w:spacing w:val="-6"/>
        </w:rPr>
        <w:t>önce</w:t>
      </w:r>
      <w:r w:rsidRPr="009F1991">
        <w:rPr>
          <w:rFonts w:asciiTheme="minorHAnsi" w:hAnsiTheme="minorHAnsi"/>
          <w:spacing w:val="-9"/>
        </w:rPr>
        <w:t xml:space="preserve"> </w:t>
      </w:r>
      <w:proofErr w:type="gramStart"/>
      <w:r w:rsidRPr="009F1991">
        <w:rPr>
          <w:rFonts w:asciiTheme="minorHAnsi" w:hAnsiTheme="minorHAnsi"/>
          <w:spacing w:val="-6"/>
        </w:rPr>
        <w:t>prototip</w:t>
      </w:r>
      <w:proofErr w:type="gramEnd"/>
      <w:r w:rsidRPr="009F1991">
        <w:rPr>
          <w:rFonts w:asciiTheme="minorHAnsi" w:hAnsiTheme="minorHAnsi"/>
          <w:spacing w:val="-9"/>
        </w:rPr>
        <w:t xml:space="preserve"> </w:t>
      </w:r>
      <w:r w:rsidRPr="009F1991">
        <w:rPr>
          <w:rFonts w:asciiTheme="minorHAnsi" w:hAnsiTheme="minorHAnsi"/>
          <w:spacing w:val="-6"/>
        </w:rPr>
        <w:t>kalıbı</w:t>
      </w:r>
      <w:r w:rsidRPr="009F1991">
        <w:rPr>
          <w:rFonts w:asciiTheme="minorHAnsi" w:hAnsiTheme="minorHAnsi"/>
          <w:spacing w:val="-9"/>
        </w:rPr>
        <w:t xml:space="preserve"> </w:t>
      </w:r>
      <w:r w:rsidRPr="009F1991">
        <w:rPr>
          <w:rFonts w:asciiTheme="minorHAnsi" w:hAnsiTheme="minorHAnsi"/>
          <w:spacing w:val="-6"/>
        </w:rPr>
        <w:t>üretilen</w:t>
      </w:r>
      <w:r w:rsidRPr="009F1991">
        <w:rPr>
          <w:rFonts w:asciiTheme="minorHAnsi" w:hAnsiTheme="minorHAnsi"/>
          <w:spacing w:val="-8"/>
        </w:rPr>
        <w:t xml:space="preserve"> </w:t>
      </w:r>
      <w:r w:rsidRPr="009F1991">
        <w:rPr>
          <w:rFonts w:asciiTheme="minorHAnsi" w:hAnsiTheme="minorHAnsi"/>
          <w:spacing w:val="-6"/>
        </w:rPr>
        <w:t>bir</w:t>
      </w:r>
      <w:r w:rsidRPr="009F1991">
        <w:rPr>
          <w:rFonts w:asciiTheme="minorHAnsi" w:hAnsiTheme="minorHAnsi"/>
          <w:spacing w:val="-8"/>
        </w:rPr>
        <w:t xml:space="preserve"> </w:t>
      </w:r>
      <w:r w:rsidRPr="009F1991">
        <w:rPr>
          <w:rFonts w:asciiTheme="minorHAnsi" w:hAnsiTheme="minorHAnsi"/>
          <w:spacing w:val="-6"/>
        </w:rPr>
        <w:t>parça</w:t>
      </w:r>
      <w:r w:rsidRPr="009F1991">
        <w:rPr>
          <w:rFonts w:asciiTheme="minorHAnsi" w:hAnsiTheme="minorHAnsi"/>
          <w:spacing w:val="-8"/>
        </w:rPr>
        <w:t xml:space="preserve"> </w:t>
      </w:r>
      <w:r w:rsidRPr="009F1991">
        <w:rPr>
          <w:rFonts w:asciiTheme="minorHAnsi" w:hAnsiTheme="minorHAnsi"/>
          <w:spacing w:val="-6"/>
        </w:rPr>
        <w:t>bugün</w:t>
      </w:r>
      <w:r w:rsidRPr="009F1991">
        <w:rPr>
          <w:rFonts w:asciiTheme="minorHAnsi" w:hAnsiTheme="minorHAnsi"/>
          <w:spacing w:val="-8"/>
        </w:rPr>
        <w:t xml:space="preserve"> </w:t>
      </w:r>
      <w:r w:rsidRPr="009F1991">
        <w:rPr>
          <w:rFonts w:asciiTheme="minorHAnsi" w:hAnsiTheme="minorHAnsi"/>
          <w:spacing w:val="-6"/>
        </w:rPr>
        <w:t>üç</w:t>
      </w:r>
      <w:r w:rsidRPr="009F1991">
        <w:rPr>
          <w:rFonts w:asciiTheme="minorHAnsi" w:hAnsiTheme="minorHAnsi"/>
          <w:spacing w:val="-8"/>
        </w:rPr>
        <w:t xml:space="preserve"> </w:t>
      </w:r>
      <w:r w:rsidRPr="009F1991">
        <w:rPr>
          <w:rFonts w:asciiTheme="minorHAnsi" w:hAnsiTheme="minorHAnsi"/>
          <w:spacing w:val="-6"/>
        </w:rPr>
        <w:t>boyutlu</w:t>
      </w:r>
      <w:r w:rsidRPr="009F1991">
        <w:rPr>
          <w:rFonts w:asciiTheme="minorHAnsi" w:hAnsiTheme="minorHAnsi"/>
          <w:spacing w:val="-8"/>
        </w:rPr>
        <w:t xml:space="preserve"> </w:t>
      </w:r>
      <w:r w:rsidRPr="009F1991">
        <w:rPr>
          <w:rFonts w:asciiTheme="minorHAnsi" w:hAnsiTheme="minorHAnsi"/>
          <w:spacing w:val="-6"/>
        </w:rPr>
        <w:t>yazıcı</w:t>
      </w:r>
      <w:r w:rsidRPr="009F1991">
        <w:rPr>
          <w:rFonts w:asciiTheme="minorHAnsi" w:hAnsiTheme="minorHAnsi"/>
          <w:spacing w:val="-8"/>
        </w:rPr>
        <w:t xml:space="preserve"> </w:t>
      </w:r>
      <w:r w:rsidRPr="009F1991">
        <w:rPr>
          <w:rFonts w:asciiTheme="minorHAnsi" w:hAnsiTheme="minorHAnsi"/>
          <w:spacing w:val="-6"/>
        </w:rPr>
        <w:t>ile</w:t>
      </w:r>
      <w:r w:rsidRPr="009F1991">
        <w:rPr>
          <w:rFonts w:asciiTheme="minorHAnsi" w:hAnsiTheme="minorHAnsi"/>
          <w:spacing w:val="-8"/>
        </w:rPr>
        <w:t xml:space="preserve"> </w:t>
      </w:r>
      <w:r w:rsidRPr="009F1991">
        <w:rPr>
          <w:rFonts w:asciiTheme="minorHAnsi" w:hAnsiTheme="minorHAnsi"/>
          <w:spacing w:val="-6"/>
        </w:rPr>
        <w:t>çok</w:t>
      </w:r>
      <w:r w:rsidRPr="009F1991">
        <w:rPr>
          <w:rFonts w:asciiTheme="minorHAnsi" w:hAnsiTheme="minorHAnsi"/>
          <w:spacing w:val="-8"/>
        </w:rPr>
        <w:t xml:space="preserve"> </w:t>
      </w:r>
      <w:r w:rsidRPr="009F1991">
        <w:rPr>
          <w:rFonts w:asciiTheme="minorHAnsi" w:hAnsiTheme="minorHAnsi"/>
          <w:spacing w:val="-6"/>
        </w:rPr>
        <w:t>daha</w:t>
      </w:r>
      <w:r w:rsidRPr="009F1991">
        <w:rPr>
          <w:rFonts w:asciiTheme="minorHAnsi" w:hAnsiTheme="minorHAnsi"/>
          <w:spacing w:val="-8"/>
        </w:rPr>
        <w:t xml:space="preserve"> </w:t>
      </w:r>
      <w:r w:rsidRPr="009F1991">
        <w:rPr>
          <w:rFonts w:asciiTheme="minorHAnsi" w:hAnsiTheme="minorHAnsi"/>
          <w:spacing w:val="-6"/>
        </w:rPr>
        <w:t>düşük</w:t>
      </w:r>
      <w:r w:rsidRPr="009F1991">
        <w:rPr>
          <w:rFonts w:asciiTheme="minorHAnsi" w:hAnsiTheme="minorHAnsi"/>
          <w:spacing w:val="-8"/>
        </w:rPr>
        <w:t xml:space="preserve"> </w:t>
      </w:r>
      <w:r w:rsidRPr="009F1991">
        <w:rPr>
          <w:rFonts w:asciiTheme="minorHAnsi" w:hAnsiTheme="minorHAnsi"/>
          <w:spacing w:val="-6"/>
        </w:rPr>
        <w:t>maliyetlerle</w:t>
      </w:r>
      <w:r w:rsidRPr="009F1991">
        <w:rPr>
          <w:rFonts w:asciiTheme="minorHAnsi" w:hAnsiTheme="minorHAnsi"/>
          <w:spacing w:val="-8"/>
        </w:rPr>
        <w:t xml:space="preserve"> </w:t>
      </w:r>
      <w:r w:rsidRPr="009F1991">
        <w:rPr>
          <w:rFonts w:asciiTheme="minorHAnsi" w:hAnsiTheme="minorHAnsi"/>
          <w:spacing w:val="-6"/>
        </w:rPr>
        <w:t>üretilebilir.</w:t>
      </w:r>
      <w:r w:rsidRPr="009F1991">
        <w:rPr>
          <w:rFonts w:asciiTheme="minorHAnsi" w:hAnsiTheme="minorHAnsi"/>
          <w:spacing w:val="-8"/>
        </w:rPr>
        <w:t xml:space="preserve"> </w:t>
      </w:r>
      <w:r w:rsidRPr="009F1991">
        <w:rPr>
          <w:rFonts w:asciiTheme="minorHAnsi" w:hAnsiTheme="minorHAnsi"/>
          <w:spacing w:val="-6"/>
        </w:rPr>
        <w:t xml:space="preserve">Son olarak maliyet </w:t>
      </w:r>
      <w:proofErr w:type="gramStart"/>
      <w:r w:rsidRPr="009F1991">
        <w:rPr>
          <w:rFonts w:asciiTheme="minorHAnsi" w:hAnsiTheme="minorHAnsi"/>
          <w:spacing w:val="-6"/>
        </w:rPr>
        <w:t>bazlı</w:t>
      </w:r>
      <w:proofErr w:type="gramEnd"/>
      <w:r w:rsidRPr="009F1991">
        <w:rPr>
          <w:rFonts w:asciiTheme="minorHAnsi" w:hAnsiTheme="minorHAnsi"/>
          <w:spacing w:val="-6"/>
        </w:rPr>
        <w:t xml:space="preserve"> değerlemenin genelde sağlıklı bir nakit akımı tahminin çok mümkün olmadığı,</w:t>
      </w:r>
      <w:r w:rsidRPr="009F1991">
        <w:rPr>
          <w:rFonts w:asciiTheme="minorHAnsi" w:hAnsiTheme="minorHAnsi"/>
          <w:w w:val="90"/>
        </w:rPr>
        <w:t xml:space="preserve"> </w:t>
      </w:r>
      <w:r w:rsidRPr="009F1991">
        <w:rPr>
          <w:rFonts w:asciiTheme="minorHAnsi" w:hAnsiTheme="minorHAnsi"/>
          <w:spacing w:val="-6"/>
        </w:rPr>
        <w:t>çok erken aşama</w:t>
      </w:r>
      <w:r w:rsidRPr="009F1991">
        <w:rPr>
          <w:rFonts w:asciiTheme="minorHAnsi" w:hAnsiTheme="minorHAnsi"/>
          <w:w w:val="90"/>
        </w:rPr>
        <w:t xml:space="preserve"> </w:t>
      </w:r>
      <w:r w:rsidRPr="009F1991">
        <w:rPr>
          <w:rFonts w:asciiTheme="minorHAnsi" w:hAnsiTheme="minorHAnsi"/>
          <w:spacing w:val="-2"/>
        </w:rPr>
        <w:t>teknolojilere</w:t>
      </w:r>
      <w:r w:rsidRPr="009F1991">
        <w:rPr>
          <w:rFonts w:asciiTheme="minorHAnsi" w:hAnsiTheme="minorHAnsi"/>
          <w:spacing w:val="-8"/>
        </w:rPr>
        <w:t xml:space="preserve"> </w:t>
      </w:r>
      <w:r w:rsidRPr="009F1991">
        <w:rPr>
          <w:rFonts w:asciiTheme="minorHAnsi" w:hAnsiTheme="minorHAnsi"/>
          <w:spacing w:val="-2"/>
        </w:rPr>
        <w:t>ilişkin</w:t>
      </w:r>
      <w:r w:rsidRPr="009F1991">
        <w:rPr>
          <w:rFonts w:asciiTheme="minorHAnsi" w:hAnsiTheme="minorHAnsi"/>
          <w:spacing w:val="-8"/>
        </w:rPr>
        <w:t xml:space="preserve"> </w:t>
      </w:r>
      <w:r w:rsidRPr="009F1991">
        <w:rPr>
          <w:rFonts w:asciiTheme="minorHAnsi" w:hAnsiTheme="minorHAnsi"/>
          <w:spacing w:val="-2"/>
        </w:rPr>
        <w:t>patentler</w:t>
      </w:r>
      <w:r w:rsidRPr="009F1991">
        <w:rPr>
          <w:rFonts w:asciiTheme="minorHAnsi" w:hAnsiTheme="minorHAnsi"/>
          <w:spacing w:val="-8"/>
        </w:rPr>
        <w:t xml:space="preserve"> </w:t>
      </w:r>
      <w:r w:rsidRPr="009F1991">
        <w:rPr>
          <w:rFonts w:asciiTheme="minorHAnsi" w:hAnsiTheme="minorHAnsi"/>
          <w:spacing w:val="-2"/>
        </w:rPr>
        <w:t>(örneğin</w:t>
      </w:r>
      <w:r w:rsidRPr="009F1991">
        <w:rPr>
          <w:rFonts w:asciiTheme="minorHAnsi" w:hAnsiTheme="minorHAnsi"/>
          <w:spacing w:val="-8"/>
        </w:rPr>
        <w:t xml:space="preserve"> </w:t>
      </w:r>
      <w:r w:rsidRPr="009F1991">
        <w:rPr>
          <w:rFonts w:asciiTheme="minorHAnsi" w:hAnsiTheme="minorHAnsi"/>
          <w:spacing w:val="-2"/>
        </w:rPr>
        <w:t>ilaç</w:t>
      </w:r>
      <w:r w:rsidRPr="009F1991">
        <w:rPr>
          <w:rFonts w:asciiTheme="minorHAnsi" w:hAnsiTheme="minorHAnsi"/>
          <w:spacing w:val="-8"/>
        </w:rPr>
        <w:t xml:space="preserve"> </w:t>
      </w:r>
      <w:r w:rsidRPr="009F1991">
        <w:rPr>
          <w:rFonts w:asciiTheme="minorHAnsi" w:hAnsiTheme="minorHAnsi"/>
          <w:spacing w:val="-2"/>
        </w:rPr>
        <w:t>patentleri)</w:t>
      </w:r>
      <w:r w:rsidRPr="009F1991">
        <w:rPr>
          <w:rFonts w:asciiTheme="minorHAnsi" w:hAnsiTheme="minorHAnsi"/>
          <w:spacing w:val="-8"/>
        </w:rPr>
        <w:t xml:space="preserve"> </w:t>
      </w:r>
      <w:r w:rsidRPr="009F1991">
        <w:rPr>
          <w:rFonts w:asciiTheme="minorHAnsi" w:hAnsiTheme="minorHAnsi"/>
          <w:spacing w:val="-2"/>
        </w:rPr>
        <w:t>için</w:t>
      </w:r>
      <w:r w:rsidRPr="009F1991">
        <w:rPr>
          <w:rFonts w:asciiTheme="minorHAnsi" w:hAnsiTheme="minorHAnsi"/>
          <w:spacing w:val="-8"/>
        </w:rPr>
        <w:t xml:space="preserve"> </w:t>
      </w:r>
      <w:r w:rsidRPr="009F1991">
        <w:rPr>
          <w:rFonts w:asciiTheme="minorHAnsi" w:hAnsiTheme="minorHAnsi"/>
          <w:spacing w:val="-2"/>
        </w:rPr>
        <w:t>tercih</w:t>
      </w:r>
      <w:r w:rsidRPr="009F1991">
        <w:rPr>
          <w:rFonts w:asciiTheme="minorHAnsi" w:hAnsiTheme="minorHAnsi"/>
          <w:spacing w:val="-8"/>
        </w:rPr>
        <w:t xml:space="preserve"> </w:t>
      </w:r>
      <w:r w:rsidRPr="009F1991">
        <w:rPr>
          <w:rFonts w:asciiTheme="minorHAnsi" w:hAnsiTheme="minorHAnsi"/>
          <w:spacing w:val="-2"/>
        </w:rPr>
        <w:t>edildiğini</w:t>
      </w:r>
      <w:r w:rsidRPr="009F1991">
        <w:rPr>
          <w:rFonts w:asciiTheme="minorHAnsi" w:hAnsiTheme="minorHAnsi"/>
          <w:spacing w:val="-8"/>
        </w:rPr>
        <w:t xml:space="preserve"> </w:t>
      </w:r>
      <w:r w:rsidRPr="009F1991">
        <w:rPr>
          <w:rFonts w:asciiTheme="minorHAnsi" w:hAnsiTheme="minorHAnsi"/>
          <w:spacing w:val="-2"/>
        </w:rPr>
        <w:t>de</w:t>
      </w:r>
      <w:r w:rsidRPr="009F1991">
        <w:rPr>
          <w:rFonts w:asciiTheme="minorHAnsi" w:hAnsiTheme="minorHAnsi"/>
          <w:spacing w:val="-8"/>
        </w:rPr>
        <w:t xml:space="preserve"> </w:t>
      </w:r>
      <w:r w:rsidRPr="009F1991">
        <w:rPr>
          <w:rFonts w:asciiTheme="minorHAnsi" w:hAnsiTheme="minorHAnsi"/>
          <w:spacing w:val="-2"/>
        </w:rPr>
        <w:t>belirtmek</w:t>
      </w:r>
      <w:r w:rsidRPr="009F1991">
        <w:rPr>
          <w:rFonts w:asciiTheme="minorHAnsi" w:hAnsiTheme="minorHAnsi"/>
          <w:spacing w:val="-8"/>
        </w:rPr>
        <w:t xml:space="preserve"> </w:t>
      </w:r>
      <w:r w:rsidRPr="009F1991">
        <w:rPr>
          <w:rFonts w:asciiTheme="minorHAnsi" w:hAnsiTheme="minorHAnsi"/>
          <w:spacing w:val="-2"/>
        </w:rPr>
        <w:t>isterim.</w:t>
      </w:r>
    </w:p>
    <w:p w:rsidR="009F1991" w:rsidRPr="009F1991" w:rsidRDefault="009F1991" w:rsidP="009F1991">
      <w:pPr>
        <w:pStyle w:val="GvdeMetni"/>
        <w:kinsoku w:val="0"/>
        <w:overflowPunct w:val="0"/>
        <w:spacing w:before="209" w:line="230" w:lineRule="auto"/>
        <w:ind w:left="341" w:right="115"/>
        <w:jc w:val="both"/>
        <w:rPr>
          <w:rFonts w:asciiTheme="minorHAnsi" w:hAnsiTheme="minorHAnsi"/>
          <w:spacing w:val="-2"/>
        </w:rPr>
      </w:pPr>
      <w:r w:rsidRPr="009F1991">
        <w:rPr>
          <w:rFonts w:asciiTheme="minorHAnsi" w:hAnsiTheme="minorHAnsi"/>
          <w:spacing w:val="-2"/>
        </w:rPr>
        <w:t>Pazar</w:t>
      </w:r>
      <w:r w:rsidRPr="009F1991">
        <w:rPr>
          <w:rFonts w:asciiTheme="minorHAnsi" w:hAnsiTheme="minorHAnsi"/>
          <w:spacing w:val="-14"/>
        </w:rPr>
        <w:t xml:space="preserve"> </w:t>
      </w:r>
      <w:proofErr w:type="gramStart"/>
      <w:r w:rsidRPr="009F1991">
        <w:rPr>
          <w:rFonts w:asciiTheme="minorHAnsi" w:hAnsiTheme="minorHAnsi"/>
          <w:spacing w:val="-2"/>
        </w:rPr>
        <w:t>bazlı</w:t>
      </w:r>
      <w:proofErr w:type="gramEnd"/>
      <w:r w:rsidRPr="009F1991">
        <w:rPr>
          <w:rFonts w:asciiTheme="minorHAnsi" w:hAnsiTheme="minorHAnsi"/>
          <w:spacing w:val="-13"/>
        </w:rPr>
        <w:t xml:space="preserve"> </w:t>
      </w:r>
      <w:r w:rsidRPr="009F1991">
        <w:rPr>
          <w:rFonts w:asciiTheme="minorHAnsi" w:hAnsiTheme="minorHAnsi"/>
          <w:spacing w:val="-2"/>
        </w:rPr>
        <w:t>değerleme</w:t>
      </w:r>
      <w:r w:rsidRPr="009F1991">
        <w:rPr>
          <w:rFonts w:asciiTheme="minorHAnsi" w:hAnsiTheme="minorHAnsi"/>
          <w:spacing w:val="-13"/>
        </w:rPr>
        <w:t xml:space="preserve"> </w:t>
      </w:r>
      <w:r w:rsidRPr="009F1991">
        <w:rPr>
          <w:rFonts w:asciiTheme="minorHAnsi" w:hAnsiTheme="minorHAnsi"/>
          <w:spacing w:val="-2"/>
        </w:rPr>
        <w:t>ise</w:t>
      </w:r>
      <w:r w:rsidRPr="009F1991">
        <w:rPr>
          <w:rFonts w:asciiTheme="minorHAnsi" w:hAnsiTheme="minorHAnsi"/>
          <w:spacing w:val="-13"/>
        </w:rPr>
        <w:t xml:space="preserve"> </w:t>
      </w:r>
      <w:r w:rsidRPr="009F1991">
        <w:rPr>
          <w:rFonts w:asciiTheme="minorHAnsi" w:hAnsiTheme="minorHAnsi"/>
          <w:spacing w:val="-2"/>
        </w:rPr>
        <w:t>lisanslanan</w:t>
      </w:r>
      <w:r w:rsidRPr="009F1991">
        <w:rPr>
          <w:rFonts w:asciiTheme="minorHAnsi" w:hAnsiTheme="minorHAnsi"/>
          <w:spacing w:val="-14"/>
        </w:rPr>
        <w:t xml:space="preserve"> </w:t>
      </w:r>
      <w:r w:rsidRPr="009F1991">
        <w:rPr>
          <w:rFonts w:asciiTheme="minorHAnsi" w:hAnsiTheme="minorHAnsi"/>
          <w:spacing w:val="-2"/>
        </w:rPr>
        <w:t>veya</w:t>
      </w:r>
      <w:r w:rsidRPr="009F1991">
        <w:rPr>
          <w:rFonts w:asciiTheme="minorHAnsi" w:hAnsiTheme="minorHAnsi"/>
          <w:spacing w:val="-13"/>
        </w:rPr>
        <w:t xml:space="preserve"> </w:t>
      </w:r>
      <w:r w:rsidRPr="009F1991">
        <w:rPr>
          <w:rFonts w:asciiTheme="minorHAnsi" w:hAnsiTheme="minorHAnsi"/>
          <w:spacing w:val="-2"/>
        </w:rPr>
        <w:t>satılan</w:t>
      </w:r>
      <w:r w:rsidRPr="009F1991">
        <w:rPr>
          <w:rFonts w:asciiTheme="minorHAnsi" w:hAnsiTheme="minorHAnsi"/>
          <w:spacing w:val="-13"/>
        </w:rPr>
        <w:t xml:space="preserve"> </w:t>
      </w:r>
      <w:r w:rsidRPr="009F1991">
        <w:rPr>
          <w:rFonts w:asciiTheme="minorHAnsi" w:hAnsiTheme="minorHAnsi"/>
          <w:spacing w:val="-2"/>
        </w:rPr>
        <w:t>benzer</w:t>
      </w:r>
      <w:r w:rsidRPr="009F1991">
        <w:rPr>
          <w:rFonts w:asciiTheme="minorHAnsi" w:hAnsiTheme="minorHAnsi"/>
          <w:spacing w:val="-13"/>
        </w:rPr>
        <w:t xml:space="preserve"> </w:t>
      </w:r>
      <w:r w:rsidRPr="009F1991">
        <w:rPr>
          <w:rFonts w:asciiTheme="minorHAnsi" w:hAnsiTheme="minorHAnsi"/>
          <w:spacing w:val="-2"/>
        </w:rPr>
        <w:t>buluşlara</w:t>
      </w:r>
      <w:r w:rsidRPr="009F1991">
        <w:rPr>
          <w:rFonts w:asciiTheme="minorHAnsi" w:hAnsiTheme="minorHAnsi"/>
          <w:spacing w:val="-14"/>
        </w:rPr>
        <w:t xml:space="preserve"> </w:t>
      </w:r>
      <w:r w:rsidRPr="009F1991">
        <w:rPr>
          <w:rFonts w:asciiTheme="minorHAnsi" w:hAnsiTheme="minorHAnsi"/>
          <w:spacing w:val="-2"/>
        </w:rPr>
        <w:t>ilişkin</w:t>
      </w:r>
      <w:r w:rsidRPr="009F1991">
        <w:rPr>
          <w:rFonts w:asciiTheme="minorHAnsi" w:hAnsiTheme="minorHAnsi"/>
          <w:spacing w:val="-13"/>
        </w:rPr>
        <w:t xml:space="preserve"> </w:t>
      </w:r>
      <w:r w:rsidRPr="009F1991">
        <w:rPr>
          <w:rFonts w:asciiTheme="minorHAnsi" w:hAnsiTheme="minorHAnsi"/>
          <w:spacing w:val="-2"/>
        </w:rPr>
        <w:t>patentlerin</w:t>
      </w:r>
      <w:r w:rsidRPr="009F1991">
        <w:rPr>
          <w:rFonts w:asciiTheme="minorHAnsi" w:hAnsiTheme="minorHAnsi"/>
          <w:spacing w:val="-13"/>
        </w:rPr>
        <w:t xml:space="preserve"> </w:t>
      </w:r>
      <w:r w:rsidRPr="009F1991">
        <w:rPr>
          <w:rFonts w:asciiTheme="minorHAnsi" w:hAnsiTheme="minorHAnsi"/>
          <w:spacing w:val="-2"/>
        </w:rPr>
        <w:t>işlem</w:t>
      </w:r>
      <w:r w:rsidRPr="009F1991">
        <w:rPr>
          <w:rFonts w:asciiTheme="minorHAnsi" w:hAnsiTheme="minorHAnsi"/>
          <w:spacing w:val="-13"/>
        </w:rPr>
        <w:t xml:space="preserve"> </w:t>
      </w:r>
      <w:r w:rsidRPr="009F1991">
        <w:rPr>
          <w:rFonts w:asciiTheme="minorHAnsi" w:hAnsiTheme="minorHAnsi"/>
          <w:spacing w:val="-2"/>
        </w:rPr>
        <w:t>verileri referans alınarak yapılmaktadır. Ancak patentin benzersiz buluşlara verildiği gerçeği düşünüldüğünde,</w:t>
      </w:r>
      <w:r w:rsidRPr="009F1991">
        <w:rPr>
          <w:rFonts w:asciiTheme="minorHAnsi" w:hAnsiTheme="minorHAnsi"/>
          <w:spacing w:val="-14"/>
        </w:rPr>
        <w:t xml:space="preserve"> </w:t>
      </w:r>
      <w:r w:rsidRPr="009F1991">
        <w:rPr>
          <w:rFonts w:asciiTheme="minorHAnsi" w:hAnsiTheme="minorHAnsi"/>
          <w:spacing w:val="-2"/>
        </w:rPr>
        <w:t>bu</w:t>
      </w:r>
      <w:r w:rsidRPr="009F1991">
        <w:rPr>
          <w:rFonts w:asciiTheme="minorHAnsi" w:hAnsiTheme="minorHAnsi"/>
          <w:spacing w:val="-13"/>
        </w:rPr>
        <w:t xml:space="preserve"> </w:t>
      </w:r>
      <w:r w:rsidRPr="009F1991">
        <w:rPr>
          <w:rFonts w:asciiTheme="minorHAnsi" w:hAnsiTheme="minorHAnsi"/>
          <w:spacing w:val="-2"/>
        </w:rPr>
        <w:t>yöntemin</w:t>
      </w:r>
      <w:r w:rsidRPr="009F1991">
        <w:rPr>
          <w:rFonts w:asciiTheme="minorHAnsi" w:hAnsiTheme="minorHAnsi"/>
          <w:spacing w:val="-13"/>
        </w:rPr>
        <w:t xml:space="preserve"> </w:t>
      </w:r>
      <w:r w:rsidRPr="009F1991">
        <w:rPr>
          <w:rFonts w:asciiTheme="minorHAnsi" w:hAnsiTheme="minorHAnsi"/>
          <w:spacing w:val="-2"/>
        </w:rPr>
        <w:t>kendi</w:t>
      </w:r>
      <w:r w:rsidRPr="009F1991">
        <w:rPr>
          <w:rFonts w:asciiTheme="minorHAnsi" w:hAnsiTheme="minorHAnsi"/>
          <w:spacing w:val="-13"/>
        </w:rPr>
        <w:t xml:space="preserve"> </w:t>
      </w:r>
      <w:r w:rsidRPr="009F1991">
        <w:rPr>
          <w:rFonts w:asciiTheme="minorHAnsi" w:hAnsiTheme="minorHAnsi"/>
          <w:spacing w:val="-2"/>
        </w:rPr>
        <w:t>içinde</w:t>
      </w:r>
      <w:r w:rsidRPr="009F1991">
        <w:rPr>
          <w:rFonts w:asciiTheme="minorHAnsi" w:hAnsiTheme="minorHAnsi"/>
          <w:spacing w:val="-14"/>
        </w:rPr>
        <w:t xml:space="preserve"> </w:t>
      </w:r>
      <w:r w:rsidRPr="009F1991">
        <w:rPr>
          <w:rFonts w:asciiTheme="minorHAnsi" w:hAnsiTheme="minorHAnsi"/>
          <w:spacing w:val="-2"/>
        </w:rPr>
        <w:t>bu</w:t>
      </w:r>
      <w:r w:rsidRPr="009F1991">
        <w:rPr>
          <w:rFonts w:asciiTheme="minorHAnsi" w:hAnsiTheme="minorHAnsi"/>
          <w:spacing w:val="-13"/>
        </w:rPr>
        <w:t xml:space="preserve"> </w:t>
      </w:r>
      <w:r w:rsidRPr="009F1991">
        <w:rPr>
          <w:rFonts w:asciiTheme="minorHAnsi" w:hAnsiTheme="minorHAnsi"/>
          <w:spacing w:val="-2"/>
        </w:rPr>
        <w:t>yönde</w:t>
      </w:r>
      <w:r w:rsidRPr="009F1991">
        <w:rPr>
          <w:rFonts w:asciiTheme="minorHAnsi" w:hAnsiTheme="minorHAnsi"/>
          <w:spacing w:val="-13"/>
        </w:rPr>
        <w:t xml:space="preserve"> </w:t>
      </w:r>
      <w:r w:rsidRPr="009F1991">
        <w:rPr>
          <w:rFonts w:asciiTheme="minorHAnsi" w:hAnsiTheme="minorHAnsi"/>
          <w:spacing w:val="-2"/>
        </w:rPr>
        <w:t>bir</w:t>
      </w:r>
      <w:r w:rsidRPr="009F1991">
        <w:rPr>
          <w:rFonts w:asciiTheme="minorHAnsi" w:hAnsiTheme="minorHAnsi"/>
          <w:spacing w:val="-13"/>
        </w:rPr>
        <w:t xml:space="preserve"> </w:t>
      </w:r>
      <w:r w:rsidRPr="009F1991">
        <w:rPr>
          <w:rFonts w:asciiTheme="minorHAnsi" w:hAnsiTheme="minorHAnsi"/>
          <w:spacing w:val="-2"/>
        </w:rPr>
        <w:t>çelişkisi</w:t>
      </w:r>
      <w:r w:rsidRPr="009F1991">
        <w:rPr>
          <w:rFonts w:asciiTheme="minorHAnsi" w:hAnsiTheme="minorHAnsi"/>
          <w:spacing w:val="-14"/>
        </w:rPr>
        <w:t xml:space="preserve"> </w:t>
      </w:r>
      <w:r w:rsidRPr="009F1991">
        <w:rPr>
          <w:rFonts w:asciiTheme="minorHAnsi" w:hAnsiTheme="minorHAnsi"/>
          <w:spacing w:val="-2"/>
        </w:rPr>
        <w:t>de</w:t>
      </w:r>
      <w:r w:rsidRPr="009F1991">
        <w:rPr>
          <w:rFonts w:asciiTheme="minorHAnsi" w:hAnsiTheme="minorHAnsi"/>
          <w:spacing w:val="-13"/>
        </w:rPr>
        <w:t xml:space="preserve"> </w:t>
      </w:r>
      <w:r w:rsidRPr="009F1991">
        <w:rPr>
          <w:rFonts w:asciiTheme="minorHAnsi" w:hAnsiTheme="minorHAnsi"/>
          <w:spacing w:val="-2"/>
        </w:rPr>
        <w:t>bulunmaktadır.</w:t>
      </w:r>
      <w:r w:rsidRPr="009F1991">
        <w:rPr>
          <w:rFonts w:asciiTheme="minorHAnsi" w:hAnsiTheme="minorHAnsi"/>
          <w:spacing w:val="-13"/>
        </w:rPr>
        <w:t xml:space="preserve"> </w:t>
      </w:r>
      <w:r w:rsidRPr="009F1991">
        <w:rPr>
          <w:rFonts w:asciiTheme="minorHAnsi" w:hAnsiTheme="minorHAnsi"/>
          <w:spacing w:val="-2"/>
        </w:rPr>
        <w:t xml:space="preserve">Yine de uygun bir referans patent bulunduğunda uygulaması pratiktir ve piyasa gerçeklerini yansıttığından daha objektiftir. Aksi durumda bulunan referansa ilişkin </w:t>
      </w:r>
      <w:r w:rsidRPr="009F1991">
        <w:rPr>
          <w:rFonts w:asciiTheme="minorHAnsi" w:hAnsiTheme="minorHAnsi"/>
          <w:spacing w:val="-6"/>
        </w:rPr>
        <w:t xml:space="preserve">değer bilgilerine birçok parametre dikkate alınarak hesaplanan </w:t>
      </w:r>
      <w:r w:rsidRPr="009F1991">
        <w:rPr>
          <w:rFonts w:asciiTheme="minorHAnsi" w:hAnsiTheme="minorHAnsi"/>
          <w:spacing w:val="-4"/>
        </w:rPr>
        <w:t>bir</w:t>
      </w:r>
      <w:r w:rsidRPr="009F1991">
        <w:rPr>
          <w:rFonts w:asciiTheme="minorHAnsi" w:hAnsiTheme="minorHAnsi"/>
          <w:spacing w:val="-9"/>
        </w:rPr>
        <w:t xml:space="preserve"> </w:t>
      </w:r>
      <w:r w:rsidRPr="009F1991">
        <w:rPr>
          <w:rFonts w:asciiTheme="minorHAnsi" w:hAnsiTheme="minorHAnsi"/>
          <w:spacing w:val="-4"/>
        </w:rPr>
        <w:t>düzenleme</w:t>
      </w:r>
      <w:r w:rsidRPr="009F1991">
        <w:rPr>
          <w:rFonts w:asciiTheme="minorHAnsi" w:hAnsiTheme="minorHAnsi"/>
          <w:spacing w:val="-9"/>
        </w:rPr>
        <w:t xml:space="preserve"> </w:t>
      </w:r>
      <w:r w:rsidRPr="009F1991">
        <w:rPr>
          <w:rFonts w:asciiTheme="minorHAnsi" w:hAnsiTheme="minorHAnsi"/>
          <w:spacing w:val="-4"/>
        </w:rPr>
        <w:t>katsayısı</w:t>
      </w:r>
      <w:r w:rsidRPr="009F1991">
        <w:rPr>
          <w:rFonts w:asciiTheme="minorHAnsi" w:hAnsiTheme="minorHAnsi"/>
          <w:spacing w:val="-9"/>
        </w:rPr>
        <w:t xml:space="preserve"> </w:t>
      </w:r>
      <w:r w:rsidRPr="009F1991">
        <w:rPr>
          <w:rFonts w:asciiTheme="minorHAnsi" w:hAnsiTheme="minorHAnsi"/>
          <w:spacing w:val="-4"/>
        </w:rPr>
        <w:t>uygulanması</w:t>
      </w:r>
      <w:r w:rsidRPr="009F1991">
        <w:rPr>
          <w:rFonts w:asciiTheme="minorHAnsi" w:hAnsiTheme="minorHAnsi"/>
          <w:spacing w:val="-9"/>
        </w:rPr>
        <w:t xml:space="preserve"> </w:t>
      </w:r>
      <w:r w:rsidRPr="009F1991">
        <w:rPr>
          <w:rFonts w:asciiTheme="minorHAnsi" w:hAnsiTheme="minorHAnsi"/>
          <w:spacing w:val="-4"/>
        </w:rPr>
        <w:lastRenderedPageBreak/>
        <w:t>gerekir</w:t>
      </w:r>
      <w:r w:rsidRPr="009F1991">
        <w:rPr>
          <w:rFonts w:asciiTheme="minorHAnsi" w:hAnsiTheme="minorHAnsi"/>
          <w:spacing w:val="-9"/>
        </w:rPr>
        <w:t xml:space="preserve"> </w:t>
      </w:r>
      <w:r w:rsidRPr="009F1991">
        <w:rPr>
          <w:rFonts w:asciiTheme="minorHAnsi" w:hAnsiTheme="minorHAnsi"/>
          <w:spacing w:val="-4"/>
        </w:rPr>
        <w:t>ki</w:t>
      </w:r>
      <w:r w:rsidRPr="009F1991">
        <w:rPr>
          <w:rFonts w:asciiTheme="minorHAnsi" w:hAnsiTheme="minorHAnsi"/>
          <w:spacing w:val="-9"/>
        </w:rPr>
        <w:t xml:space="preserve"> </w:t>
      </w:r>
      <w:r w:rsidRPr="009F1991">
        <w:rPr>
          <w:rFonts w:asciiTheme="minorHAnsi" w:hAnsiTheme="minorHAnsi"/>
          <w:spacing w:val="-4"/>
        </w:rPr>
        <w:t>(satış</w:t>
      </w:r>
      <w:r w:rsidRPr="009F1991">
        <w:rPr>
          <w:rFonts w:asciiTheme="minorHAnsi" w:hAnsiTheme="minorHAnsi"/>
          <w:spacing w:val="-9"/>
        </w:rPr>
        <w:t xml:space="preserve"> </w:t>
      </w:r>
      <w:r w:rsidRPr="009F1991">
        <w:rPr>
          <w:rFonts w:asciiTheme="minorHAnsi" w:hAnsiTheme="minorHAnsi"/>
          <w:spacing w:val="-4"/>
        </w:rPr>
        <w:t>karşılaştırma</w:t>
      </w:r>
      <w:r w:rsidRPr="009F1991">
        <w:rPr>
          <w:rFonts w:asciiTheme="minorHAnsi" w:hAnsiTheme="minorHAnsi"/>
          <w:spacing w:val="-9"/>
        </w:rPr>
        <w:t xml:space="preserve"> </w:t>
      </w:r>
      <w:r w:rsidRPr="009F1991">
        <w:rPr>
          <w:rFonts w:asciiTheme="minorHAnsi" w:hAnsiTheme="minorHAnsi"/>
          <w:spacing w:val="-4"/>
        </w:rPr>
        <w:t>metodu)</w:t>
      </w:r>
      <w:r w:rsidRPr="009F1991">
        <w:rPr>
          <w:rFonts w:asciiTheme="minorHAnsi" w:hAnsiTheme="minorHAnsi"/>
          <w:spacing w:val="-9"/>
        </w:rPr>
        <w:t xml:space="preserve"> </w:t>
      </w:r>
      <w:r w:rsidRPr="009F1991">
        <w:rPr>
          <w:rFonts w:asciiTheme="minorHAnsi" w:hAnsiTheme="minorHAnsi"/>
          <w:spacing w:val="-4"/>
        </w:rPr>
        <w:t>bu</w:t>
      </w:r>
      <w:r w:rsidRPr="009F1991">
        <w:rPr>
          <w:rFonts w:asciiTheme="minorHAnsi" w:hAnsiTheme="minorHAnsi"/>
          <w:spacing w:val="-9"/>
        </w:rPr>
        <w:t xml:space="preserve"> </w:t>
      </w:r>
      <w:r w:rsidRPr="009F1991">
        <w:rPr>
          <w:rFonts w:asciiTheme="minorHAnsi" w:hAnsiTheme="minorHAnsi"/>
          <w:spacing w:val="-4"/>
        </w:rPr>
        <w:t>da</w:t>
      </w:r>
      <w:r w:rsidRPr="009F1991">
        <w:rPr>
          <w:rFonts w:asciiTheme="minorHAnsi" w:hAnsiTheme="minorHAnsi"/>
          <w:spacing w:val="-9"/>
        </w:rPr>
        <w:t xml:space="preserve"> </w:t>
      </w:r>
      <w:r w:rsidRPr="009F1991">
        <w:rPr>
          <w:rFonts w:asciiTheme="minorHAnsi" w:hAnsiTheme="minorHAnsi"/>
          <w:spacing w:val="-4"/>
        </w:rPr>
        <w:t>hem</w:t>
      </w:r>
      <w:r w:rsidRPr="009F1991">
        <w:rPr>
          <w:rFonts w:asciiTheme="minorHAnsi" w:hAnsiTheme="minorHAnsi"/>
          <w:spacing w:val="-9"/>
        </w:rPr>
        <w:t xml:space="preserve"> </w:t>
      </w:r>
      <w:r w:rsidRPr="009F1991">
        <w:rPr>
          <w:rFonts w:asciiTheme="minorHAnsi" w:hAnsiTheme="minorHAnsi"/>
          <w:spacing w:val="-4"/>
        </w:rPr>
        <w:t>değerleme işlemini daha karışık hale getirmekte hem de daha sübjektif bir sonuç elde edilmesine sebebiyet vermektedir.</w:t>
      </w:r>
    </w:p>
    <w:p w:rsidR="009F1991" w:rsidRPr="009F1991" w:rsidRDefault="009F1991" w:rsidP="009F1991">
      <w:pPr>
        <w:pStyle w:val="GvdeMetni"/>
        <w:kinsoku w:val="0"/>
        <w:overflowPunct w:val="0"/>
        <w:spacing w:before="209" w:line="230" w:lineRule="auto"/>
        <w:ind w:left="341" w:right="115"/>
        <w:jc w:val="both"/>
        <w:rPr>
          <w:rFonts w:asciiTheme="minorHAnsi" w:hAnsiTheme="minorHAnsi"/>
          <w:spacing w:val="-6"/>
        </w:rPr>
      </w:pPr>
      <w:r w:rsidRPr="009F1991">
        <w:rPr>
          <w:rFonts w:asciiTheme="minorHAnsi" w:hAnsiTheme="minorHAnsi"/>
          <w:spacing w:val="-6"/>
        </w:rPr>
        <w:t xml:space="preserve">Aşağıda daha detaylı şekilde ele alacağım gelir </w:t>
      </w:r>
      <w:proofErr w:type="gramStart"/>
      <w:r w:rsidRPr="009F1991">
        <w:rPr>
          <w:rFonts w:asciiTheme="minorHAnsi" w:hAnsiTheme="minorHAnsi"/>
          <w:spacing w:val="-6"/>
        </w:rPr>
        <w:t>bazlı</w:t>
      </w:r>
      <w:proofErr w:type="gramEnd"/>
      <w:r w:rsidRPr="009F1991">
        <w:rPr>
          <w:rFonts w:asciiTheme="minorHAnsi" w:hAnsiTheme="minorHAnsi"/>
          <w:spacing w:val="-6"/>
        </w:rPr>
        <w:t xml:space="preserve"> değerlemede ise değer hesaplaması, patentli teknoloji ile sağlanacak gelecekteki nakit akış tahminlerine göre yapılır. Tüm bu yöntemler arasında gelir </w:t>
      </w:r>
      <w:proofErr w:type="gramStart"/>
      <w:r w:rsidRPr="009F1991">
        <w:rPr>
          <w:rFonts w:asciiTheme="minorHAnsi" w:hAnsiTheme="minorHAnsi"/>
          <w:spacing w:val="-6"/>
        </w:rPr>
        <w:t>bazlı</w:t>
      </w:r>
      <w:proofErr w:type="gramEnd"/>
      <w:r w:rsidRPr="009F1991">
        <w:rPr>
          <w:rFonts w:asciiTheme="minorHAnsi" w:hAnsiTheme="minorHAnsi"/>
          <w:spacing w:val="-6"/>
        </w:rPr>
        <w:t xml:space="preserve"> yaklaşımın en yaygın değerleme metodolojisi olduğunu da belirtmek isterim. Buna göre, gelir </w:t>
      </w:r>
      <w:proofErr w:type="gramStart"/>
      <w:r w:rsidRPr="009F1991">
        <w:rPr>
          <w:rFonts w:asciiTheme="minorHAnsi" w:hAnsiTheme="minorHAnsi"/>
          <w:spacing w:val="-6"/>
        </w:rPr>
        <w:t>bazlı</w:t>
      </w:r>
      <w:proofErr w:type="gramEnd"/>
      <w:r w:rsidRPr="009F1991">
        <w:rPr>
          <w:rFonts w:asciiTheme="minorHAnsi" w:hAnsiTheme="minorHAnsi"/>
          <w:spacing w:val="-6"/>
        </w:rPr>
        <w:t xml:space="preserve"> değerlemede, patentli bir teknolojinin gelecekteki hikâyesinin birkaç başarı ve hatta başarısızlık senaryosu tahmini ile yazılması söz konusudur. Bu yöntemde, genelde aşılması gereken şu üç temel zorluk vardır:</w:t>
      </w:r>
    </w:p>
    <w:p w:rsidR="009F1991" w:rsidRPr="009F1991" w:rsidRDefault="009F1991" w:rsidP="009F1991">
      <w:pPr>
        <w:pStyle w:val="ListeParagraf"/>
        <w:numPr>
          <w:ilvl w:val="0"/>
          <w:numId w:val="7"/>
        </w:numPr>
        <w:tabs>
          <w:tab w:val="left" w:pos="958"/>
        </w:tabs>
        <w:kinsoku w:val="0"/>
        <w:overflowPunct w:val="0"/>
        <w:spacing w:before="206" w:line="230" w:lineRule="auto"/>
        <w:ind w:right="112" w:firstLine="0"/>
        <w:rPr>
          <w:rFonts w:asciiTheme="minorHAnsi" w:hAnsiTheme="minorHAnsi"/>
          <w:spacing w:val="-2"/>
          <w:sz w:val="22"/>
          <w:szCs w:val="22"/>
        </w:rPr>
      </w:pPr>
      <w:r w:rsidRPr="009F1991">
        <w:rPr>
          <w:rFonts w:asciiTheme="minorHAnsi" w:hAnsiTheme="minorHAnsi"/>
          <w:spacing w:val="-4"/>
          <w:sz w:val="22"/>
          <w:szCs w:val="22"/>
        </w:rPr>
        <w:t>Patentli</w:t>
      </w:r>
      <w:r w:rsidRPr="009F1991">
        <w:rPr>
          <w:rFonts w:asciiTheme="minorHAnsi" w:hAnsiTheme="minorHAnsi"/>
          <w:spacing w:val="-5"/>
          <w:sz w:val="22"/>
          <w:szCs w:val="22"/>
        </w:rPr>
        <w:t xml:space="preserve"> </w:t>
      </w:r>
      <w:r w:rsidRPr="009F1991">
        <w:rPr>
          <w:rFonts w:asciiTheme="minorHAnsi" w:hAnsiTheme="minorHAnsi"/>
          <w:spacing w:val="-4"/>
          <w:sz w:val="22"/>
          <w:szCs w:val="22"/>
        </w:rPr>
        <w:t>teknoloji</w:t>
      </w:r>
      <w:r w:rsidRPr="009F1991">
        <w:rPr>
          <w:rFonts w:asciiTheme="minorHAnsi" w:hAnsiTheme="minorHAnsi"/>
          <w:spacing w:val="-5"/>
          <w:sz w:val="22"/>
          <w:szCs w:val="22"/>
        </w:rPr>
        <w:t xml:space="preserve"> </w:t>
      </w:r>
      <w:r w:rsidRPr="009F1991">
        <w:rPr>
          <w:rFonts w:asciiTheme="minorHAnsi" w:hAnsiTheme="minorHAnsi"/>
          <w:spacing w:val="-4"/>
          <w:sz w:val="22"/>
          <w:szCs w:val="22"/>
        </w:rPr>
        <w:t>tarafından</w:t>
      </w:r>
      <w:r w:rsidRPr="009F1991">
        <w:rPr>
          <w:rFonts w:asciiTheme="minorHAnsi" w:hAnsiTheme="minorHAnsi"/>
          <w:spacing w:val="-5"/>
          <w:sz w:val="22"/>
          <w:szCs w:val="22"/>
        </w:rPr>
        <w:t xml:space="preserve"> </w:t>
      </w:r>
      <w:r w:rsidRPr="009F1991">
        <w:rPr>
          <w:rFonts w:asciiTheme="minorHAnsi" w:hAnsiTheme="minorHAnsi"/>
          <w:spacing w:val="-4"/>
          <w:sz w:val="22"/>
          <w:szCs w:val="22"/>
        </w:rPr>
        <w:t>yaratılacak</w:t>
      </w:r>
      <w:r w:rsidRPr="009F1991">
        <w:rPr>
          <w:rFonts w:asciiTheme="minorHAnsi" w:hAnsiTheme="minorHAnsi"/>
          <w:spacing w:val="-5"/>
          <w:sz w:val="22"/>
          <w:szCs w:val="22"/>
        </w:rPr>
        <w:t xml:space="preserve"> </w:t>
      </w:r>
      <w:r w:rsidRPr="009F1991">
        <w:rPr>
          <w:rFonts w:asciiTheme="minorHAnsi" w:hAnsiTheme="minorHAnsi"/>
          <w:spacing w:val="-4"/>
          <w:sz w:val="22"/>
          <w:szCs w:val="22"/>
        </w:rPr>
        <w:t>nakit</w:t>
      </w:r>
      <w:r w:rsidRPr="009F1991">
        <w:rPr>
          <w:rFonts w:asciiTheme="minorHAnsi" w:hAnsiTheme="minorHAnsi"/>
          <w:spacing w:val="-5"/>
          <w:sz w:val="22"/>
          <w:szCs w:val="22"/>
        </w:rPr>
        <w:t xml:space="preserve"> </w:t>
      </w:r>
      <w:r w:rsidRPr="009F1991">
        <w:rPr>
          <w:rFonts w:asciiTheme="minorHAnsi" w:hAnsiTheme="minorHAnsi"/>
          <w:spacing w:val="-4"/>
          <w:sz w:val="22"/>
          <w:szCs w:val="22"/>
        </w:rPr>
        <w:t>akımını</w:t>
      </w:r>
      <w:r w:rsidRPr="009F1991">
        <w:rPr>
          <w:rFonts w:asciiTheme="minorHAnsi" w:hAnsiTheme="minorHAnsi"/>
          <w:spacing w:val="-5"/>
          <w:sz w:val="22"/>
          <w:szCs w:val="22"/>
        </w:rPr>
        <w:t xml:space="preserve"> </w:t>
      </w:r>
      <w:r w:rsidRPr="009F1991">
        <w:rPr>
          <w:rFonts w:asciiTheme="minorHAnsi" w:hAnsiTheme="minorHAnsi"/>
          <w:spacing w:val="-4"/>
          <w:sz w:val="22"/>
          <w:szCs w:val="22"/>
        </w:rPr>
        <w:t>olabildiğince</w:t>
      </w:r>
      <w:r w:rsidRPr="009F1991">
        <w:rPr>
          <w:rFonts w:asciiTheme="minorHAnsi" w:hAnsiTheme="minorHAnsi"/>
          <w:spacing w:val="-5"/>
          <w:sz w:val="22"/>
          <w:szCs w:val="22"/>
        </w:rPr>
        <w:t xml:space="preserve"> </w:t>
      </w:r>
      <w:r w:rsidRPr="009F1991">
        <w:rPr>
          <w:rFonts w:asciiTheme="minorHAnsi" w:hAnsiTheme="minorHAnsi"/>
          <w:spacing w:val="-4"/>
          <w:sz w:val="22"/>
          <w:szCs w:val="22"/>
        </w:rPr>
        <w:t>gerçekçi</w:t>
      </w:r>
      <w:r w:rsidRPr="009F1991">
        <w:rPr>
          <w:rFonts w:asciiTheme="minorHAnsi" w:hAnsiTheme="minorHAnsi"/>
          <w:spacing w:val="-5"/>
          <w:sz w:val="22"/>
          <w:szCs w:val="22"/>
        </w:rPr>
        <w:t xml:space="preserve"> </w:t>
      </w:r>
      <w:r w:rsidRPr="009F1991">
        <w:rPr>
          <w:rFonts w:asciiTheme="minorHAnsi" w:hAnsiTheme="minorHAnsi"/>
          <w:spacing w:val="-4"/>
          <w:sz w:val="22"/>
          <w:szCs w:val="22"/>
        </w:rPr>
        <w:t>şekilde</w:t>
      </w:r>
      <w:r w:rsidRPr="009F1991">
        <w:rPr>
          <w:rFonts w:asciiTheme="minorHAnsi" w:hAnsiTheme="minorHAnsi"/>
          <w:spacing w:val="-5"/>
          <w:sz w:val="22"/>
          <w:szCs w:val="22"/>
        </w:rPr>
        <w:t xml:space="preserve"> </w:t>
      </w:r>
      <w:r w:rsidRPr="009F1991">
        <w:rPr>
          <w:rFonts w:asciiTheme="minorHAnsi" w:hAnsiTheme="minorHAnsi"/>
          <w:spacing w:val="-4"/>
          <w:sz w:val="22"/>
          <w:szCs w:val="22"/>
        </w:rPr>
        <w:t xml:space="preserve">tahmin </w:t>
      </w:r>
      <w:r w:rsidRPr="009F1991">
        <w:rPr>
          <w:rFonts w:asciiTheme="minorHAnsi" w:hAnsiTheme="minorHAnsi"/>
          <w:spacing w:val="-2"/>
          <w:sz w:val="22"/>
          <w:szCs w:val="22"/>
        </w:rPr>
        <w:t>etmek.</w:t>
      </w:r>
    </w:p>
    <w:p w:rsidR="009F1991" w:rsidRPr="009F1991" w:rsidRDefault="009F1991" w:rsidP="009F1991">
      <w:pPr>
        <w:pStyle w:val="ListeParagraf"/>
        <w:numPr>
          <w:ilvl w:val="0"/>
          <w:numId w:val="7"/>
        </w:numPr>
        <w:tabs>
          <w:tab w:val="left" w:pos="941"/>
        </w:tabs>
        <w:kinsoku w:val="0"/>
        <w:overflowPunct w:val="0"/>
        <w:spacing w:before="202" w:line="230" w:lineRule="auto"/>
        <w:ind w:right="115" w:firstLine="0"/>
        <w:rPr>
          <w:rFonts w:asciiTheme="minorHAnsi" w:hAnsiTheme="minorHAnsi"/>
          <w:spacing w:val="-2"/>
          <w:sz w:val="22"/>
          <w:szCs w:val="22"/>
        </w:rPr>
      </w:pPr>
      <w:r w:rsidRPr="009F1991">
        <w:rPr>
          <w:rFonts w:asciiTheme="minorHAnsi" w:hAnsiTheme="minorHAnsi"/>
          <w:spacing w:val="-2"/>
          <w:sz w:val="22"/>
          <w:szCs w:val="22"/>
        </w:rPr>
        <w:t>Tüm</w:t>
      </w:r>
      <w:r w:rsidRPr="009F1991">
        <w:rPr>
          <w:rFonts w:asciiTheme="minorHAnsi" w:hAnsiTheme="minorHAnsi"/>
          <w:spacing w:val="-12"/>
          <w:sz w:val="22"/>
          <w:szCs w:val="22"/>
        </w:rPr>
        <w:t xml:space="preserve"> </w:t>
      </w:r>
      <w:r w:rsidRPr="009F1991">
        <w:rPr>
          <w:rFonts w:asciiTheme="minorHAnsi" w:hAnsiTheme="minorHAnsi"/>
          <w:spacing w:val="-2"/>
          <w:sz w:val="22"/>
          <w:szCs w:val="22"/>
        </w:rPr>
        <w:t>risk</w:t>
      </w:r>
      <w:r w:rsidRPr="009F1991">
        <w:rPr>
          <w:rFonts w:asciiTheme="minorHAnsi" w:hAnsiTheme="minorHAnsi"/>
          <w:spacing w:val="-12"/>
          <w:sz w:val="22"/>
          <w:szCs w:val="22"/>
        </w:rPr>
        <w:t xml:space="preserve"> </w:t>
      </w:r>
      <w:r w:rsidRPr="009F1991">
        <w:rPr>
          <w:rFonts w:asciiTheme="minorHAnsi" w:hAnsiTheme="minorHAnsi"/>
          <w:spacing w:val="-2"/>
          <w:sz w:val="22"/>
          <w:szCs w:val="22"/>
        </w:rPr>
        <w:t>parametrelerini</w:t>
      </w:r>
      <w:r w:rsidRPr="009F1991">
        <w:rPr>
          <w:rFonts w:asciiTheme="minorHAnsi" w:hAnsiTheme="minorHAnsi"/>
          <w:spacing w:val="-12"/>
          <w:sz w:val="22"/>
          <w:szCs w:val="22"/>
        </w:rPr>
        <w:t xml:space="preserve"> </w:t>
      </w:r>
      <w:r w:rsidRPr="009F1991">
        <w:rPr>
          <w:rFonts w:asciiTheme="minorHAnsi" w:hAnsiTheme="minorHAnsi"/>
          <w:spacing w:val="-2"/>
          <w:sz w:val="22"/>
          <w:szCs w:val="22"/>
        </w:rPr>
        <w:t>olabildiğince</w:t>
      </w:r>
      <w:r w:rsidRPr="009F1991">
        <w:rPr>
          <w:rFonts w:asciiTheme="minorHAnsi" w:hAnsiTheme="minorHAnsi"/>
          <w:spacing w:val="-12"/>
          <w:sz w:val="22"/>
          <w:szCs w:val="22"/>
        </w:rPr>
        <w:t xml:space="preserve"> </w:t>
      </w:r>
      <w:r w:rsidRPr="009F1991">
        <w:rPr>
          <w:rFonts w:asciiTheme="minorHAnsi" w:hAnsiTheme="minorHAnsi"/>
          <w:spacing w:val="-2"/>
          <w:sz w:val="22"/>
          <w:szCs w:val="22"/>
        </w:rPr>
        <w:t>eksiksiz</w:t>
      </w:r>
      <w:r w:rsidRPr="009F1991">
        <w:rPr>
          <w:rFonts w:asciiTheme="minorHAnsi" w:hAnsiTheme="minorHAnsi"/>
          <w:spacing w:val="-12"/>
          <w:sz w:val="22"/>
          <w:szCs w:val="22"/>
        </w:rPr>
        <w:t xml:space="preserve"> </w:t>
      </w:r>
      <w:r w:rsidRPr="009F1991">
        <w:rPr>
          <w:rFonts w:asciiTheme="minorHAnsi" w:hAnsiTheme="minorHAnsi"/>
          <w:spacing w:val="-2"/>
          <w:sz w:val="22"/>
          <w:szCs w:val="22"/>
        </w:rPr>
        <w:t>olarak</w:t>
      </w:r>
      <w:r w:rsidRPr="009F1991">
        <w:rPr>
          <w:rFonts w:asciiTheme="minorHAnsi" w:hAnsiTheme="minorHAnsi"/>
          <w:spacing w:val="-12"/>
          <w:sz w:val="22"/>
          <w:szCs w:val="22"/>
        </w:rPr>
        <w:t xml:space="preserve"> </w:t>
      </w:r>
      <w:r w:rsidRPr="009F1991">
        <w:rPr>
          <w:rFonts w:asciiTheme="minorHAnsi" w:hAnsiTheme="minorHAnsi"/>
          <w:spacing w:val="-2"/>
          <w:sz w:val="22"/>
          <w:szCs w:val="22"/>
        </w:rPr>
        <w:t>belirlemek</w:t>
      </w:r>
      <w:r w:rsidRPr="009F1991">
        <w:rPr>
          <w:rFonts w:asciiTheme="minorHAnsi" w:hAnsiTheme="minorHAnsi"/>
          <w:spacing w:val="-12"/>
          <w:sz w:val="22"/>
          <w:szCs w:val="22"/>
        </w:rPr>
        <w:t xml:space="preserve"> </w:t>
      </w:r>
      <w:r w:rsidRPr="009F1991">
        <w:rPr>
          <w:rFonts w:asciiTheme="minorHAnsi" w:hAnsiTheme="minorHAnsi"/>
          <w:spacing w:val="-2"/>
          <w:sz w:val="22"/>
          <w:szCs w:val="22"/>
        </w:rPr>
        <w:t>ve</w:t>
      </w:r>
      <w:r w:rsidRPr="009F1991">
        <w:rPr>
          <w:rFonts w:asciiTheme="minorHAnsi" w:hAnsiTheme="minorHAnsi"/>
          <w:spacing w:val="-12"/>
          <w:sz w:val="22"/>
          <w:szCs w:val="22"/>
        </w:rPr>
        <w:t xml:space="preserve"> </w:t>
      </w:r>
      <w:r w:rsidRPr="009F1991">
        <w:rPr>
          <w:rFonts w:asciiTheme="minorHAnsi" w:hAnsiTheme="minorHAnsi"/>
          <w:spacing w:val="-2"/>
          <w:sz w:val="22"/>
          <w:szCs w:val="22"/>
        </w:rPr>
        <w:t>bunların</w:t>
      </w:r>
      <w:r w:rsidRPr="009F1991">
        <w:rPr>
          <w:rFonts w:asciiTheme="minorHAnsi" w:hAnsiTheme="minorHAnsi"/>
          <w:spacing w:val="-12"/>
          <w:sz w:val="22"/>
          <w:szCs w:val="22"/>
        </w:rPr>
        <w:t xml:space="preserve"> </w:t>
      </w:r>
      <w:r w:rsidRPr="009F1991">
        <w:rPr>
          <w:rFonts w:asciiTheme="minorHAnsi" w:hAnsiTheme="minorHAnsi"/>
          <w:spacing w:val="-2"/>
          <w:sz w:val="22"/>
          <w:szCs w:val="22"/>
        </w:rPr>
        <w:t>nakit</w:t>
      </w:r>
      <w:r w:rsidRPr="009F1991">
        <w:rPr>
          <w:rFonts w:asciiTheme="minorHAnsi" w:hAnsiTheme="minorHAnsi"/>
          <w:spacing w:val="-12"/>
          <w:sz w:val="22"/>
          <w:szCs w:val="22"/>
        </w:rPr>
        <w:t xml:space="preserve"> </w:t>
      </w:r>
      <w:r w:rsidRPr="009F1991">
        <w:rPr>
          <w:rFonts w:asciiTheme="minorHAnsi" w:hAnsiTheme="minorHAnsi"/>
          <w:spacing w:val="-2"/>
          <w:sz w:val="22"/>
          <w:szCs w:val="22"/>
        </w:rPr>
        <w:t>akımı</w:t>
      </w:r>
      <w:r w:rsidRPr="009F1991">
        <w:rPr>
          <w:rFonts w:asciiTheme="minorHAnsi" w:hAnsiTheme="minorHAnsi"/>
          <w:spacing w:val="-12"/>
          <w:sz w:val="22"/>
          <w:szCs w:val="22"/>
        </w:rPr>
        <w:t xml:space="preserve"> </w:t>
      </w:r>
      <w:r w:rsidR="00946CAB">
        <w:rPr>
          <w:rFonts w:asciiTheme="minorHAnsi" w:hAnsiTheme="minorHAnsi"/>
          <w:spacing w:val="-2"/>
          <w:sz w:val="22"/>
          <w:szCs w:val="22"/>
        </w:rPr>
        <w:t>tah</w:t>
      </w:r>
      <w:bookmarkStart w:id="0" w:name="_GoBack"/>
      <w:bookmarkEnd w:id="0"/>
      <w:r w:rsidRPr="009F1991">
        <w:rPr>
          <w:rFonts w:asciiTheme="minorHAnsi" w:hAnsiTheme="minorHAnsi"/>
          <w:spacing w:val="-2"/>
          <w:sz w:val="22"/>
          <w:szCs w:val="22"/>
        </w:rPr>
        <w:t>mini</w:t>
      </w:r>
      <w:r w:rsidRPr="009F1991">
        <w:rPr>
          <w:rFonts w:asciiTheme="minorHAnsi" w:hAnsiTheme="minorHAnsi"/>
          <w:spacing w:val="-12"/>
          <w:sz w:val="22"/>
          <w:szCs w:val="22"/>
        </w:rPr>
        <w:t xml:space="preserve"> </w:t>
      </w:r>
      <w:r w:rsidRPr="009F1991">
        <w:rPr>
          <w:rFonts w:asciiTheme="minorHAnsi" w:hAnsiTheme="minorHAnsi"/>
          <w:spacing w:val="-2"/>
          <w:sz w:val="22"/>
          <w:szCs w:val="22"/>
        </w:rPr>
        <w:t>üzerindeki</w:t>
      </w:r>
      <w:r w:rsidRPr="009F1991">
        <w:rPr>
          <w:rFonts w:asciiTheme="minorHAnsi" w:hAnsiTheme="minorHAnsi"/>
          <w:spacing w:val="-12"/>
          <w:sz w:val="22"/>
          <w:szCs w:val="22"/>
        </w:rPr>
        <w:t xml:space="preserve"> </w:t>
      </w:r>
      <w:r w:rsidRPr="009F1991">
        <w:rPr>
          <w:rFonts w:asciiTheme="minorHAnsi" w:hAnsiTheme="minorHAnsi"/>
          <w:spacing w:val="-2"/>
          <w:sz w:val="22"/>
          <w:szCs w:val="22"/>
        </w:rPr>
        <w:t>indirgeyici</w:t>
      </w:r>
      <w:r w:rsidRPr="009F1991">
        <w:rPr>
          <w:rFonts w:asciiTheme="minorHAnsi" w:hAnsiTheme="minorHAnsi"/>
          <w:spacing w:val="-12"/>
          <w:sz w:val="22"/>
          <w:szCs w:val="22"/>
        </w:rPr>
        <w:t xml:space="preserve"> </w:t>
      </w:r>
      <w:r w:rsidRPr="009F1991">
        <w:rPr>
          <w:rFonts w:asciiTheme="minorHAnsi" w:hAnsiTheme="minorHAnsi"/>
          <w:spacing w:val="-2"/>
          <w:sz w:val="22"/>
          <w:szCs w:val="22"/>
        </w:rPr>
        <w:t>etkilerini</w:t>
      </w:r>
      <w:r w:rsidRPr="009F1991">
        <w:rPr>
          <w:rFonts w:asciiTheme="minorHAnsi" w:hAnsiTheme="minorHAnsi"/>
          <w:spacing w:val="-12"/>
          <w:sz w:val="22"/>
          <w:szCs w:val="22"/>
        </w:rPr>
        <w:t xml:space="preserve"> </w:t>
      </w:r>
      <w:r w:rsidRPr="009F1991">
        <w:rPr>
          <w:rFonts w:asciiTheme="minorHAnsi" w:hAnsiTheme="minorHAnsi"/>
          <w:spacing w:val="-2"/>
          <w:sz w:val="22"/>
          <w:szCs w:val="22"/>
        </w:rPr>
        <w:t>doğru</w:t>
      </w:r>
      <w:r w:rsidRPr="009F1991">
        <w:rPr>
          <w:rFonts w:asciiTheme="minorHAnsi" w:hAnsiTheme="minorHAnsi"/>
          <w:spacing w:val="-12"/>
          <w:sz w:val="22"/>
          <w:szCs w:val="22"/>
        </w:rPr>
        <w:t xml:space="preserve"> </w:t>
      </w:r>
      <w:r w:rsidRPr="009F1991">
        <w:rPr>
          <w:rFonts w:asciiTheme="minorHAnsi" w:hAnsiTheme="minorHAnsi"/>
          <w:spacing w:val="-2"/>
          <w:sz w:val="22"/>
          <w:szCs w:val="22"/>
        </w:rPr>
        <w:t>şekilde</w:t>
      </w:r>
      <w:r w:rsidRPr="009F1991">
        <w:rPr>
          <w:rFonts w:asciiTheme="minorHAnsi" w:hAnsiTheme="minorHAnsi"/>
          <w:spacing w:val="-12"/>
          <w:sz w:val="22"/>
          <w:szCs w:val="22"/>
        </w:rPr>
        <w:t xml:space="preserve"> </w:t>
      </w:r>
      <w:r w:rsidRPr="009F1991">
        <w:rPr>
          <w:rFonts w:asciiTheme="minorHAnsi" w:hAnsiTheme="minorHAnsi"/>
          <w:spacing w:val="-2"/>
          <w:sz w:val="22"/>
          <w:szCs w:val="22"/>
        </w:rPr>
        <w:t>hesaplayabilmek.</w:t>
      </w:r>
    </w:p>
    <w:p w:rsidR="009F1991" w:rsidRPr="009F1991" w:rsidRDefault="009F1991" w:rsidP="009F1991">
      <w:pPr>
        <w:pStyle w:val="ListeParagraf"/>
        <w:numPr>
          <w:ilvl w:val="0"/>
          <w:numId w:val="7"/>
        </w:numPr>
        <w:tabs>
          <w:tab w:val="left" w:pos="936"/>
        </w:tabs>
        <w:kinsoku w:val="0"/>
        <w:overflowPunct w:val="0"/>
        <w:spacing w:before="202" w:line="230" w:lineRule="auto"/>
        <w:ind w:right="115" w:firstLine="0"/>
        <w:rPr>
          <w:rFonts w:asciiTheme="minorHAnsi" w:hAnsiTheme="minorHAnsi"/>
          <w:spacing w:val="-2"/>
          <w:sz w:val="22"/>
          <w:szCs w:val="22"/>
        </w:rPr>
      </w:pPr>
      <w:r w:rsidRPr="009F1991">
        <w:rPr>
          <w:rFonts w:asciiTheme="minorHAnsi" w:hAnsiTheme="minorHAnsi"/>
          <w:spacing w:val="-2"/>
          <w:sz w:val="22"/>
          <w:szCs w:val="22"/>
        </w:rPr>
        <w:t>Nakit akış tahminine uygulanacak tüm finansal parametreleri doğru şekilde belirlemek.</w:t>
      </w:r>
    </w:p>
    <w:p w:rsidR="009F1991" w:rsidRPr="009F1991" w:rsidRDefault="009F1991" w:rsidP="009F1991">
      <w:pPr>
        <w:pStyle w:val="GvdeMetni"/>
        <w:kinsoku w:val="0"/>
        <w:overflowPunct w:val="0"/>
        <w:spacing w:before="199" w:line="230" w:lineRule="auto"/>
        <w:ind w:left="341" w:right="115"/>
        <w:jc w:val="both"/>
        <w:rPr>
          <w:rFonts w:asciiTheme="minorHAnsi" w:hAnsiTheme="minorHAnsi"/>
          <w:spacing w:val="-2"/>
        </w:rPr>
      </w:pPr>
      <w:r w:rsidRPr="009F1991">
        <w:rPr>
          <w:rFonts w:asciiTheme="minorHAnsi" w:hAnsiTheme="minorHAnsi"/>
          <w:spacing w:val="-8"/>
        </w:rPr>
        <w:t>Nakit akış tahmini aşamasında, patentli teknoloji tercihen beş yıldan daha uzun süredir piyasadaysa,</w:t>
      </w:r>
      <w:r w:rsidRPr="009F1991">
        <w:rPr>
          <w:rFonts w:asciiTheme="minorHAnsi" w:hAnsiTheme="minorHAnsi"/>
          <w:w w:val="90"/>
        </w:rPr>
        <w:t xml:space="preserve"> </w:t>
      </w:r>
      <w:r w:rsidRPr="009F1991">
        <w:rPr>
          <w:rFonts w:asciiTheme="minorHAnsi" w:hAnsiTheme="minorHAnsi"/>
          <w:spacing w:val="-4"/>
        </w:rPr>
        <w:t>geçmiş</w:t>
      </w:r>
      <w:r w:rsidRPr="009F1991">
        <w:rPr>
          <w:rFonts w:asciiTheme="minorHAnsi" w:hAnsiTheme="minorHAnsi"/>
          <w:spacing w:val="-12"/>
        </w:rPr>
        <w:t xml:space="preserve"> </w:t>
      </w:r>
      <w:r w:rsidRPr="009F1991">
        <w:rPr>
          <w:rFonts w:asciiTheme="minorHAnsi" w:hAnsiTheme="minorHAnsi"/>
          <w:spacing w:val="-4"/>
        </w:rPr>
        <w:t>verilerdeki</w:t>
      </w:r>
      <w:r w:rsidRPr="009F1991">
        <w:rPr>
          <w:rFonts w:asciiTheme="minorHAnsi" w:hAnsiTheme="minorHAnsi"/>
          <w:spacing w:val="-11"/>
        </w:rPr>
        <w:t xml:space="preserve"> </w:t>
      </w:r>
      <w:proofErr w:type="gramStart"/>
      <w:r w:rsidRPr="009F1991">
        <w:rPr>
          <w:rFonts w:asciiTheme="minorHAnsi" w:hAnsiTheme="minorHAnsi"/>
          <w:spacing w:val="-4"/>
        </w:rPr>
        <w:t>trend</w:t>
      </w:r>
      <w:proofErr w:type="gramEnd"/>
      <w:r w:rsidRPr="009F1991">
        <w:rPr>
          <w:rFonts w:asciiTheme="minorHAnsi" w:hAnsiTheme="minorHAnsi"/>
          <w:spacing w:val="-11"/>
        </w:rPr>
        <w:t xml:space="preserve"> </w:t>
      </w:r>
      <w:r w:rsidRPr="009F1991">
        <w:rPr>
          <w:rFonts w:asciiTheme="minorHAnsi" w:hAnsiTheme="minorHAnsi"/>
          <w:spacing w:val="-4"/>
        </w:rPr>
        <w:t>dikkate</w:t>
      </w:r>
      <w:r w:rsidRPr="009F1991">
        <w:rPr>
          <w:rFonts w:asciiTheme="minorHAnsi" w:hAnsiTheme="minorHAnsi"/>
          <w:spacing w:val="-11"/>
        </w:rPr>
        <w:t xml:space="preserve"> </w:t>
      </w:r>
      <w:r w:rsidRPr="009F1991">
        <w:rPr>
          <w:rFonts w:asciiTheme="minorHAnsi" w:hAnsiTheme="minorHAnsi"/>
          <w:spacing w:val="-4"/>
        </w:rPr>
        <w:t>alınarak</w:t>
      </w:r>
      <w:r w:rsidRPr="009F1991">
        <w:rPr>
          <w:rFonts w:asciiTheme="minorHAnsi" w:hAnsiTheme="minorHAnsi"/>
          <w:spacing w:val="-12"/>
        </w:rPr>
        <w:t xml:space="preserve"> </w:t>
      </w:r>
      <w:r w:rsidRPr="009F1991">
        <w:rPr>
          <w:rFonts w:asciiTheme="minorHAnsi" w:hAnsiTheme="minorHAnsi"/>
          <w:spacing w:val="-4"/>
        </w:rPr>
        <w:t>gelecekteki</w:t>
      </w:r>
      <w:r w:rsidRPr="009F1991">
        <w:rPr>
          <w:rFonts w:asciiTheme="minorHAnsi" w:hAnsiTheme="minorHAnsi"/>
          <w:spacing w:val="-11"/>
        </w:rPr>
        <w:t xml:space="preserve"> </w:t>
      </w:r>
      <w:r w:rsidRPr="009F1991">
        <w:rPr>
          <w:rFonts w:asciiTheme="minorHAnsi" w:hAnsiTheme="minorHAnsi"/>
          <w:spacing w:val="-4"/>
        </w:rPr>
        <w:t>nakit</w:t>
      </w:r>
      <w:r w:rsidRPr="009F1991">
        <w:rPr>
          <w:rFonts w:asciiTheme="minorHAnsi" w:hAnsiTheme="minorHAnsi"/>
          <w:spacing w:val="-11"/>
        </w:rPr>
        <w:t xml:space="preserve"> </w:t>
      </w:r>
      <w:r w:rsidRPr="009F1991">
        <w:rPr>
          <w:rFonts w:asciiTheme="minorHAnsi" w:hAnsiTheme="minorHAnsi"/>
          <w:spacing w:val="-4"/>
        </w:rPr>
        <w:t>akışını</w:t>
      </w:r>
      <w:r w:rsidRPr="009F1991">
        <w:rPr>
          <w:rFonts w:asciiTheme="minorHAnsi" w:hAnsiTheme="minorHAnsi"/>
          <w:spacing w:val="-11"/>
        </w:rPr>
        <w:t xml:space="preserve"> </w:t>
      </w:r>
      <w:r w:rsidRPr="009F1991">
        <w:rPr>
          <w:rFonts w:asciiTheme="minorHAnsi" w:hAnsiTheme="minorHAnsi"/>
          <w:spacing w:val="-4"/>
        </w:rPr>
        <w:t>tahmin</w:t>
      </w:r>
      <w:r w:rsidRPr="009F1991">
        <w:rPr>
          <w:rFonts w:asciiTheme="minorHAnsi" w:hAnsiTheme="minorHAnsi"/>
          <w:spacing w:val="-12"/>
        </w:rPr>
        <w:t xml:space="preserve"> </w:t>
      </w:r>
      <w:r w:rsidRPr="009F1991">
        <w:rPr>
          <w:rFonts w:asciiTheme="minorHAnsi" w:hAnsiTheme="minorHAnsi"/>
          <w:spacing w:val="-4"/>
        </w:rPr>
        <w:t>etmek</w:t>
      </w:r>
      <w:r w:rsidRPr="009F1991">
        <w:rPr>
          <w:rFonts w:asciiTheme="minorHAnsi" w:hAnsiTheme="minorHAnsi"/>
          <w:spacing w:val="-11"/>
        </w:rPr>
        <w:t xml:space="preserve"> </w:t>
      </w:r>
      <w:r w:rsidRPr="009F1991">
        <w:rPr>
          <w:rFonts w:asciiTheme="minorHAnsi" w:hAnsiTheme="minorHAnsi"/>
          <w:spacing w:val="-4"/>
        </w:rPr>
        <w:t>nispeten</w:t>
      </w:r>
      <w:r w:rsidRPr="009F1991">
        <w:rPr>
          <w:rFonts w:asciiTheme="minorHAnsi" w:hAnsiTheme="minorHAnsi"/>
          <w:spacing w:val="-11"/>
        </w:rPr>
        <w:t xml:space="preserve"> </w:t>
      </w:r>
      <w:r w:rsidRPr="009F1991">
        <w:rPr>
          <w:rFonts w:asciiTheme="minorHAnsi" w:hAnsiTheme="minorHAnsi"/>
          <w:spacing w:val="-4"/>
        </w:rPr>
        <w:t>kolaydır. Geçmiş veriler mevcut değilse veya herhangi bir nedenle anlamlı değilse, benzer teknolojileri pazarlayan</w:t>
      </w:r>
      <w:r w:rsidRPr="009F1991">
        <w:rPr>
          <w:rFonts w:asciiTheme="minorHAnsi" w:hAnsiTheme="minorHAnsi"/>
          <w:spacing w:val="-7"/>
        </w:rPr>
        <w:t xml:space="preserve"> </w:t>
      </w:r>
      <w:r w:rsidRPr="009F1991">
        <w:rPr>
          <w:rFonts w:asciiTheme="minorHAnsi" w:hAnsiTheme="minorHAnsi"/>
          <w:spacing w:val="-4"/>
        </w:rPr>
        <w:t>işletmelerin</w:t>
      </w:r>
      <w:r w:rsidRPr="009F1991">
        <w:rPr>
          <w:rFonts w:asciiTheme="minorHAnsi" w:hAnsiTheme="minorHAnsi"/>
          <w:spacing w:val="-7"/>
        </w:rPr>
        <w:t xml:space="preserve"> </w:t>
      </w:r>
      <w:r w:rsidRPr="009F1991">
        <w:rPr>
          <w:rFonts w:asciiTheme="minorHAnsi" w:hAnsiTheme="minorHAnsi"/>
          <w:spacing w:val="-4"/>
        </w:rPr>
        <w:t>ticari</w:t>
      </w:r>
      <w:r w:rsidRPr="009F1991">
        <w:rPr>
          <w:rFonts w:asciiTheme="minorHAnsi" w:hAnsiTheme="minorHAnsi"/>
          <w:spacing w:val="-7"/>
        </w:rPr>
        <w:t xml:space="preserve"> </w:t>
      </w:r>
      <w:r w:rsidRPr="009F1991">
        <w:rPr>
          <w:rFonts w:asciiTheme="minorHAnsi" w:hAnsiTheme="minorHAnsi"/>
          <w:spacing w:val="-4"/>
        </w:rPr>
        <w:t>verileri</w:t>
      </w:r>
      <w:r w:rsidRPr="009F1991">
        <w:rPr>
          <w:rFonts w:asciiTheme="minorHAnsi" w:hAnsiTheme="minorHAnsi"/>
          <w:spacing w:val="-7"/>
        </w:rPr>
        <w:t xml:space="preserve"> </w:t>
      </w:r>
      <w:r w:rsidRPr="009F1991">
        <w:rPr>
          <w:rFonts w:asciiTheme="minorHAnsi" w:hAnsiTheme="minorHAnsi"/>
          <w:spacing w:val="-4"/>
        </w:rPr>
        <w:t>ve/veya</w:t>
      </w:r>
      <w:r w:rsidRPr="009F1991">
        <w:rPr>
          <w:rFonts w:asciiTheme="minorHAnsi" w:hAnsiTheme="minorHAnsi"/>
          <w:spacing w:val="-7"/>
        </w:rPr>
        <w:t xml:space="preserve"> </w:t>
      </w:r>
      <w:r w:rsidRPr="009F1991">
        <w:rPr>
          <w:rFonts w:asciiTheme="minorHAnsi" w:hAnsiTheme="minorHAnsi"/>
          <w:spacing w:val="-4"/>
        </w:rPr>
        <w:t>pazar</w:t>
      </w:r>
      <w:r w:rsidRPr="009F1991">
        <w:rPr>
          <w:rFonts w:asciiTheme="minorHAnsi" w:hAnsiTheme="minorHAnsi"/>
          <w:spacing w:val="-7"/>
        </w:rPr>
        <w:t xml:space="preserve"> </w:t>
      </w:r>
      <w:r w:rsidRPr="009F1991">
        <w:rPr>
          <w:rFonts w:asciiTheme="minorHAnsi" w:hAnsiTheme="minorHAnsi"/>
          <w:spacing w:val="-4"/>
        </w:rPr>
        <w:t>analizi</w:t>
      </w:r>
      <w:r w:rsidRPr="009F1991">
        <w:rPr>
          <w:rFonts w:asciiTheme="minorHAnsi" w:hAnsiTheme="minorHAnsi"/>
          <w:spacing w:val="-7"/>
        </w:rPr>
        <w:t xml:space="preserve"> </w:t>
      </w:r>
      <w:r w:rsidRPr="009F1991">
        <w:rPr>
          <w:rFonts w:asciiTheme="minorHAnsi" w:hAnsiTheme="minorHAnsi"/>
          <w:spacing w:val="-4"/>
        </w:rPr>
        <w:t>sonuçları</w:t>
      </w:r>
      <w:r w:rsidRPr="009F1991">
        <w:rPr>
          <w:rFonts w:asciiTheme="minorHAnsi" w:hAnsiTheme="minorHAnsi"/>
          <w:spacing w:val="-7"/>
        </w:rPr>
        <w:t xml:space="preserve"> </w:t>
      </w:r>
      <w:r w:rsidRPr="009F1991">
        <w:rPr>
          <w:rFonts w:asciiTheme="minorHAnsi" w:hAnsiTheme="minorHAnsi"/>
          <w:spacing w:val="-4"/>
        </w:rPr>
        <w:t>(TAM-SAM-SOM),</w:t>
      </w:r>
      <w:r w:rsidRPr="009F1991">
        <w:rPr>
          <w:rFonts w:asciiTheme="minorHAnsi" w:hAnsiTheme="minorHAnsi"/>
          <w:spacing w:val="-7"/>
        </w:rPr>
        <w:t xml:space="preserve"> </w:t>
      </w:r>
      <w:r w:rsidRPr="009F1991">
        <w:rPr>
          <w:rFonts w:asciiTheme="minorHAnsi" w:hAnsiTheme="minorHAnsi"/>
          <w:spacing w:val="-4"/>
        </w:rPr>
        <w:t>gelecekteki</w:t>
      </w:r>
      <w:r w:rsidRPr="009F1991">
        <w:rPr>
          <w:rFonts w:asciiTheme="minorHAnsi" w:hAnsiTheme="minorHAnsi"/>
          <w:spacing w:val="-7"/>
        </w:rPr>
        <w:t xml:space="preserve"> </w:t>
      </w:r>
      <w:r w:rsidRPr="009F1991">
        <w:rPr>
          <w:rFonts w:asciiTheme="minorHAnsi" w:hAnsiTheme="minorHAnsi"/>
          <w:spacing w:val="-4"/>
        </w:rPr>
        <w:t xml:space="preserve">nakit </w:t>
      </w:r>
      <w:r w:rsidRPr="009F1991">
        <w:rPr>
          <w:rFonts w:asciiTheme="minorHAnsi" w:hAnsiTheme="minorHAnsi"/>
          <w:spacing w:val="-2"/>
        </w:rPr>
        <w:t>akışını</w:t>
      </w:r>
      <w:r w:rsidRPr="009F1991">
        <w:rPr>
          <w:rFonts w:asciiTheme="minorHAnsi" w:hAnsiTheme="minorHAnsi"/>
          <w:spacing w:val="-14"/>
        </w:rPr>
        <w:t xml:space="preserve"> </w:t>
      </w:r>
      <w:r w:rsidRPr="009F1991">
        <w:rPr>
          <w:rFonts w:asciiTheme="minorHAnsi" w:hAnsiTheme="minorHAnsi"/>
          <w:spacing w:val="-2"/>
        </w:rPr>
        <w:t>mümkün</w:t>
      </w:r>
      <w:r w:rsidRPr="009F1991">
        <w:rPr>
          <w:rFonts w:asciiTheme="minorHAnsi" w:hAnsiTheme="minorHAnsi"/>
          <w:spacing w:val="-13"/>
        </w:rPr>
        <w:t xml:space="preserve"> </w:t>
      </w:r>
      <w:r w:rsidRPr="009F1991">
        <w:rPr>
          <w:rFonts w:asciiTheme="minorHAnsi" w:hAnsiTheme="minorHAnsi"/>
          <w:spacing w:val="-2"/>
        </w:rPr>
        <w:t>olduğunca</w:t>
      </w:r>
      <w:r w:rsidRPr="009F1991">
        <w:rPr>
          <w:rFonts w:asciiTheme="minorHAnsi" w:hAnsiTheme="minorHAnsi"/>
          <w:spacing w:val="-13"/>
        </w:rPr>
        <w:t xml:space="preserve"> </w:t>
      </w:r>
      <w:r w:rsidRPr="009F1991">
        <w:rPr>
          <w:rFonts w:asciiTheme="minorHAnsi" w:hAnsiTheme="minorHAnsi"/>
          <w:spacing w:val="-2"/>
        </w:rPr>
        <w:t>gerçekçi</w:t>
      </w:r>
      <w:r w:rsidRPr="009F1991">
        <w:rPr>
          <w:rFonts w:asciiTheme="minorHAnsi" w:hAnsiTheme="minorHAnsi"/>
          <w:spacing w:val="-13"/>
        </w:rPr>
        <w:t xml:space="preserve"> </w:t>
      </w:r>
      <w:r w:rsidRPr="009F1991">
        <w:rPr>
          <w:rFonts w:asciiTheme="minorHAnsi" w:hAnsiTheme="minorHAnsi"/>
          <w:spacing w:val="-2"/>
        </w:rPr>
        <w:t>şekilde</w:t>
      </w:r>
      <w:r w:rsidRPr="009F1991">
        <w:rPr>
          <w:rFonts w:asciiTheme="minorHAnsi" w:hAnsiTheme="minorHAnsi"/>
          <w:spacing w:val="-13"/>
        </w:rPr>
        <w:t xml:space="preserve"> </w:t>
      </w:r>
      <w:r w:rsidRPr="009F1991">
        <w:rPr>
          <w:rFonts w:asciiTheme="minorHAnsi" w:hAnsiTheme="minorHAnsi"/>
          <w:spacing w:val="-2"/>
        </w:rPr>
        <w:t>tahmin</w:t>
      </w:r>
      <w:r w:rsidRPr="009F1991">
        <w:rPr>
          <w:rFonts w:asciiTheme="minorHAnsi" w:hAnsiTheme="minorHAnsi"/>
          <w:spacing w:val="-14"/>
        </w:rPr>
        <w:t xml:space="preserve"> </w:t>
      </w:r>
      <w:r w:rsidRPr="009F1991">
        <w:rPr>
          <w:rFonts w:asciiTheme="minorHAnsi" w:hAnsiTheme="minorHAnsi"/>
          <w:spacing w:val="-2"/>
        </w:rPr>
        <w:t>etmek</w:t>
      </w:r>
      <w:r w:rsidRPr="009F1991">
        <w:rPr>
          <w:rFonts w:asciiTheme="minorHAnsi" w:hAnsiTheme="minorHAnsi"/>
          <w:spacing w:val="-13"/>
        </w:rPr>
        <w:t xml:space="preserve"> </w:t>
      </w:r>
      <w:r w:rsidRPr="009F1991">
        <w:rPr>
          <w:rFonts w:asciiTheme="minorHAnsi" w:hAnsiTheme="minorHAnsi"/>
          <w:spacing w:val="-2"/>
        </w:rPr>
        <w:t>için</w:t>
      </w:r>
      <w:r w:rsidRPr="009F1991">
        <w:rPr>
          <w:rFonts w:asciiTheme="minorHAnsi" w:hAnsiTheme="minorHAnsi"/>
          <w:spacing w:val="-13"/>
        </w:rPr>
        <w:t xml:space="preserve"> </w:t>
      </w:r>
      <w:r w:rsidRPr="009F1991">
        <w:rPr>
          <w:rFonts w:asciiTheme="minorHAnsi" w:hAnsiTheme="minorHAnsi"/>
          <w:spacing w:val="-2"/>
        </w:rPr>
        <w:t>kullanılır.</w:t>
      </w:r>
    </w:p>
    <w:p w:rsidR="009F1991" w:rsidRPr="009F1991" w:rsidRDefault="009F1991" w:rsidP="009F1991">
      <w:pPr>
        <w:pStyle w:val="GvdeMetni"/>
        <w:kinsoku w:val="0"/>
        <w:overflowPunct w:val="0"/>
        <w:spacing w:before="205" w:line="230" w:lineRule="auto"/>
        <w:ind w:left="341" w:right="115"/>
        <w:jc w:val="both"/>
        <w:rPr>
          <w:rFonts w:asciiTheme="minorHAnsi" w:hAnsiTheme="minorHAnsi"/>
          <w:spacing w:val="-6"/>
        </w:rPr>
      </w:pPr>
      <w:r w:rsidRPr="009F1991">
        <w:rPr>
          <w:rFonts w:asciiTheme="minorHAnsi" w:hAnsiTheme="minorHAnsi"/>
          <w:spacing w:val="-8"/>
        </w:rPr>
        <w:t>Risk</w:t>
      </w:r>
      <w:r w:rsidRPr="009F1991">
        <w:rPr>
          <w:rFonts w:asciiTheme="minorHAnsi" w:hAnsiTheme="minorHAnsi"/>
        </w:rPr>
        <w:t xml:space="preserve"> </w:t>
      </w:r>
      <w:r w:rsidRPr="009F1991">
        <w:rPr>
          <w:rFonts w:asciiTheme="minorHAnsi" w:hAnsiTheme="minorHAnsi"/>
          <w:spacing w:val="-8"/>
        </w:rPr>
        <w:t>parametrelerinin</w:t>
      </w:r>
      <w:r w:rsidRPr="009F1991">
        <w:rPr>
          <w:rFonts w:asciiTheme="minorHAnsi" w:hAnsiTheme="minorHAnsi"/>
        </w:rPr>
        <w:t xml:space="preserve"> </w:t>
      </w:r>
      <w:r w:rsidRPr="009F1991">
        <w:rPr>
          <w:rFonts w:asciiTheme="minorHAnsi" w:hAnsiTheme="minorHAnsi"/>
          <w:spacing w:val="-8"/>
        </w:rPr>
        <w:t>belirlenmesi</w:t>
      </w:r>
      <w:r w:rsidRPr="009F1991">
        <w:rPr>
          <w:rFonts w:asciiTheme="minorHAnsi" w:hAnsiTheme="minorHAnsi"/>
        </w:rPr>
        <w:t xml:space="preserve"> </w:t>
      </w:r>
      <w:r w:rsidRPr="009F1991">
        <w:rPr>
          <w:rFonts w:asciiTheme="minorHAnsi" w:hAnsiTheme="minorHAnsi"/>
          <w:spacing w:val="-8"/>
        </w:rPr>
        <w:t>sürecinde</w:t>
      </w:r>
      <w:r w:rsidRPr="009F1991">
        <w:rPr>
          <w:rFonts w:asciiTheme="minorHAnsi" w:hAnsiTheme="minorHAnsi"/>
        </w:rPr>
        <w:t xml:space="preserve"> </w:t>
      </w:r>
      <w:r w:rsidRPr="009F1991">
        <w:rPr>
          <w:rFonts w:asciiTheme="minorHAnsi" w:hAnsiTheme="minorHAnsi"/>
          <w:spacing w:val="-8"/>
        </w:rPr>
        <w:t>de</w:t>
      </w:r>
      <w:r w:rsidRPr="009F1991">
        <w:rPr>
          <w:rFonts w:asciiTheme="minorHAnsi" w:hAnsiTheme="minorHAnsi"/>
        </w:rPr>
        <w:t xml:space="preserve"> </w:t>
      </w:r>
      <w:r w:rsidRPr="009F1991">
        <w:rPr>
          <w:rFonts w:asciiTheme="minorHAnsi" w:hAnsiTheme="minorHAnsi"/>
          <w:spacing w:val="-8"/>
        </w:rPr>
        <w:t>(patent</w:t>
      </w:r>
      <w:r w:rsidRPr="009F1991">
        <w:rPr>
          <w:rFonts w:asciiTheme="minorHAnsi" w:hAnsiTheme="minorHAnsi"/>
        </w:rPr>
        <w:t xml:space="preserve"> </w:t>
      </w:r>
      <w:r w:rsidRPr="009F1991">
        <w:rPr>
          <w:rFonts w:asciiTheme="minorHAnsi" w:hAnsiTheme="minorHAnsi"/>
          <w:spacing w:val="-8"/>
        </w:rPr>
        <w:t>değerlendirme</w:t>
      </w:r>
      <w:r w:rsidRPr="009F1991">
        <w:rPr>
          <w:rFonts w:asciiTheme="minorHAnsi" w:hAnsiTheme="minorHAnsi"/>
        </w:rPr>
        <w:t xml:space="preserve"> </w:t>
      </w:r>
      <w:r w:rsidRPr="009F1991">
        <w:rPr>
          <w:rFonts w:asciiTheme="minorHAnsi" w:hAnsiTheme="minorHAnsi"/>
          <w:spacing w:val="-8"/>
        </w:rPr>
        <w:t>süreci</w:t>
      </w:r>
      <w:r w:rsidRPr="009F1991">
        <w:rPr>
          <w:rFonts w:asciiTheme="minorHAnsi" w:hAnsiTheme="minorHAnsi"/>
        </w:rPr>
        <w:t xml:space="preserve"> </w:t>
      </w:r>
      <w:r w:rsidRPr="009F1991">
        <w:rPr>
          <w:rFonts w:asciiTheme="minorHAnsi" w:hAnsiTheme="minorHAnsi"/>
          <w:spacing w:val="-8"/>
        </w:rPr>
        <w:t>de</w:t>
      </w:r>
      <w:r w:rsidRPr="009F1991">
        <w:rPr>
          <w:rFonts w:asciiTheme="minorHAnsi" w:hAnsiTheme="minorHAnsi"/>
        </w:rPr>
        <w:t xml:space="preserve"> </w:t>
      </w:r>
      <w:r w:rsidRPr="009F1991">
        <w:rPr>
          <w:rFonts w:asciiTheme="minorHAnsi" w:hAnsiTheme="minorHAnsi"/>
          <w:spacing w:val="-8"/>
        </w:rPr>
        <w:t>denebilir),</w:t>
      </w:r>
      <w:r w:rsidRPr="009F1991">
        <w:rPr>
          <w:rFonts w:asciiTheme="minorHAnsi" w:hAnsiTheme="minorHAnsi"/>
        </w:rPr>
        <w:t xml:space="preserve"> </w:t>
      </w:r>
      <w:r w:rsidRPr="009F1991">
        <w:rPr>
          <w:rFonts w:asciiTheme="minorHAnsi" w:hAnsiTheme="minorHAnsi"/>
          <w:spacing w:val="-8"/>
        </w:rPr>
        <w:t xml:space="preserve">patentli </w:t>
      </w:r>
      <w:r w:rsidRPr="009F1991">
        <w:rPr>
          <w:rFonts w:asciiTheme="minorHAnsi" w:hAnsiTheme="minorHAnsi"/>
        </w:rPr>
        <w:t>teknolojinin</w:t>
      </w:r>
      <w:r w:rsidRPr="009F1991">
        <w:rPr>
          <w:rFonts w:asciiTheme="minorHAnsi" w:hAnsiTheme="minorHAnsi"/>
          <w:spacing w:val="-1"/>
        </w:rPr>
        <w:t xml:space="preserve"> </w:t>
      </w:r>
      <w:r w:rsidRPr="009F1991">
        <w:rPr>
          <w:rFonts w:asciiTheme="minorHAnsi" w:hAnsiTheme="minorHAnsi"/>
        </w:rPr>
        <w:t>her</w:t>
      </w:r>
      <w:r w:rsidRPr="009F1991">
        <w:rPr>
          <w:rFonts w:asciiTheme="minorHAnsi" w:hAnsiTheme="minorHAnsi"/>
          <w:spacing w:val="-1"/>
        </w:rPr>
        <w:t xml:space="preserve"> </w:t>
      </w:r>
      <w:r w:rsidRPr="009F1991">
        <w:rPr>
          <w:rFonts w:asciiTheme="minorHAnsi" w:hAnsiTheme="minorHAnsi"/>
        </w:rPr>
        <w:t>biri</w:t>
      </w:r>
      <w:r w:rsidRPr="009F1991">
        <w:rPr>
          <w:rFonts w:asciiTheme="minorHAnsi" w:hAnsiTheme="minorHAnsi"/>
          <w:spacing w:val="-1"/>
        </w:rPr>
        <w:t xml:space="preserve"> </w:t>
      </w:r>
      <w:r w:rsidRPr="009F1991">
        <w:rPr>
          <w:rFonts w:asciiTheme="minorHAnsi" w:hAnsiTheme="minorHAnsi"/>
        </w:rPr>
        <w:t>farklı</w:t>
      </w:r>
      <w:r w:rsidRPr="009F1991">
        <w:rPr>
          <w:rFonts w:asciiTheme="minorHAnsi" w:hAnsiTheme="minorHAnsi"/>
          <w:spacing w:val="-1"/>
        </w:rPr>
        <w:t xml:space="preserve"> </w:t>
      </w:r>
      <w:r w:rsidRPr="009F1991">
        <w:rPr>
          <w:rFonts w:asciiTheme="minorHAnsi" w:hAnsiTheme="minorHAnsi"/>
        </w:rPr>
        <w:t>ağırlık</w:t>
      </w:r>
      <w:r w:rsidRPr="009F1991">
        <w:rPr>
          <w:rFonts w:asciiTheme="minorHAnsi" w:hAnsiTheme="minorHAnsi"/>
          <w:spacing w:val="-1"/>
        </w:rPr>
        <w:t xml:space="preserve"> </w:t>
      </w:r>
      <w:r w:rsidRPr="009F1991">
        <w:rPr>
          <w:rFonts w:asciiTheme="minorHAnsi" w:hAnsiTheme="minorHAnsi"/>
        </w:rPr>
        <w:t>oranlarına</w:t>
      </w:r>
      <w:r w:rsidRPr="009F1991">
        <w:rPr>
          <w:rFonts w:asciiTheme="minorHAnsi" w:hAnsiTheme="minorHAnsi"/>
          <w:spacing w:val="-1"/>
        </w:rPr>
        <w:t xml:space="preserve"> </w:t>
      </w:r>
      <w:r w:rsidRPr="009F1991">
        <w:rPr>
          <w:rFonts w:asciiTheme="minorHAnsi" w:hAnsiTheme="minorHAnsi"/>
        </w:rPr>
        <w:t>sahip</w:t>
      </w:r>
      <w:r w:rsidRPr="009F1991">
        <w:rPr>
          <w:rFonts w:asciiTheme="minorHAnsi" w:hAnsiTheme="minorHAnsi"/>
          <w:spacing w:val="-1"/>
        </w:rPr>
        <w:t xml:space="preserve"> </w:t>
      </w:r>
      <w:r w:rsidRPr="009F1991">
        <w:rPr>
          <w:rFonts w:asciiTheme="minorHAnsi" w:hAnsiTheme="minorHAnsi"/>
        </w:rPr>
        <w:t>düzinelerce</w:t>
      </w:r>
      <w:r w:rsidRPr="009F1991">
        <w:rPr>
          <w:rFonts w:asciiTheme="minorHAnsi" w:hAnsiTheme="minorHAnsi"/>
          <w:spacing w:val="-1"/>
        </w:rPr>
        <w:t xml:space="preserve"> </w:t>
      </w:r>
      <w:r w:rsidRPr="009F1991">
        <w:rPr>
          <w:rFonts w:asciiTheme="minorHAnsi" w:hAnsiTheme="minorHAnsi"/>
        </w:rPr>
        <w:t>soru</w:t>
      </w:r>
      <w:r w:rsidRPr="009F1991">
        <w:rPr>
          <w:rFonts w:asciiTheme="minorHAnsi" w:hAnsiTheme="minorHAnsi"/>
          <w:spacing w:val="-1"/>
        </w:rPr>
        <w:t xml:space="preserve"> </w:t>
      </w:r>
      <w:r w:rsidRPr="009F1991">
        <w:rPr>
          <w:rFonts w:asciiTheme="minorHAnsi" w:hAnsiTheme="minorHAnsi"/>
        </w:rPr>
        <w:t>ile</w:t>
      </w:r>
      <w:r w:rsidRPr="009F1991">
        <w:rPr>
          <w:rFonts w:asciiTheme="minorHAnsi" w:hAnsiTheme="minorHAnsi"/>
          <w:spacing w:val="-1"/>
        </w:rPr>
        <w:t xml:space="preserve"> </w:t>
      </w:r>
      <w:r w:rsidRPr="009F1991">
        <w:rPr>
          <w:rFonts w:asciiTheme="minorHAnsi" w:hAnsiTheme="minorHAnsi"/>
        </w:rPr>
        <w:t>fikri</w:t>
      </w:r>
      <w:r w:rsidRPr="009F1991">
        <w:rPr>
          <w:rFonts w:asciiTheme="minorHAnsi" w:hAnsiTheme="minorHAnsi"/>
          <w:spacing w:val="-1"/>
        </w:rPr>
        <w:t xml:space="preserve"> </w:t>
      </w:r>
      <w:r w:rsidRPr="009F1991">
        <w:rPr>
          <w:rFonts w:asciiTheme="minorHAnsi" w:hAnsiTheme="minorHAnsi"/>
        </w:rPr>
        <w:t>mülkiyet,</w:t>
      </w:r>
      <w:r w:rsidRPr="009F1991">
        <w:rPr>
          <w:rFonts w:asciiTheme="minorHAnsi" w:hAnsiTheme="minorHAnsi"/>
          <w:spacing w:val="-1"/>
        </w:rPr>
        <w:t xml:space="preserve"> </w:t>
      </w:r>
      <w:r w:rsidRPr="009F1991">
        <w:rPr>
          <w:rFonts w:asciiTheme="minorHAnsi" w:hAnsiTheme="minorHAnsi"/>
        </w:rPr>
        <w:t>teknik,</w:t>
      </w:r>
      <w:r w:rsidRPr="009F1991">
        <w:rPr>
          <w:rFonts w:asciiTheme="minorHAnsi" w:hAnsiTheme="minorHAnsi"/>
          <w:spacing w:val="-1"/>
        </w:rPr>
        <w:t xml:space="preserve"> </w:t>
      </w:r>
      <w:r w:rsidRPr="009F1991">
        <w:rPr>
          <w:rFonts w:asciiTheme="minorHAnsi" w:hAnsiTheme="minorHAnsi"/>
        </w:rPr>
        <w:t xml:space="preserve">pazar </w:t>
      </w:r>
      <w:r w:rsidRPr="009F1991">
        <w:rPr>
          <w:rFonts w:asciiTheme="minorHAnsi" w:hAnsiTheme="minorHAnsi"/>
          <w:spacing w:val="-4"/>
        </w:rPr>
        <w:t>ve</w:t>
      </w:r>
      <w:r w:rsidRPr="009F1991">
        <w:rPr>
          <w:rFonts w:asciiTheme="minorHAnsi" w:hAnsiTheme="minorHAnsi"/>
          <w:spacing w:val="-9"/>
        </w:rPr>
        <w:t xml:space="preserve"> </w:t>
      </w:r>
      <w:r w:rsidRPr="009F1991">
        <w:rPr>
          <w:rFonts w:asciiTheme="minorHAnsi" w:hAnsiTheme="minorHAnsi"/>
          <w:spacing w:val="-4"/>
        </w:rPr>
        <w:t>takım</w:t>
      </w:r>
      <w:r w:rsidRPr="009F1991">
        <w:rPr>
          <w:rFonts w:asciiTheme="minorHAnsi" w:hAnsiTheme="minorHAnsi"/>
          <w:spacing w:val="-9"/>
        </w:rPr>
        <w:t xml:space="preserve"> </w:t>
      </w:r>
      <w:r w:rsidRPr="009F1991">
        <w:rPr>
          <w:rFonts w:asciiTheme="minorHAnsi" w:hAnsiTheme="minorHAnsi"/>
          <w:spacing w:val="-4"/>
        </w:rPr>
        <w:t>gibi</w:t>
      </w:r>
      <w:r w:rsidRPr="009F1991">
        <w:rPr>
          <w:rFonts w:asciiTheme="minorHAnsi" w:hAnsiTheme="minorHAnsi"/>
          <w:spacing w:val="-9"/>
        </w:rPr>
        <w:t xml:space="preserve"> </w:t>
      </w:r>
      <w:r w:rsidRPr="009F1991">
        <w:rPr>
          <w:rFonts w:asciiTheme="minorHAnsi" w:hAnsiTheme="minorHAnsi"/>
          <w:spacing w:val="-4"/>
        </w:rPr>
        <w:t>çeşitli</w:t>
      </w:r>
      <w:r w:rsidRPr="009F1991">
        <w:rPr>
          <w:rFonts w:asciiTheme="minorHAnsi" w:hAnsiTheme="minorHAnsi"/>
          <w:spacing w:val="-9"/>
        </w:rPr>
        <w:t xml:space="preserve"> </w:t>
      </w:r>
      <w:r w:rsidRPr="009F1991">
        <w:rPr>
          <w:rFonts w:asciiTheme="minorHAnsi" w:hAnsiTheme="minorHAnsi"/>
          <w:spacing w:val="-4"/>
        </w:rPr>
        <w:t>perspektiflerde</w:t>
      </w:r>
      <w:r w:rsidRPr="009F1991">
        <w:rPr>
          <w:rFonts w:asciiTheme="minorHAnsi" w:hAnsiTheme="minorHAnsi"/>
          <w:spacing w:val="-9"/>
        </w:rPr>
        <w:t xml:space="preserve"> </w:t>
      </w:r>
      <w:r w:rsidRPr="009F1991">
        <w:rPr>
          <w:rFonts w:asciiTheme="minorHAnsi" w:hAnsiTheme="minorHAnsi"/>
          <w:spacing w:val="-4"/>
        </w:rPr>
        <w:t>“değerlendirilmesi”</w:t>
      </w:r>
      <w:r w:rsidRPr="009F1991">
        <w:rPr>
          <w:rFonts w:asciiTheme="minorHAnsi" w:hAnsiTheme="minorHAnsi"/>
          <w:spacing w:val="-9"/>
        </w:rPr>
        <w:t xml:space="preserve"> </w:t>
      </w:r>
      <w:r w:rsidRPr="009F1991">
        <w:rPr>
          <w:rFonts w:asciiTheme="minorHAnsi" w:hAnsiTheme="minorHAnsi"/>
          <w:spacing w:val="-4"/>
        </w:rPr>
        <w:t>gerekmektedir.</w:t>
      </w:r>
      <w:r w:rsidRPr="009F1991">
        <w:rPr>
          <w:rFonts w:asciiTheme="minorHAnsi" w:hAnsiTheme="minorHAnsi"/>
          <w:spacing w:val="-9"/>
        </w:rPr>
        <w:t xml:space="preserve"> </w:t>
      </w:r>
      <w:r w:rsidRPr="009F1991">
        <w:rPr>
          <w:rFonts w:asciiTheme="minorHAnsi" w:hAnsiTheme="minorHAnsi"/>
          <w:spacing w:val="-4"/>
        </w:rPr>
        <w:t>Sadece</w:t>
      </w:r>
      <w:r w:rsidRPr="009F1991">
        <w:rPr>
          <w:rFonts w:asciiTheme="minorHAnsi" w:hAnsiTheme="minorHAnsi"/>
          <w:spacing w:val="-9"/>
        </w:rPr>
        <w:t xml:space="preserve"> </w:t>
      </w:r>
      <w:r w:rsidRPr="009F1991">
        <w:rPr>
          <w:rFonts w:asciiTheme="minorHAnsi" w:hAnsiTheme="minorHAnsi"/>
          <w:spacing w:val="-4"/>
        </w:rPr>
        <w:t>örnek</w:t>
      </w:r>
      <w:r w:rsidRPr="009F1991">
        <w:rPr>
          <w:rFonts w:asciiTheme="minorHAnsi" w:hAnsiTheme="minorHAnsi"/>
          <w:spacing w:val="-9"/>
        </w:rPr>
        <w:t xml:space="preserve"> </w:t>
      </w:r>
      <w:r w:rsidRPr="009F1991">
        <w:rPr>
          <w:rFonts w:asciiTheme="minorHAnsi" w:hAnsiTheme="minorHAnsi"/>
          <w:spacing w:val="-4"/>
        </w:rPr>
        <w:t>teşkil</w:t>
      </w:r>
      <w:r w:rsidRPr="009F1991">
        <w:rPr>
          <w:rFonts w:asciiTheme="minorHAnsi" w:hAnsiTheme="minorHAnsi"/>
          <w:spacing w:val="-9"/>
        </w:rPr>
        <w:t xml:space="preserve"> </w:t>
      </w:r>
      <w:r w:rsidRPr="009F1991">
        <w:rPr>
          <w:rFonts w:asciiTheme="minorHAnsi" w:hAnsiTheme="minorHAnsi"/>
          <w:spacing w:val="-4"/>
        </w:rPr>
        <w:t xml:space="preserve">etmesi </w:t>
      </w:r>
      <w:r w:rsidRPr="009F1991">
        <w:rPr>
          <w:rFonts w:asciiTheme="minorHAnsi" w:hAnsiTheme="minorHAnsi"/>
          <w:spacing w:val="-6"/>
        </w:rPr>
        <w:t>açısından aşağıda her bir perspektifin hangi parametrelerle irdelenebileceğini de belirttim:</w:t>
      </w:r>
    </w:p>
    <w:p w:rsidR="009F1991" w:rsidRPr="009F1991" w:rsidRDefault="009F1991" w:rsidP="009F1991">
      <w:pPr>
        <w:pStyle w:val="ListeParagraf"/>
        <w:numPr>
          <w:ilvl w:val="1"/>
          <w:numId w:val="7"/>
        </w:numPr>
        <w:tabs>
          <w:tab w:val="left" w:pos="1061"/>
        </w:tabs>
        <w:kinsoku w:val="0"/>
        <w:overflowPunct w:val="0"/>
        <w:spacing w:before="196"/>
        <w:rPr>
          <w:rFonts w:asciiTheme="minorHAnsi" w:hAnsiTheme="minorHAnsi"/>
          <w:spacing w:val="-5"/>
          <w:sz w:val="22"/>
          <w:szCs w:val="22"/>
        </w:rPr>
      </w:pPr>
      <w:r w:rsidRPr="009F1991">
        <w:rPr>
          <w:rFonts w:asciiTheme="minorHAnsi" w:hAnsiTheme="minorHAnsi"/>
          <w:spacing w:val="-4"/>
          <w:sz w:val="22"/>
          <w:szCs w:val="22"/>
        </w:rPr>
        <w:t>Teknik perspektifi: Özgünlük, TRL seviyesi,</w:t>
      </w:r>
      <w:r w:rsidRPr="009F1991">
        <w:rPr>
          <w:rFonts w:asciiTheme="minorHAnsi" w:hAnsiTheme="minorHAnsi"/>
          <w:spacing w:val="-3"/>
          <w:sz w:val="22"/>
          <w:szCs w:val="22"/>
        </w:rPr>
        <w:t xml:space="preserve"> </w:t>
      </w:r>
      <w:r w:rsidRPr="009F1991">
        <w:rPr>
          <w:rFonts w:asciiTheme="minorHAnsi" w:hAnsiTheme="minorHAnsi"/>
          <w:spacing w:val="-4"/>
          <w:sz w:val="22"/>
          <w:szCs w:val="22"/>
        </w:rPr>
        <w:t>rakip ürünlere göre avantajlar</w:t>
      </w:r>
      <w:r w:rsidRPr="009F1991">
        <w:rPr>
          <w:rFonts w:asciiTheme="minorHAnsi" w:hAnsiTheme="minorHAnsi"/>
          <w:spacing w:val="-3"/>
          <w:sz w:val="22"/>
          <w:szCs w:val="22"/>
        </w:rPr>
        <w:t xml:space="preserve"> </w:t>
      </w:r>
      <w:r w:rsidRPr="009F1991">
        <w:rPr>
          <w:rFonts w:asciiTheme="minorHAnsi" w:hAnsiTheme="minorHAnsi"/>
          <w:spacing w:val="-5"/>
          <w:sz w:val="22"/>
          <w:szCs w:val="22"/>
        </w:rPr>
        <w:t>vb.</w:t>
      </w:r>
    </w:p>
    <w:p w:rsidR="009F1991" w:rsidRPr="009F1991" w:rsidRDefault="009F1991" w:rsidP="009F1991">
      <w:pPr>
        <w:pStyle w:val="ListeParagraf"/>
        <w:numPr>
          <w:ilvl w:val="1"/>
          <w:numId w:val="7"/>
        </w:numPr>
        <w:tabs>
          <w:tab w:val="left" w:pos="1061"/>
        </w:tabs>
        <w:kinsoku w:val="0"/>
        <w:overflowPunct w:val="0"/>
        <w:spacing w:before="199" w:line="230" w:lineRule="auto"/>
        <w:ind w:right="115"/>
        <w:rPr>
          <w:rFonts w:asciiTheme="minorHAnsi" w:hAnsiTheme="minorHAnsi"/>
          <w:sz w:val="22"/>
          <w:szCs w:val="22"/>
        </w:rPr>
      </w:pPr>
      <w:r w:rsidRPr="009F1991">
        <w:rPr>
          <w:rFonts w:asciiTheme="minorHAnsi" w:hAnsiTheme="minorHAnsi"/>
          <w:spacing w:val="-2"/>
          <w:sz w:val="22"/>
          <w:szCs w:val="22"/>
        </w:rPr>
        <w:t>Fikri</w:t>
      </w:r>
      <w:r w:rsidRPr="009F1991">
        <w:rPr>
          <w:rFonts w:asciiTheme="minorHAnsi" w:hAnsiTheme="minorHAnsi"/>
          <w:spacing w:val="-4"/>
          <w:sz w:val="22"/>
          <w:szCs w:val="22"/>
        </w:rPr>
        <w:t xml:space="preserve"> </w:t>
      </w:r>
      <w:r w:rsidRPr="009F1991">
        <w:rPr>
          <w:rFonts w:asciiTheme="minorHAnsi" w:hAnsiTheme="minorHAnsi"/>
          <w:spacing w:val="-2"/>
          <w:sz w:val="22"/>
          <w:szCs w:val="22"/>
        </w:rPr>
        <w:t>Mülkiyet</w:t>
      </w:r>
      <w:r w:rsidRPr="009F1991">
        <w:rPr>
          <w:rFonts w:asciiTheme="minorHAnsi" w:hAnsiTheme="minorHAnsi"/>
          <w:spacing w:val="-4"/>
          <w:sz w:val="22"/>
          <w:szCs w:val="22"/>
        </w:rPr>
        <w:t xml:space="preserve"> </w:t>
      </w:r>
      <w:r w:rsidRPr="009F1991">
        <w:rPr>
          <w:rFonts w:asciiTheme="minorHAnsi" w:hAnsiTheme="minorHAnsi"/>
          <w:spacing w:val="-2"/>
          <w:sz w:val="22"/>
          <w:szCs w:val="22"/>
        </w:rPr>
        <w:t>Perspektifi:</w:t>
      </w:r>
      <w:r w:rsidRPr="009F1991">
        <w:rPr>
          <w:rFonts w:asciiTheme="minorHAnsi" w:hAnsiTheme="minorHAnsi"/>
          <w:spacing w:val="-4"/>
          <w:sz w:val="22"/>
          <w:szCs w:val="22"/>
        </w:rPr>
        <w:t xml:space="preserve"> </w:t>
      </w:r>
      <w:r w:rsidRPr="009F1991">
        <w:rPr>
          <w:rFonts w:asciiTheme="minorHAnsi" w:hAnsiTheme="minorHAnsi"/>
          <w:spacing w:val="-2"/>
          <w:sz w:val="22"/>
          <w:szCs w:val="22"/>
        </w:rPr>
        <w:t>Hak</w:t>
      </w:r>
      <w:r w:rsidRPr="009F1991">
        <w:rPr>
          <w:rFonts w:asciiTheme="minorHAnsi" w:hAnsiTheme="minorHAnsi"/>
          <w:spacing w:val="-4"/>
          <w:sz w:val="22"/>
          <w:szCs w:val="22"/>
        </w:rPr>
        <w:t xml:space="preserve"> </w:t>
      </w:r>
      <w:r w:rsidRPr="009F1991">
        <w:rPr>
          <w:rFonts w:asciiTheme="minorHAnsi" w:hAnsiTheme="minorHAnsi"/>
          <w:spacing w:val="-2"/>
          <w:sz w:val="22"/>
          <w:szCs w:val="22"/>
        </w:rPr>
        <w:t>sahipliği,</w:t>
      </w:r>
      <w:r w:rsidRPr="009F1991">
        <w:rPr>
          <w:rFonts w:asciiTheme="minorHAnsi" w:hAnsiTheme="minorHAnsi"/>
          <w:spacing w:val="-4"/>
          <w:sz w:val="22"/>
          <w:szCs w:val="22"/>
        </w:rPr>
        <w:t xml:space="preserve"> </w:t>
      </w:r>
      <w:r w:rsidRPr="009F1991">
        <w:rPr>
          <w:rFonts w:asciiTheme="minorHAnsi" w:hAnsiTheme="minorHAnsi"/>
          <w:spacing w:val="-2"/>
          <w:sz w:val="22"/>
          <w:szCs w:val="22"/>
        </w:rPr>
        <w:t>tescil</w:t>
      </w:r>
      <w:r w:rsidRPr="009F1991">
        <w:rPr>
          <w:rFonts w:asciiTheme="minorHAnsi" w:hAnsiTheme="minorHAnsi"/>
          <w:spacing w:val="-4"/>
          <w:sz w:val="22"/>
          <w:szCs w:val="22"/>
        </w:rPr>
        <w:t xml:space="preserve"> </w:t>
      </w:r>
      <w:r w:rsidRPr="009F1991">
        <w:rPr>
          <w:rFonts w:asciiTheme="minorHAnsi" w:hAnsiTheme="minorHAnsi"/>
          <w:spacing w:val="-2"/>
          <w:sz w:val="22"/>
          <w:szCs w:val="22"/>
        </w:rPr>
        <w:t>durumu,</w:t>
      </w:r>
      <w:r w:rsidRPr="009F1991">
        <w:rPr>
          <w:rFonts w:asciiTheme="minorHAnsi" w:hAnsiTheme="minorHAnsi"/>
          <w:spacing w:val="-4"/>
          <w:sz w:val="22"/>
          <w:szCs w:val="22"/>
        </w:rPr>
        <w:t xml:space="preserve"> </w:t>
      </w:r>
      <w:r w:rsidRPr="009F1991">
        <w:rPr>
          <w:rFonts w:asciiTheme="minorHAnsi" w:hAnsiTheme="minorHAnsi"/>
          <w:spacing w:val="-2"/>
          <w:sz w:val="22"/>
          <w:szCs w:val="22"/>
        </w:rPr>
        <w:t>coğrafi</w:t>
      </w:r>
      <w:r w:rsidRPr="009F1991">
        <w:rPr>
          <w:rFonts w:asciiTheme="minorHAnsi" w:hAnsiTheme="minorHAnsi"/>
          <w:spacing w:val="-4"/>
          <w:sz w:val="22"/>
          <w:szCs w:val="22"/>
        </w:rPr>
        <w:t xml:space="preserve"> </w:t>
      </w:r>
      <w:r w:rsidRPr="009F1991">
        <w:rPr>
          <w:rFonts w:asciiTheme="minorHAnsi" w:hAnsiTheme="minorHAnsi"/>
          <w:spacing w:val="-2"/>
          <w:sz w:val="22"/>
          <w:szCs w:val="22"/>
        </w:rPr>
        <w:t>kapsam,</w:t>
      </w:r>
      <w:r w:rsidRPr="009F1991">
        <w:rPr>
          <w:rFonts w:asciiTheme="minorHAnsi" w:hAnsiTheme="minorHAnsi"/>
          <w:spacing w:val="-4"/>
          <w:sz w:val="22"/>
          <w:szCs w:val="22"/>
        </w:rPr>
        <w:t xml:space="preserve"> </w:t>
      </w:r>
      <w:r w:rsidRPr="009F1991">
        <w:rPr>
          <w:rFonts w:asciiTheme="minorHAnsi" w:hAnsiTheme="minorHAnsi"/>
          <w:spacing w:val="-2"/>
          <w:sz w:val="22"/>
          <w:szCs w:val="22"/>
        </w:rPr>
        <w:t>kalite,</w:t>
      </w:r>
      <w:r w:rsidRPr="009F1991">
        <w:rPr>
          <w:rFonts w:asciiTheme="minorHAnsi" w:hAnsiTheme="minorHAnsi"/>
          <w:spacing w:val="-4"/>
          <w:sz w:val="22"/>
          <w:szCs w:val="22"/>
        </w:rPr>
        <w:t xml:space="preserve"> </w:t>
      </w:r>
      <w:r>
        <w:rPr>
          <w:rFonts w:asciiTheme="minorHAnsi" w:hAnsiTheme="minorHAnsi"/>
          <w:spacing w:val="-2"/>
          <w:sz w:val="22"/>
          <w:szCs w:val="22"/>
        </w:rPr>
        <w:t xml:space="preserve">itiraz </w:t>
      </w:r>
      <w:r w:rsidRPr="009F1991">
        <w:rPr>
          <w:rFonts w:asciiTheme="minorHAnsi" w:hAnsiTheme="minorHAnsi"/>
          <w:spacing w:val="-2"/>
          <w:sz w:val="22"/>
          <w:szCs w:val="22"/>
        </w:rPr>
        <w:t>atıf</w:t>
      </w:r>
      <w:r w:rsidRPr="009F1991">
        <w:rPr>
          <w:rFonts w:asciiTheme="minorHAnsi" w:hAnsiTheme="minorHAnsi"/>
          <w:spacing w:val="-4"/>
          <w:sz w:val="22"/>
          <w:szCs w:val="22"/>
        </w:rPr>
        <w:t xml:space="preserve"> </w:t>
      </w:r>
      <w:r>
        <w:rPr>
          <w:rFonts w:asciiTheme="minorHAnsi" w:hAnsiTheme="minorHAnsi"/>
          <w:spacing w:val="-2"/>
          <w:sz w:val="22"/>
          <w:szCs w:val="22"/>
        </w:rPr>
        <w:t>du</w:t>
      </w:r>
      <w:r w:rsidRPr="009F1991">
        <w:rPr>
          <w:rFonts w:asciiTheme="minorHAnsi" w:hAnsiTheme="minorHAnsi"/>
          <w:sz w:val="22"/>
          <w:szCs w:val="22"/>
        </w:rPr>
        <w:t>rumu vb.</w:t>
      </w:r>
    </w:p>
    <w:p w:rsidR="009F1991" w:rsidRPr="009F1991" w:rsidRDefault="009F1991" w:rsidP="009F1991">
      <w:pPr>
        <w:pStyle w:val="ListeParagraf"/>
        <w:numPr>
          <w:ilvl w:val="1"/>
          <w:numId w:val="7"/>
        </w:numPr>
        <w:tabs>
          <w:tab w:val="left" w:pos="1061"/>
        </w:tabs>
        <w:kinsoku w:val="0"/>
        <w:overflowPunct w:val="0"/>
        <w:spacing w:before="100"/>
        <w:rPr>
          <w:rFonts w:asciiTheme="minorHAnsi" w:hAnsiTheme="minorHAnsi"/>
          <w:spacing w:val="-5"/>
          <w:sz w:val="22"/>
          <w:szCs w:val="22"/>
        </w:rPr>
      </w:pPr>
      <w:r w:rsidRPr="009F1991">
        <w:rPr>
          <w:rFonts w:asciiTheme="minorHAnsi" w:hAnsiTheme="minorHAnsi"/>
          <w:spacing w:val="-2"/>
          <w:sz w:val="22"/>
          <w:szCs w:val="22"/>
        </w:rPr>
        <w:t>Takım</w:t>
      </w:r>
      <w:r w:rsidRPr="009F1991">
        <w:rPr>
          <w:rFonts w:asciiTheme="minorHAnsi" w:hAnsiTheme="minorHAnsi"/>
          <w:spacing w:val="-12"/>
          <w:sz w:val="22"/>
          <w:szCs w:val="22"/>
        </w:rPr>
        <w:t xml:space="preserve"> </w:t>
      </w:r>
      <w:r w:rsidRPr="009F1991">
        <w:rPr>
          <w:rFonts w:asciiTheme="minorHAnsi" w:hAnsiTheme="minorHAnsi"/>
          <w:spacing w:val="-2"/>
          <w:sz w:val="22"/>
          <w:szCs w:val="22"/>
        </w:rPr>
        <w:t>perspektifi:</w:t>
      </w:r>
      <w:r w:rsidRPr="009F1991">
        <w:rPr>
          <w:rFonts w:asciiTheme="minorHAnsi" w:hAnsiTheme="minorHAnsi"/>
          <w:spacing w:val="-12"/>
          <w:sz w:val="22"/>
          <w:szCs w:val="22"/>
        </w:rPr>
        <w:t xml:space="preserve"> </w:t>
      </w:r>
      <w:r w:rsidRPr="009F1991">
        <w:rPr>
          <w:rFonts w:asciiTheme="minorHAnsi" w:hAnsiTheme="minorHAnsi"/>
          <w:spacing w:val="-2"/>
          <w:sz w:val="22"/>
          <w:szCs w:val="22"/>
        </w:rPr>
        <w:t>Teknik</w:t>
      </w:r>
      <w:r w:rsidRPr="009F1991">
        <w:rPr>
          <w:rFonts w:asciiTheme="minorHAnsi" w:hAnsiTheme="minorHAnsi"/>
          <w:spacing w:val="-12"/>
          <w:sz w:val="22"/>
          <w:szCs w:val="22"/>
        </w:rPr>
        <w:t xml:space="preserve"> </w:t>
      </w:r>
      <w:r w:rsidRPr="009F1991">
        <w:rPr>
          <w:rFonts w:asciiTheme="minorHAnsi" w:hAnsiTheme="minorHAnsi"/>
          <w:spacing w:val="-2"/>
          <w:sz w:val="22"/>
          <w:szCs w:val="22"/>
        </w:rPr>
        <w:t>yetkinlik,</w:t>
      </w:r>
      <w:r w:rsidRPr="009F1991">
        <w:rPr>
          <w:rFonts w:asciiTheme="minorHAnsi" w:hAnsiTheme="minorHAnsi"/>
          <w:spacing w:val="-12"/>
          <w:sz w:val="22"/>
          <w:szCs w:val="22"/>
        </w:rPr>
        <w:t xml:space="preserve"> </w:t>
      </w:r>
      <w:r w:rsidRPr="009F1991">
        <w:rPr>
          <w:rFonts w:asciiTheme="minorHAnsi" w:hAnsiTheme="minorHAnsi"/>
          <w:spacing w:val="-2"/>
          <w:sz w:val="22"/>
          <w:szCs w:val="22"/>
        </w:rPr>
        <w:t>idari</w:t>
      </w:r>
      <w:r w:rsidRPr="009F1991">
        <w:rPr>
          <w:rFonts w:asciiTheme="minorHAnsi" w:hAnsiTheme="minorHAnsi"/>
          <w:spacing w:val="-12"/>
          <w:sz w:val="22"/>
          <w:szCs w:val="22"/>
        </w:rPr>
        <w:t xml:space="preserve"> </w:t>
      </w:r>
      <w:r w:rsidRPr="009F1991">
        <w:rPr>
          <w:rFonts w:asciiTheme="minorHAnsi" w:hAnsiTheme="minorHAnsi"/>
          <w:spacing w:val="-2"/>
          <w:sz w:val="22"/>
          <w:szCs w:val="22"/>
        </w:rPr>
        <w:t>yetkinlik,</w:t>
      </w:r>
      <w:r w:rsidRPr="009F1991">
        <w:rPr>
          <w:rFonts w:asciiTheme="minorHAnsi" w:hAnsiTheme="minorHAnsi"/>
          <w:spacing w:val="-11"/>
          <w:sz w:val="22"/>
          <w:szCs w:val="22"/>
        </w:rPr>
        <w:t xml:space="preserve"> </w:t>
      </w:r>
      <w:r w:rsidRPr="009F1991">
        <w:rPr>
          <w:rFonts w:asciiTheme="minorHAnsi" w:hAnsiTheme="minorHAnsi"/>
          <w:spacing w:val="-2"/>
          <w:sz w:val="22"/>
          <w:szCs w:val="22"/>
        </w:rPr>
        <w:t>destek</w:t>
      </w:r>
      <w:r w:rsidRPr="009F1991">
        <w:rPr>
          <w:rFonts w:asciiTheme="minorHAnsi" w:hAnsiTheme="minorHAnsi"/>
          <w:spacing w:val="-12"/>
          <w:sz w:val="22"/>
          <w:szCs w:val="22"/>
        </w:rPr>
        <w:t xml:space="preserve"> </w:t>
      </w:r>
      <w:r w:rsidRPr="009F1991">
        <w:rPr>
          <w:rFonts w:asciiTheme="minorHAnsi" w:hAnsiTheme="minorHAnsi"/>
          <w:spacing w:val="-2"/>
          <w:sz w:val="22"/>
          <w:szCs w:val="22"/>
        </w:rPr>
        <w:t>verme</w:t>
      </w:r>
      <w:r w:rsidRPr="009F1991">
        <w:rPr>
          <w:rFonts w:asciiTheme="minorHAnsi" w:hAnsiTheme="minorHAnsi"/>
          <w:spacing w:val="-12"/>
          <w:sz w:val="22"/>
          <w:szCs w:val="22"/>
        </w:rPr>
        <w:t xml:space="preserve"> </w:t>
      </w:r>
      <w:r w:rsidRPr="009F1991">
        <w:rPr>
          <w:rFonts w:asciiTheme="minorHAnsi" w:hAnsiTheme="minorHAnsi"/>
          <w:spacing w:val="-2"/>
          <w:sz w:val="22"/>
          <w:szCs w:val="22"/>
        </w:rPr>
        <w:t>durumu</w:t>
      </w:r>
      <w:r w:rsidRPr="009F1991">
        <w:rPr>
          <w:rFonts w:asciiTheme="minorHAnsi" w:hAnsiTheme="minorHAnsi"/>
          <w:spacing w:val="-12"/>
          <w:sz w:val="22"/>
          <w:szCs w:val="22"/>
        </w:rPr>
        <w:t xml:space="preserve"> </w:t>
      </w:r>
      <w:r w:rsidRPr="009F1991">
        <w:rPr>
          <w:rFonts w:asciiTheme="minorHAnsi" w:hAnsiTheme="minorHAnsi"/>
          <w:spacing w:val="-5"/>
          <w:sz w:val="22"/>
          <w:szCs w:val="22"/>
        </w:rPr>
        <w:t>vb.</w:t>
      </w:r>
    </w:p>
    <w:p w:rsidR="009F1991" w:rsidRPr="009F1991" w:rsidRDefault="009F1991" w:rsidP="009F1991">
      <w:pPr>
        <w:pStyle w:val="ListeParagraf"/>
        <w:numPr>
          <w:ilvl w:val="1"/>
          <w:numId w:val="7"/>
        </w:numPr>
        <w:tabs>
          <w:tab w:val="left" w:pos="1061"/>
        </w:tabs>
        <w:kinsoku w:val="0"/>
        <w:overflowPunct w:val="0"/>
        <w:spacing w:before="200" w:line="230" w:lineRule="auto"/>
        <w:ind w:right="115"/>
        <w:rPr>
          <w:rFonts w:asciiTheme="minorHAnsi" w:hAnsiTheme="minorHAnsi"/>
          <w:sz w:val="22"/>
          <w:szCs w:val="22"/>
        </w:rPr>
      </w:pPr>
      <w:r w:rsidRPr="009F1991">
        <w:rPr>
          <w:rFonts w:asciiTheme="minorHAnsi" w:hAnsiTheme="minorHAnsi"/>
          <w:spacing w:val="-6"/>
          <w:sz w:val="22"/>
          <w:szCs w:val="22"/>
        </w:rPr>
        <w:t xml:space="preserve">Pazar Perspektifi: Pazar büyüme trendi, pazar hacmi, pazar beklentilerini karşılama durumu, </w:t>
      </w:r>
      <w:r w:rsidRPr="009F1991">
        <w:rPr>
          <w:rFonts w:asciiTheme="minorHAnsi" w:hAnsiTheme="minorHAnsi"/>
          <w:sz w:val="22"/>
          <w:szCs w:val="22"/>
        </w:rPr>
        <w:t>rakipler vb.</w:t>
      </w:r>
    </w:p>
    <w:p w:rsidR="009F1991" w:rsidRPr="009F1991" w:rsidRDefault="009F1991" w:rsidP="009F1991">
      <w:pPr>
        <w:pStyle w:val="GvdeMetni"/>
        <w:kinsoku w:val="0"/>
        <w:overflowPunct w:val="0"/>
        <w:spacing w:before="202" w:line="230" w:lineRule="auto"/>
        <w:ind w:left="341" w:right="115"/>
        <w:jc w:val="both"/>
        <w:rPr>
          <w:rFonts w:asciiTheme="minorHAnsi" w:hAnsiTheme="minorHAnsi"/>
          <w:spacing w:val="-2"/>
        </w:rPr>
      </w:pPr>
      <w:r w:rsidRPr="009F1991">
        <w:rPr>
          <w:rFonts w:asciiTheme="minorHAnsi" w:hAnsiTheme="minorHAnsi"/>
          <w:spacing w:val="-2"/>
        </w:rPr>
        <w:t>Bu</w:t>
      </w:r>
      <w:r w:rsidRPr="009F1991">
        <w:rPr>
          <w:rFonts w:asciiTheme="minorHAnsi" w:hAnsiTheme="minorHAnsi"/>
          <w:spacing w:val="-4"/>
        </w:rPr>
        <w:t xml:space="preserve"> </w:t>
      </w:r>
      <w:r w:rsidRPr="009F1991">
        <w:rPr>
          <w:rFonts w:asciiTheme="minorHAnsi" w:hAnsiTheme="minorHAnsi"/>
          <w:spacing w:val="-2"/>
        </w:rPr>
        <w:t>değerlendirme</w:t>
      </w:r>
      <w:r w:rsidRPr="009F1991">
        <w:rPr>
          <w:rFonts w:asciiTheme="minorHAnsi" w:hAnsiTheme="minorHAnsi"/>
          <w:spacing w:val="-4"/>
        </w:rPr>
        <w:t xml:space="preserve"> </w:t>
      </w:r>
      <w:r w:rsidRPr="009F1991">
        <w:rPr>
          <w:rFonts w:asciiTheme="minorHAnsi" w:hAnsiTheme="minorHAnsi"/>
          <w:spacing w:val="-2"/>
        </w:rPr>
        <w:t>neticesinde</w:t>
      </w:r>
      <w:r w:rsidRPr="009F1991">
        <w:rPr>
          <w:rFonts w:asciiTheme="minorHAnsi" w:hAnsiTheme="minorHAnsi"/>
          <w:spacing w:val="-4"/>
        </w:rPr>
        <w:t xml:space="preserve"> </w:t>
      </w:r>
      <w:r w:rsidRPr="009F1991">
        <w:rPr>
          <w:rFonts w:asciiTheme="minorHAnsi" w:hAnsiTheme="minorHAnsi"/>
          <w:spacing w:val="-2"/>
        </w:rPr>
        <w:t>her</w:t>
      </w:r>
      <w:r w:rsidRPr="009F1991">
        <w:rPr>
          <w:rFonts w:asciiTheme="minorHAnsi" w:hAnsiTheme="minorHAnsi"/>
          <w:spacing w:val="-4"/>
        </w:rPr>
        <w:t xml:space="preserve"> </w:t>
      </w:r>
      <w:r w:rsidRPr="009F1991">
        <w:rPr>
          <w:rFonts w:asciiTheme="minorHAnsi" w:hAnsiTheme="minorHAnsi"/>
          <w:spacing w:val="-2"/>
        </w:rPr>
        <w:t>bir</w:t>
      </w:r>
      <w:r w:rsidRPr="009F1991">
        <w:rPr>
          <w:rFonts w:asciiTheme="minorHAnsi" w:hAnsiTheme="minorHAnsi"/>
          <w:spacing w:val="-4"/>
        </w:rPr>
        <w:t xml:space="preserve"> </w:t>
      </w:r>
      <w:r w:rsidRPr="009F1991">
        <w:rPr>
          <w:rFonts w:asciiTheme="minorHAnsi" w:hAnsiTheme="minorHAnsi"/>
          <w:spacing w:val="-2"/>
        </w:rPr>
        <w:t>perspektife</w:t>
      </w:r>
      <w:r w:rsidRPr="009F1991">
        <w:rPr>
          <w:rFonts w:asciiTheme="minorHAnsi" w:hAnsiTheme="minorHAnsi"/>
          <w:spacing w:val="-4"/>
        </w:rPr>
        <w:t xml:space="preserve"> </w:t>
      </w:r>
      <w:r w:rsidRPr="009F1991">
        <w:rPr>
          <w:rFonts w:asciiTheme="minorHAnsi" w:hAnsiTheme="minorHAnsi"/>
          <w:spacing w:val="-2"/>
        </w:rPr>
        <w:t>ilişkin</w:t>
      </w:r>
      <w:r w:rsidRPr="009F1991">
        <w:rPr>
          <w:rFonts w:asciiTheme="minorHAnsi" w:hAnsiTheme="minorHAnsi"/>
          <w:spacing w:val="-4"/>
        </w:rPr>
        <w:t xml:space="preserve"> </w:t>
      </w:r>
      <w:r w:rsidRPr="009F1991">
        <w:rPr>
          <w:rFonts w:asciiTheme="minorHAnsi" w:hAnsiTheme="minorHAnsi"/>
          <w:spacing w:val="-2"/>
        </w:rPr>
        <w:t>başarı</w:t>
      </w:r>
      <w:r w:rsidRPr="009F1991">
        <w:rPr>
          <w:rFonts w:asciiTheme="minorHAnsi" w:hAnsiTheme="minorHAnsi"/>
          <w:spacing w:val="-4"/>
        </w:rPr>
        <w:t xml:space="preserve"> </w:t>
      </w:r>
      <w:r w:rsidRPr="009F1991">
        <w:rPr>
          <w:rFonts w:asciiTheme="minorHAnsi" w:hAnsiTheme="minorHAnsi"/>
          <w:spacing w:val="-2"/>
        </w:rPr>
        <w:t>yüzdeleri</w:t>
      </w:r>
      <w:r w:rsidRPr="009F1991">
        <w:rPr>
          <w:rFonts w:asciiTheme="minorHAnsi" w:hAnsiTheme="minorHAnsi"/>
          <w:spacing w:val="-4"/>
        </w:rPr>
        <w:t xml:space="preserve"> </w:t>
      </w:r>
      <w:r w:rsidRPr="009F1991">
        <w:rPr>
          <w:rFonts w:asciiTheme="minorHAnsi" w:hAnsiTheme="minorHAnsi"/>
          <w:spacing w:val="-2"/>
        </w:rPr>
        <w:t>o</w:t>
      </w:r>
      <w:r w:rsidRPr="009F1991">
        <w:rPr>
          <w:rFonts w:asciiTheme="minorHAnsi" w:hAnsiTheme="minorHAnsi"/>
          <w:spacing w:val="-4"/>
        </w:rPr>
        <w:t xml:space="preserve"> </w:t>
      </w:r>
      <w:r w:rsidRPr="009F1991">
        <w:rPr>
          <w:rFonts w:asciiTheme="minorHAnsi" w:hAnsiTheme="minorHAnsi"/>
          <w:spacing w:val="-2"/>
        </w:rPr>
        <w:t>perspektife</w:t>
      </w:r>
      <w:r w:rsidRPr="009F1991">
        <w:rPr>
          <w:rFonts w:asciiTheme="minorHAnsi" w:hAnsiTheme="minorHAnsi"/>
          <w:spacing w:val="-4"/>
        </w:rPr>
        <w:t xml:space="preserve"> </w:t>
      </w:r>
      <w:r w:rsidRPr="009F1991">
        <w:rPr>
          <w:rFonts w:asciiTheme="minorHAnsi" w:hAnsiTheme="minorHAnsi"/>
          <w:spacing w:val="-2"/>
        </w:rPr>
        <w:t>özel</w:t>
      </w:r>
      <w:r w:rsidRPr="009F1991">
        <w:rPr>
          <w:rFonts w:asciiTheme="minorHAnsi" w:hAnsiTheme="minorHAnsi"/>
          <w:spacing w:val="-4"/>
        </w:rPr>
        <w:t xml:space="preserve"> </w:t>
      </w:r>
      <w:r w:rsidRPr="009F1991">
        <w:rPr>
          <w:rFonts w:asciiTheme="minorHAnsi" w:hAnsiTheme="minorHAnsi"/>
          <w:spacing w:val="-2"/>
        </w:rPr>
        <w:t xml:space="preserve">ağırlık </w:t>
      </w:r>
      <w:r w:rsidRPr="009F1991">
        <w:rPr>
          <w:rFonts w:asciiTheme="minorHAnsi" w:hAnsiTheme="minorHAnsi"/>
          <w:spacing w:val="-4"/>
        </w:rPr>
        <w:t>oranları</w:t>
      </w:r>
      <w:r w:rsidRPr="009F1991">
        <w:rPr>
          <w:rFonts w:asciiTheme="minorHAnsi" w:hAnsiTheme="minorHAnsi"/>
          <w:spacing w:val="-11"/>
        </w:rPr>
        <w:t xml:space="preserve"> </w:t>
      </w:r>
      <w:r w:rsidRPr="009F1991">
        <w:rPr>
          <w:rFonts w:asciiTheme="minorHAnsi" w:hAnsiTheme="minorHAnsi"/>
          <w:spacing w:val="-4"/>
        </w:rPr>
        <w:t>ile</w:t>
      </w:r>
      <w:r w:rsidRPr="009F1991">
        <w:rPr>
          <w:rFonts w:asciiTheme="minorHAnsi" w:hAnsiTheme="minorHAnsi"/>
          <w:spacing w:val="-11"/>
        </w:rPr>
        <w:t xml:space="preserve"> </w:t>
      </w:r>
      <w:proofErr w:type="gramStart"/>
      <w:r w:rsidRPr="009F1991">
        <w:rPr>
          <w:rFonts w:asciiTheme="minorHAnsi" w:hAnsiTheme="minorHAnsi"/>
          <w:spacing w:val="-4"/>
        </w:rPr>
        <w:t>konsolide</w:t>
      </w:r>
      <w:proofErr w:type="gramEnd"/>
      <w:r w:rsidRPr="009F1991">
        <w:rPr>
          <w:rFonts w:asciiTheme="minorHAnsi" w:hAnsiTheme="minorHAnsi"/>
          <w:spacing w:val="-11"/>
        </w:rPr>
        <w:t xml:space="preserve"> </w:t>
      </w:r>
      <w:r w:rsidRPr="009F1991">
        <w:rPr>
          <w:rFonts w:asciiTheme="minorHAnsi" w:hAnsiTheme="minorHAnsi"/>
          <w:spacing w:val="-4"/>
        </w:rPr>
        <w:t>edilerek</w:t>
      </w:r>
      <w:r w:rsidRPr="009F1991">
        <w:rPr>
          <w:rFonts w:asciiTheme="minorHAnsi" w:hAnsiTheme="minorHAnsi"/>
          <w:spacing w:val="-11"/>
        </w:rPr>
        <w:t xml:space="preserve"> </w:t>
      </w:r>
      <w:r w:rsidRPr="009F1991">
        <w:rPr>
          <w:rFonts w:asciiTheme="minorHAnsi" w:hAnsiTheme="minorHAnsi"/>
          <w:spacing w:val="-4"/>
        </w:rPr>
        <w:t>genel</w:t>
      </w:r>
      <w:r w:rsidRPr="009F1991">
        <w:rPr>
          <w:rFonts w:asciiTheme="minorHAnsi" w:hAnsiTheme="minorHAnsi"/>
          <w:spacing w:val="-11"/>
        </w:rPr>
        <w:t xml:space="preserve"> </w:t>
      </w:r>
      <w:r w:rsidRPr="009F1991">
        <w:rPr>
          <w:rFonts w:asciiTheme="minorHAnsi" w:hAnsiTheme="minorHAnsi"/>
          <w:spacing w:val="-4"/>
        </w:rPr>
        <w:t>bir</w:t>
      </w:r>
      <w:r w:rsidRPr="009F1991">
        <w:rPr>
          <w:rFonts w:asciiTheme="minorHAnsi" w:hAnsiTheme="minorHAnsi"/>
          <w:spacing w:val="-11"/>
        </w:rPr>
        <w:t xml:space="preserve"> </w:t>
      </w:r>
      <w:r w:rsidRPr="009F1991">
        <w:rPr>
          <w:rFonts w:asciiTheme="minorHAnsi" w:hAnsiTheme="minorHAnsi"/>
          <w:spacing w:val="-4"/>
        </w:rPr>
        <w:t>risk</w:t>
      </w:r>
      <w:r w:rsidRPr="009F1991">
        <w:rPr>
          <w:rFonts w:asciiTheme="minorHAnsi" w:hAnsiTheme="minorHAnsi"/>
          <w:spacing w:val="-11"/>
        </w:rPr>
        <w:t xml:space="preserve"> </w:t>
      </w:r>
      <w:r w:rsidRPr="009F1991">
        <w:rPr>
          <w:rFonts w:asciiTheme="minorHAnsi" w:hAnsiTheme="minorHAnsi"/>
          <w:spacing w:val="-4"/>
        </w:rPr>
        <w:t>faktörü</w:t>
      </w:r>
      <w:r w:rsidRPr="009F1991">
        <w:rPr>
          <w:rFonts w:asciiTheme="minorHAnsi" w:hAnsiTheme="minorHAnsi"/>
          <w:spacing w:val="-11"/>
        </w:rPr>
        <w:t xml:space="preserve"> </w:t>
      </w:r>
      <w:r w:rsidRPr="009F1991">
        <w:rPr>
          <w:rFonts w:asciiTheme="minorHAnsi" w:hAnsiTheme="minorHAnsi"/>
          <w:spacing w:val="-4"/>
        </w:rPr>
        <w:t>hesaplanmakta</w:t>
      </w:r>
      <w:r w:rsidRPr="009F1991">
        <w:rPr>
          <w:rFonts w:asciiTheme="minorHAnsi" w:hAnsiTheme="minorHAnsi"/>
          <w:spacing w:val="-11"/>
        </w:rPr>
        <w:t xml:space="preserve"> </w:t>
      </w:r>
      <w:r w:rsidRPr="009F1991">
        <w:rPr>
          <w:rFonts w:asciiTheme="minorHAnsi" w:hAnsiTheme="minorHAnsi"/>
          <w:spacing w:val="-4"/>
        </w:rPr>
        <w:t>ve</w:t>
      </w:r>
      <w:r w:rsidRPr="009F1991">
        <w:rPr>
          <w:rFonts w:asciiTheme="minorHAnsi" w:hAnsiTheme="minorHAnsi"/>
          <w:spacing w:val="-11"/>
        </w:rPr>
        <w:t xml:space="preserve"> </w:t>
      </w:r>
      <w:r w:rsidRPr="009F1991">
        <w:rPr>
          <w:rFonts w:asciiTheme="minorHAnsi" w:hAnsiTheme="minorHAnsi"/>
          <w:spacing w:val="-4"/>
        </w:rPr>
        <w:t>bu</w:t>
      </w:r>
      <w:r w:rsidRPr="009F1991">
        <w:rPr>
          <w:rFonts w:asciiTheme="minorHAnsi" w:hAnsiTheme="minorHAnsi"/>
          <w:spacing w:val="-11"/>
        </w:rPr>
        <w:t xml:space="preserve"> </w:t>
      </w:r>
      <w:r w:rsidRPr="009F1991">
        <w:rPr>
          <w:rFonts w:asciiTheme="minorHAnsi" w:hAnsiTheme="minorHAnsi"/>
          <w:spacing w:val="-4"/>
        </w:rPr>
        <w:t>risk</w:t>
      </w:r>
      <w:r w:rsidRPr="009F1991">
        <w:rPr>
          <w:rFonts w:asciiTheme="minorHAnsi" w:hAnsiTheme="minorHAnsi"/>
          <w:spacing w:val="-11"/>
        </w:rPr>
        <w:t xml:space="preserve"> </w:t>
      </w:r>
      <w:r w:rsidRPr="009F1991">
        <w:rPr>
          <w:rFonts w:asciiTheme="minorHAnsi" w:hAnsiTheme="minorHAnsi"/>
          <w:spacing w:val="-4"/>
        </w:rPr>
        <w:t>faktörü</w:t>
      </w:r>
      <w:r w:rsidRPr="009F1991">
        <w:rPr>
          <w:rFonts w:asciiTheme="minorHAnsi" w:hAnsiTheme="minorHAnsi"/>
          <w:spacing w:val="-11"/>
        </w:rPr>
        <w:t xml:space="preserve"> </w:t>
      </w:r>
      <w:r w:rsidRPr="009F1991">
        <w:rPr>
          <w:rFonts w:asciiTheme="minorHAnsi" w:hAnsiTheme="minorHAnsi"/>
          <w:spacing w:val="-4"/>
        </w:rPr>
        <w:t>nakit</w:t>
      </w:r>
      <w:r w:rsidRPr="009F1991">
        <w:rPr>
          <w:rFonts w:asciiTheme="minorHAnsi" w:hAnsiTheme="minorHAnsi"/>
          <w:spacing w:val="-11"/>
        </w:rPr>
        <w:t xml:space="preserve"> </w:t>
      </w:r>
      <w:r w:rsidRPr="009F1991">
        <w:rPr>
          <w:rFonts w:asciiTheme="minorHAnsi" w:hAnsiTheme="minorHAnsi"/>
          <w:spacing w:val="-4"/>
        </w:rPr>
        <w:t>akış</w:t>
      </w:r>
      <w:r w:rsidRPr="009F1991">
        <w:rPr>
          <w:rFonts w:asciiTheme="minorHAnsi" w:hAnsiTheme="minorHAnsi"/>
          <w:spacing w:val="-11"/>
        </w:rPr>
        <w:t xml:space="preserve"> </w:t>
      </w:r>
      <w:r>
        <w:rPr>
          <w:rFonts w:asciiTheme="minorHAnsi" w:hAnsiTheme="minorHAnsi"/>
          <w:spacing w:val="-4"/>
        </w:rPr>
        <w:t>tah</w:t>
      </w:r>
      <w:r w:rsidRPr="009F1991">
        <w:rPr>
          <w:rFonts w:asciiTheme="minorHAnsi" w:hAnsiTheme="minorHAnsi"/>
          <w:spacing w:val="-4"/>
        </w:rPr>
        <w:t>minini</w:t>
      </w:r>
      <w:r w:rsidRPr="009F1991">
        <w:rPr>
          <w:rFonts w:asciiTheme="minorHAnsi" w:hAnsiTheme="minorHAnsi"/>
          <w:spacing w:val="-11"/>
        </w:rPr>
        <w:t xml:space="preserve"> </w:t>
      </w:r>
      <w:r w:rsidRPr="009F1991">
        <w:rPr>
          <w:rFonts w:asciiTheme="minorHAnsi" w:hAnsiTheme="minorHAnsi"/>
          <w:spacing w:val="-4"/>
        </w:rPr>
        <w:t>risklere</w:t>
      </w:r>
      <w:r w:rsidRPr="009F1991">
        <w:rPr>
          <w:rFonts w:asciiTheme="minorHAnsi" w:hAnsiTheme="minorHAnsi"/>
          <w:spacing w:val="-11"/>
        </w:rPr>
        <w:t xml:space="preserve"> </w:t>
      </w:r>
      <w:r w:rsidRPr="009F1991">
        <w:rPr>
          <w:rFonts w:asciiTheme="minorHAnsi" w:hAnsiTheme="minorHAnsi"/>
          <w:spacing w:val="-4"/>
        </w:rPr>
        <w:t>göre</w:t>
      </w:r>
      <w:r w:rsidRPr="009F1991">
        <w:rPr>
          <w:rFonts w:asciiTheme="minorHAnsi" w:hAnsiTheme="minorHAnsi"/>
          <w:spacing w:val="-11"/>
        </w:rPr>
        <w:t xml:space="preserve"> </w:t>
      </w:r>
      <w:r w:rsidRPr="009F1991">
        <w:rPr>
          <w:rFonts w:asciiTheme="minorHAnsi" w:hAnsiTheme="minorHAnsi"/>
          <w:spacing w:val="-4"/>
        </w:rPr>
        <w:t>indirgemede</w:t>
      </w:r>
      <w:r w:rsidRPr="009F1991">
        <w:rPr>
          <w:rFonts w:asciiTheme="minorHAnsi" w:hAnsiTheme="minorHAnsi"/>
          <w:spacing w:val="-11"/>
        </w:rPr>
        <w:t xml:space="preserve"> </w:t>
      </w:r>
      <w:r w:rsidRPr="009F1991">
        <w:rPr>
          <w:rFonts w:asciiTheme="minorHAnsi" w:hAnsiTheme="minorHAnsi"/>
          <w:spacing w:val="-4"/>
        </w:rPr>
        <w:t>kullanılmaktadır.</w:t>
      </w:r>
      <w:r w:rsidRPr="009F1991">
        <w:rPr>
          <w:rFonts w:asciiTheme="minorHAnsi" w:hAnsiTheme="minorHAnsi"/>
          <w:spacing w:val="-11"/>
        </w:rPr>
        <w:t xml:space="preserve"> </w:t>
      </w:r>
      <w:r w:rsidRPr="009F1991">
        <w:rPr>
          <w:rFonts w:asciiTheme="minorHAnsi" w:hAnsiTheme="minorHAnsi"/>
          <w:spacing w:val="-4"/>
        </w:rPr>
        <w:t>Buna</w:t>
      </w:r>
      <w:r w:rsidRPr="009F1991">
        <w:rPr>
          <w:rFonts w:asciiTheme="minorHAnsi" w:hAnsiTheme="minorHAnsi"/>
          <w:spacing w:val="-11"/>
        </w:rPr>
        <w:t xml:space="preserve"> </w:t>
      </w:r>
      <w:r w:rsidRPr="009F1991">
        <w:rPr>
          <w:rFonts w:asciiTheme="minorHAnsi" w:hAnsiTheme="minorHAnsi"/>
          <w:spacing w:val="-4"/>
        </w:rPr>
        <w:t>göre,</w:t>
      </w:r>
      <w:r w:rsidRPr="009F1991">
        <w:rPr>
          <w:rFonts w:asciiTheme="minorHAnsi" w:hAnsiTheme="minorHAnsi"/>
          <w:spacing w:val="-11"/>
        </w:rPr>
        <w:t xml:space="preserve"> </w:t>
      </w:r>
      <w:r w:rsidRPr="009F1991">
        <w:rPr>
          <w:rFonts w:asciiTheme="minorHAnsi" w:hAnsiTheme="minorHAnsi"/>
          <w:spacing w:val="-4"/>
        </w:rPr>
        <w:t>örneğin</w:t>
      </w:r>
      <w:r w:rsidRPr="009F1991">
        <w:rPr>
          <w:rFonts w:asciiTheme="minorHAnsi" w:hAnsiTheme="minorHAnsi"/>
          <w:spacing w:val="-11"/>
        </w:rPr>
        <w:t xml:space="preserve"> </w:t>
      </w:r>
      <w:r w:rsidRPr="009F1991">
        <w:rPr>
          <w:rFonts w:asciiTheme="minorHAnsi" w:hAnsiTheme="minorHAnsi"/>
          <w:spacing w:val="-4"/>
        </w:rPr>
        <w:t>genel</w:t>
      </w:r>
      <w:r w:rsidRPr="009F1991">
        <w:rPr>
          <w:rFonts w:asciiTheme="minorHAnsi" w:hAnsiTheme="minorHAnsi"/>
          <w:spacing w:val="-11"/>
        </w:rPr>
        <w:t xml:space="preserve"> </w:t>
      </w:r>
      <w:r w:rsidRPr="009F1991">
        <w:rPr>
          <w:rFonts w:asciiTheme="minorHAnsi" w:hAnsiTheme="minorHAnsi"/>
          <w:spacing w:val="-4"/>
        </w:rPr>
        <w:t>risk</w:t>
      </w:r>
      <w:r w:rsidRPr="009F1991">
        <w:rPr>
          <w:rFonts w:asciiTheme="minorHAnsi" w:hAnsiTheme="minorHAnsi"/>
          <w:spacing w:val="-11"/>
        </w:rPr>
        <w:t xml:space="preserve"> </w:t>
      </w:r>
      <w:r w:rsidRPr="009F1991">
        <w:rPr>
          <w:rFonts w:asciiTheme="minorHAnsi" w:hAnsiTheme="minorHAnsi"/>
          <w:spacing w:val="-4"/>
        </w:rPr>
        <w:t>faktörü</w:t>
      </w:r>
      <w:r w:rsidRPr="009F1991">
        <w:rPr>
          <w:rFonts w:asciiTheme="minorHAnsi" w:hAnsiTheme="minorHAnsi"/>
          <w:spacing w:val="-11"/>
        </w:rPr>
        <w:t xml:space="preserve"> </w:t>
      </w:r>
      <w:r w:rsidRPr="009F1991">
        <w:rPr>
          <w:rFonts w:asciiTheme="minorHAnsi" w:hAnsiTheme="minorHAnsi"/>
          <w:spacing w:val="-4"/>
        </w:rPr>
        <w:t>%20</w:t>
      </w:r>
      <w:r w:rsidRPr="009F1991">
        <w:rPr>
          <w:rFonts w:asciiTheme="minorHAnsi" w:hAnsiTheme="minorHAnsi"/>
          <w:spacing w:val="-11"/>
        </w:rPr>
        <w:t xml:space="preserve"> </w:t>
      </w:r>
      <w:r w:rsidRPr="009F1991">
        <w:rPr>
          <w:rFonts w:asciiTheme="minorHAnsi" w:hAnsiTheme="minorHAnsi"/>
          <w:spacing w:val="-4"/>
        </w:rPr>
        <w:t xml:space="preserve">olarak </w:t>
      </w:r>
      <w:r w:rsidRPr="009F1991">
        <w:rPr>
          <w:rFonts w:asciiTheme="minorHAnsi" w:hAnsiTheme="minorHAnsi"/>
          <w:spacing w:val="-6"/>
        </w:rPr>
        <w:t>hesaplandığında,</w:t>
      </w:r>
      <w:r w:rsidRPr="009F1991">
        <w:rPr>
          <w:rFonts w:asciiTheme="minorHAnsi" w:hAnsiTheme="minorHAnsi"/>
          <w:spacing w:val="-10"/>
        </w:rPr>
        <w:t xml:space="preserve"> </w:t>
      </w:r>
      <w:r w:rsidRPr="009F1991">
        <w:rPr>
          <w:rFonts w:asciiTheme="minorHAnsi" w:hAnsiTheme="minorHAnsi"/>
          <w:spacing w:val="-6"/>
        </w:rPr>
        <w:t>1.000.000</w:t>
      </w:r>
      <w:r w:rsidRPr="009F1991">
        <w:rPr>
          <w:rFonts w:asciiTheme="minorHAnsi" w:hAnsiTheme="minorHAnsi"/>
          <w:spacing w:val="-9"/>
        </w:rPr>
        <w:t xml:space="preserve"> </w:t>
      </w:r>
      <w:r w:rsidRPr="009F1991">
        <w:rPr>
          <w:rFonts w:asciiTheme="minorHAnsi" w:hAnsiTheme="minorHAnsi"/>
          <w:spacing w:val="-6"/>
        </w:rPr>
        <w:t>TL’lik</w:t>
      </w:r>
      <w:r w:rsidRPr="009F1991">
        <w:rPr>
          <w:rFonts w:asciiTheme="minorHAnsi" w:hAnsiTheme="minorHAnsi"/>
          <w:spacing w:val="-9"/>
        </w:rPr>
        <w:t xml:space="preserve"> </w:t>
      </w:r>
      <w:r w:rsidRPr="009F1991">
        <w:rPr>
          <w:rFonts w:asciiTheme="minorHAnsi" w:hAnsiTheme="minorHAnsi"/>
          <w:spacing w:val="-6"/>
        </w:rPr>
        <w:t>bir</w:t>
      </w:r>
      <w:r w:rsidRPr="009F1991">
        <w:rPr>
          <w:rFonts w:asciiTheme="minorHAnsi" w:hAnsiTheme="minorHAnsi"/>
          <w:spacing w:val="-9"/>
        </w:rPr>
        <w:t xml:space="preserve"> </w:t>
      </w:r>
      <w:r w:rsidRPr="009F1991">
        <w:rPr>
          <w:rFonts w:asciiTheme="minorHAnsi" w:hAnsiTheme="minorHAnsi"/>
          <w:spacing w:val="-6"/>
        </w:rPr>
        <w:t>gelir</w:t>
      </w:r>
      <w:r w:rsidRPr="009F1991">
        <w:rPr>
          <w:rFonts w:asciiTheme="minorHAnsi" w:hAnsiTheme="minorHAnsi"/>
          <w:spacing w:val="-10"/>
        </w:rPr>
        <w:t xml:space="preserve"> </w:t>
      </w:r>
      <w:r w:rsidRPr="009F1991">
        <w:rPr>
          <w:rFonts w:asciiTheme="minorHAnsi" w:hAnsiTheme="minorHAnsi"/>
          <w:spacing w:val="-6"/>
        </w:rPr>
        <w:t>800.000</w:t>
      </w:r>
      <w:r w:rsidRPr="009F1991">
        <w:rPr>
          <w:rFonts w:asciiTheme="minorHAnsi" w:hAnsiTheme="minorHAnsi"/>
          <w:spacing w:val="-9"/>
        </w:rPr>
        <w:t xml:space="preserve"> </w:t>
      </w:r>
      <w:r w:rsidRPr="009F1991">
        <w:rPr>
          <w:rFonts w:asciiTheme="minorHAnsi" w:hAnsiTheme="minorHAnsi"/>
          <w:spacing w:val="-6"/>
        </w:rPr>
        <w:t>TL’ye</w:t>
      </w:r>
      <w:r w:rsidRPr="009F1991">
        <w:rPr>
          <w:rFonts w:asciiTheme="minorHAnsi" w:hAnsiTheme="minorHAnsi"/>
          <w:spacing w:val="-9"/>
        </w:rPr>
        <w:t xml:space="preserve"> </w:t>
      </w:r>
      <w:r w:rsidRPr="009F1991">
        <w:rPr>
          <w:rFonts w:asciiTheme="minorHAnsi" w:hAnsiTheme="minorHAnsi"/>
          <w:spacing w:val="-6"/>
        </w:rPr>
        <w:t>indirgenmektedir.</w:t>
      </w:r>
      <w:r w:rsidRPr="009F1991">
        <w:rPr>
          <w:rFonts w:asciiTheme="minorHAnsi" w:hAnsiTheme="minorHAnsi"/>
          <w:spacing w:val="-9"/>
        </w:rPr>
        <w:t xml:space="preserve"> </w:t>
      </w:r>
      <w:r w:rsidRPr="009F1991">
        <w:rPr>
          <w:rFonts w:asciiTheme="minorHAnsi" w:hAnsiTheme="minorHAnsi"/>
          <w:spacing w:val="-6"/>
        </w:rPr>
        <w:t>Son</w:t>
      </w:r>
      <w:r w:rsidRPr="009F1991">
        <w:rPr>
          <w:rFonts w:asciiTheme="minorHAnsi" w:hAnsiTheme="minorHAnsi"/>
          <w:spacing w:val="-10"/>
        </w:rPr>
        <w:t xml:space="preserve"> </w:t>
      </w:r>
      <w:r w:rsidRPr="009F1991">
        <w:rPr>
          <w:rFonts w:asciiTheme="minorHAnsi" w:hAnsiTheme="minorHAnsi"/>
          <w:spacing w:val="-6"/>
        </w:rPr>
        <w:t>olarak</w:t>
      </w:r>
      <w:r w:rsidRPr="009F1991">
        <w:rPr>
          <w:rFonts w:asciiTheme="minorHAnsi" w:hAnsiTheme="minorHAnsi"/>
          <w:spacing w:val="-9"/>
        </w:rPr>
        <w:t xml:space="preserve"> </w:t>
      </w:r>
      <w:r w:rsidRPr="009F1991">
        <w:rPr>
          <w:rFonts w:asciiTheme="minorHAnsi" w:hAnsiTheme="minorHAnsi"/>
          <w:spacing w:val="-6"/>
        </w:rPr>
        <w:t xml:space="preserve">değerlendirme neticesinde bir SWOT analizinin yapılmasını ve buna bağlı olarak değeri artırıcı tavsiyeleri içeren bir </w:t>
      </w:r>
      <w:r w:rsidRPr="009F1991">
        <w:rPr>
          <w:rFonts w:asciiTheme="minorHAnsi" w:hAnsiTheme="minorHAnsi"/>
          <w:spacing w:val="-2"/>
        </w:rPr>
        <w:t>yol</w:t>
      </w:r>
      <w:r w:rsidRPr="009F1991">
        <w:rPr>
          <w:rFonts w:asciiTheme="minorHAnsi" w:hAnsiTheme="minorHAnsi"/>
          <w:spacing w:val="-5"/>
        </w:rPr>
        <w:t xml:space="preserve"> </w:t>
      </w:r>
      <w:r w:rsidRPr="009F1991">
        <w:rPr>
          <w:rFonts w:asciiTheme="minorHAnsi" w:hAnsiTheme="minorHAnsi"/>
          <w:spacing w:val="-2"/>
        </w:rPr>
        <w:t>haritasının</w:t>
      </w:r>
      <w:r w:rsidRPr="009F1991">
        <w:rPr>
          <w:rFonts w:asciiTheme="minorHAnsi" w:hAnsiTheme="minorHAnsi"/>
          <w:spacing w:val="-5"/>
        </w:rPr>
        <w:t xml:space="preserve"> </w:t>
      </w:r>
      <w:r w:rsidRPr="009F1991">
        <w:rPr>
          <w:rFonts w:asciiTheme="minorHAnsi" w:hAnsiTheme="minorHAnsi"/>
          <w:spacing w:val="-2"/>
        </w:rPr>
        <w:t>da</w:t>
      </w:r>
      <w:r w:rsidRPr="009F1991">
        <w:rPr>
          <w:rFonts w:asciiTheme="minorHAnsi" w:hAnsiTheme="minorHAnsi"/>
          <w:spacing w:val="-5"/>
        </w:rPr>
        <w:t xml:space="preserve"> </w:t>
      </w:r>
      <w:r w:rsidRPr="009F1991">
        <w:rPr>
          <w:rFonts w:asciiTheme="minorHAnsi" w:hAnsiTheme="minorHAnsi"/>
          <w:spacing w:val="-2"/>
        </w:rPr>
        <w:t>hazırlanmasını</w:t>
      </w:r>
      <w:r w:rsidRPr="009F1991">
        <w:rPr>
          <w:rFonts w:asciiTheme="minorHAnsi" w:hAnsiTheme="minorHAnsi"/>
          <w:spacing w:val="-5"/>
        </w:rPr>
        <w:t xml:space="preserve"> </w:t>
      </w:r>
      <w:r w:rsidRPr="009F1991">
        <w:rPr>
          <w:rFonts w:asciiTheme="minorHAnsi" w:hAnsiTheme="minorHAnsi"/>
          <w:spacing w:val="-2"/>
        </w:rPr>
        <w:t>önermekteyim.</w:t>
      </w:r>
    </w:p>
    <w:p w:rsidR="009F1991" w:rsidRPr="009F1991" w:rsidRDefault="009F1991" w:rsidP="009F1991">
      <w:pPr>
        <w:pStyle w:val="GvdeMetni"/>
        <w:kinsoku w:val="0"/>
        <w:overflowPunct w:val="0"/>
        <w:spacing w:before="206" w:line="230" w:lineRule="auto"/>
        <w:ind w:left="341" w:right="115"/>
        <w:jc w:val="both"/>
        <w:rPr>
          <w:rFonts w:asciiTheme="minorHAnsi" w:hAnsiTheme="minorHAnsi"/>
        </w:rPr>
      </w:pPr>
      <w:r w:rsidRPr="009F1991">
        <w:rPr>
          <w:rFonts w:asciiTheme="minorHAnsi" w:hAnsiTheme="minorHAnsi"/>
          <w:spacing w:val="-6"/>
        </w:rPr>
        <w:t>Finansal</w:t>
      </w:r>
      <w:r w:rsidRPr="009F1991">
        <w:rPr>
          <w:rFonts w:asciiTheme="minorHAnsi" w:hAnsiTheme="minorHAnsi"/>
          <w:spacing w:val="-10"/>
        </w:rPr>
        <w:t xml:space="preserve"> </w:t>
      </w:r>
      <w:r w:rsidRPr="009F1991">
        <w:rPr>
          <w:rFonts w:asciiTheme="minorHAnsi" w:hAnsiTheme="minorHAnsi"/>
          <w:spacing w:val="-6"/>
        </w:rPr>
        <w:t>parametrelerin</w:t>
      </w:r>
      <w:r w:rsidRPr="009F1991">
        <w:rPr>
          <w:rFonts w:asciiTheme="minorHAnsi" w:hAnsiTheme="minorHAnsi"/>
          <w:spacing w:val="-9"/>
        </w:rPr>
        <w:t xml:space="preserve"> </w:t>
      </w:r>
      <w:r w:rsidRPr="009F1991">
        <w:rPr>
          <w:rFonts w:asciiTheme="minorHAnsi" w:hAnsiTheme="minorHAnsi"/>
          <w:spacing w:val="-6"/>
        </w:rPr>
        <w:t>belirlenmesinde</w:t>
      </w:r>
      <w:r w:rsidRPr="009F1991">
        <w:rPr>
          <w:rFonts w:asciiTheme="minorHAnsi" w:hAnsiTheme="minorHAnsi"/>
          <w:spacing w:val="-9"/>
        </w:rPr>
        <w:t xml:space="preserve"> </w:t>
      </w:r>
      <w:r w:rsidRPr="009F1991">
        <w:rPr>
          <w:rFonts w:asciiTheme="minorHAnsi" w:hAnsiTheme="minorHAnsi"/>
          <w:spacing w:val="-6"/>
        </w:rPr>
        <w:t>ise,</w:t>
      </w:r>
      <w:r w:rsidRPr="009F1991">
        <w:rPr>
          <w:rFonts w:asciiTheme="minorHAnsi" w:hAnsiTheme="minorHAnsi"/>
          <w:spacing w:val="-9"/>
        </w:rPr>
        <w:t xml:space="preserve"> </w:t>
      </w:r>
      <w:r w:rsidRPr="009F1991">
        <w:rPr>
          <w:rFonts w:asciiTheme="minorHAnsi" w:hAnsiTheme="minorHAnsi"/>
          <w:spacing w:val="-6"/>
        </w:rPr>
        <w:t>seçilen</w:t>
      </w:r>
      <w:r w:rsidRPr="009F1991">
        <w:rPr>
          <w:rFonts w:asciiTheme="minorHAnsi" w:hAnsiTheme="minorHAnsi"/>
          <w:spacing w:val="-10"/>
        </w:rPr>
        <w:t xml:space="preserve"> </w:t>
      </w:r>
      <w:r w:rsidRPr="009F1991">
        <w:rPr>
          <w:rFonts w:asciiTheme="minorHAnsi" w:hAnsiTheme="minorHAnsi"/>
          <w:spacing w:val="-6"/>
        </w:rPr>
        <w:t>değerleme</w:t>
      </w:r>
      <w:r w:rsidRPr="009F1991">
        <w:rPr>
          <w:rFonts w:asciiTheme="minorHAnsi" w:hAnsiTheme="minorHAnsi"/>
          <w:spacing w:val="-9"/>
        </w:rPr>
        <w:t xml:space="preserve"> </w:t>
      </w:r>
      <w:r w:rsidRPr="009F1991">
        <w:rPr>
          <w:rFonts w:asciiTheme="minorHAnsi" w:hAnsiTheme="minorHAnsi"/>
          <w:spacing w:val="-6"/>
        </w:rPr>
        <w:t>yöntemine</w:t>
      </w:r>
      <w:r w:rsidRPr="009F1991">
        <w:rPr>
          <w:rFonts w:asciiTheme="minorHAnsi" w:hAnsiTheme="minorHAnsi"/>
          <w:spacing w:val="-9"/>
        </w:rPr>
        <w:t xml:space="preserve"> </w:t>
      </w:r>
      <w:r w:rsidRPr="009F1991">
        <w:rPr>
          <w:rFonts w:asciiTheme="minorHAnsi" w:hAnsiTheme="minorHAnsi"/>
          <w:spacing w:val="-6"/>
        </w:rPr>
        <w:t>bağlı</w:t>
      </w:r>
      <w:r w:rsidRPr="009F1991">
        <w:rPr>
          <w:rFonts w:asciiTheme="minorHAnsi" w:hAnsiTheme="minorHAnsi"/>
          <w:spacing w:val="-9"/>
        </w:rPr>
        <w:t xml:space="preserve"> </w:t>
      </w:r>
      <w:r w:rsidRPr="009F1991">
        <w:rPr>
          <w:rFonts w:asciiTheme="minorHAnsi" w:hAnsiTheme="minorHAnsi"/>
          <w:spacing w:val="-6"/>
        </w:rPr>
        <w:t>olarak</w:t>
      </w:r>
      <w:r w:rsidRPr="009F1991">
        <w:rPr>
          <w:rFonts w:asciiTheme="minorHAnsi" w:hAnsiTheme="minorHAnsi"/>
          <w:spacing w:val="-10"/>
        </w:rPr>
        <w:t xml:space="preserve"> </w:t>
      </w:r>
      <w:r w:rsidRPr="009F1991">
        <w:rPr>
          <w:rFonts w:asciiTheme="minorHAnsi" w:hAnsiTheme="minorHAnsi"/>
          <w:spacing w:val="-6"/>
        </w:rPr>
        <w:t xml:space="preserve">çoğunlukla </w:t>
      </w:r>
      <w:r w:rsidRPr="009F1991">
        <w:rPr>
          <w:rFonts w:asciiTheme="minorHAnsi" w:hAnsiTheme="minorHAnsi"/>
        </w:rPr>
        <w:t>şu</w:t>
      </w:r>
      <w:r w:rsidRPr="009F1991">
        <w:rPr>
          <w:rFonts w:asciiTheme="minorHAnsi" w:hAnsiTheme="minorHAnsi"/>
          <w:spacing w:val="-13"/>
        </w:rPr>
        <w:t xml:space="preserve"> </w:t>
      </w:r>
      <w:r w:rsidRPr="009F1991">
        <w:rPr>
          <w:rFonts w:asciiTheme="minorHAnsi" w:hAnsiTheme="minorHAnsi"/>
        </w:rPr>
        <w:t>parametreler</w:t>
      </w:r>
      <w:r w:rsidRPr="009F1991">
        <w:rPr>
          <w:rFonts w:asciiTheme="minorHAnsi" w:hAnsiTheme="minorHAnsi"/>
          <w:spacing w:val="-13"/>
        </w:rPr>
        <w:t xml:space="preserve"> </w:t>
      </w:r>
      <w:r w:rsidRPr="009F1991">
        <w:rPr>
          <w:rFonts w:asciiTheme="minorHAnsi" w:hAnsiTheme="minorHAnsi"/>
        </w:rPr>
        <w:t>dikkate</w:t>
      </w:r>
      <w:r w:rsidRPr="009F1991">
        <w:rPr>
          <w:rFonts w:asciiTheme="minorHAnsi" w:hAnsiTheme="minorHAnsi"/>
          <w:spacing w:val="-13"/>
        </w:rPr>
        <w:t xml:space="preserve"> </w:t>
      </w:r>
      <w:r w:rsidRPr="009F1991">
        <w:rPr>
          <w:rFonts w:asciiTheme="minorHAnsi" w:hAnsiTheme="minorHAnsi"/>
        </w:rPr>
        <w:t>alınmaktadır:</w:t>
      </w:r>
      <w:r w:rsidRPr="009F1991">
        <w:rPr>
          <w:rFonts w:asciiTheme="minorHAnsi" w:hAnsiTheme="minorHAnsi"/>
          <w:spacing w:val="-13"/>
        </w:rPr>
        <w:t xml:space="preserve"> </w:t>
      </w:r>
      <w:r w:rsidRPr="009F1991">
        <w:rPr>
          <w:rFonts w:asciiTheme="minorHAnsi" w:hAnsiTheme="minorHAnsi"/>
        </w:rPr>
        <w:t>Gelir</w:t>
      </w:r>
      <w:r w:rsidRPr="009F1991">
        <w:rPr>
          <w:rFonts w:asciiTheme="minorHAnsi" w:hAnsiTheme="minorHAnsi"/>
          <w:spacing w:val="-13"/>
        </w:rPr>
        <w:t xml:space="preserve"> </w:t>
      </w:r>
      <w:proofErr w:type="gramStart"/>
      <w:r w:rsidRPr="009F1991">
        <w:rPr>
          <w:rFonts w:asciiTheme="minorHAnsi" w:hAnsiTheme="minorHAnsi"/>
        </w:rPr>
        <w:t>projeksiyonu</w:t>
      </w:r>
      <w:proofErr w:type="gramEnd"/>
      <w:r w:rsidRPr="009F1991">
        <w:rPr>
          <w:rFonts w:asciiTheme="minorHAnsi" w:hAnsiTheme="minorHAnsi"/>
        </w:rPr>
        <w:t>,</w:t>
      </w:r>
      <w:r w:rsidRPr="009F1991">
        <w:rPr>
          <w:rFonts w:asciiTheme="minorHAnsi" w:hAnsiTheme="minorHAnsi"/>
          <w:spacing w:val="-13"/>
        </w:rPr>
        <w:t xml:space="preserve"> </w:t>
      </w:r>
      <w:r w:rsidRPr="009F1991">
        <w:rPr>
          <w:rFonts w:asciiTheme="minorHAnsi" w:hAnsiTheme="minorHAnsi"/>
        </w:rPr>
        <w:t>lisans</w:t>
      </w:r>
      <w:r w:rsidRPr="009F1991">
        <w:rPr>
          <w:rFonts w:asciiTheme="minorHAnsi" w:hAnsiTheme="minorHAnsi"/>
          <w:spacing w:val="-13"/>
        </w:rPr>
        <w:t xml:space="preserve"> </w:t>
      </w:r>
      <w:r w:rsidRPr="009F1991">
        <w:rPr>
          <w:rFonts w:asciiTheme="minorHAnsi" w:hAnsiTheme="minorHAnsi"/>
        </w:rPr>
        <w:t>oranı,</w:t>
      </w:r>
      <w:r w:rsidRPr="009F1991">
        <w:rPr>
          <w:rFonts w:asciiTheme="minorHAnsi" w:hAnsiTheme="minorHAnsi"/>
          <w:spacing w:val="-13"/>
        </w:rPr>
        <w:t xml:space="preserve"> </w:t>
      </w:r>
      <w:r w:rsidRPr="009F1991">
        <w:rPr>
          <w:rFonts w:asciiTheme="minorHAnsi" w:hAnsiTheme="minorHAnsi"/>
        </w:rPr>
        <w:t>kâr</w:t>
      </w:r>
      <w:r w:rsidRPr="009F1991">
        <w:rPr>
          <w:rFonts w:asciiTheme="minorHAnsi" w:hAnsiTheme="minorHAnsi"/>
          <w:spacing w:val="-13"/>
        </w:rPr>
        <w:t xml:space="preserve"> </w:t>
      </w:r>
      <w:r w:rsidRPr="009F1991">
        <w:rPr>
          <w:rFonts w:asciiTheme="minorHAnsi" w:hAnsiTheme="minorHAnsi"/>
        </w:rPr>
        <w:t>oranı,</w:t>
      </w:r>
      <w:r w:rsidRPr="009F1991">
        <w:rPr>
          <w:rFonts w:asciiTheme="minorHAnsi" w:hAnsiTheme="minorHAnsi"/>
          <w:spacing w:val="-13"/>
        </w:rPr>
        <w:t xml:space="preserve"> </w:t>
      </w:r>
      <w:r w:rsidRPr="009F1991">
        <w:rPr>
          <w:rFonts w:asciiTheme="minorHAnsi" w:hAnsiTheme="minorHAnsi"/>
        </w:rPr>
        <w:t>kurumlar</w:t>
      </w:r>
      <w:r w:rsidRPr="009F1991">
        <w:rPr>
          <w:rFonts w:asciiTheme="minorHAnsi" w:hAnsiTheme="minorHAnsi"/>
          <w:spacing w:val="-13"/>
        </w:rPr>
        <w:t xml:space="preserve"> </w:t>
      </w:r>
      <w:r w:rsidRPr="009F1991">
        <w:rPr>
          <w:rFonts w:asciiTheme="minorHAnsi" w:hAnsiTheme="minorHAnsi"/>
        </w:rPr>
        <w:t xml:space="preserve">vergisi </w:t>
      </w:r>
      <w:r w:rsidRPr="009F1991">
        <w:rPr>
          <w:rFonts w:asciiTheme="minorHAnsi" w:hAnsiTheme="minorHAnsi"/>
          <w:spacing w:val="-6"/>
        </w:rPr>
        <w:t>oranı,</w:t>
      </w:r>
      <w:r w:rsidRPr="009F1991">
        <w:rPr>
          <w:rFonts w:asciiTheme="minorHAnsi" w:hAnsiTheme="minorHAnsi"/>
          <w:spacing w:val="-9"/>
        </w:rPr>
        <w:t xml:space="preserve"> </w:t>
      </w:r>
      <w:r w:rsidRPr="009F1991">
        <w:rPr>
          <w:rFonts w:asciiTheme="minorHAnsi" w:hAnsiTheme="minorHAnsi"/>
          <w:spacing w:val="-6"/>
        </w:rPr>
        <w:t>enflasyon</w:t>
      </w:r>
      <w:r w:rsidRPr="009F1991">
        <w:rPr>
          <w:rFonts w:asciiTheme="minorHAnsi" w:hAnsiTheme="minorHAnsi"/>
          <w:spacing w:val="-9"/>
        </w:rPr>
        <w:t xml:space="preserve"> </w:t>
      </w:r>
      <w:r w:rsidRPr="009F1991">
        <w:rPr>
          <w:rFonts w:asciiTheme="minorHAnsi" w:hAnsiTheme="minorHAnsi"/>
          <w:spacing w:val="-6"/>
        </w:rPr>
        <w:t>oranı,</w:t>
      </w:r>
      <w:r w:rsidRPr="009F1991">
        <w:rPr>
          <w:rFonts w:asciiTheme="minorHAnsi" w:hAnsiTheme="minorHAnsi"/>
          <w:spacing w:val="-9"/>
        </w:rPr>
        <w:t xml:space="preserve"> </w:t>
      </w:r>
      <w:r w:rsidRPr="009F1991">
        <w:rPr>
          <w:rFonts w:asciiTheme="minorHAnsi" w:hAnsiTheme="minorHAnsi"/>
          <w:spacing w:val="-6"/>
        </w:rPr>
        <w:t>CAGR,</w:t>
      </w:r>
      <w:r w:rsidRPr="009F1991">
        <w:rPr>
          <w:rFonts w:asciiTheme="minorHAnsi" w:hAnsiTheme="minorHAnsi"/>
          <w:spacing w:val="-9"/>
        </w:rPr>
        <w:t xml:space="preserve"> </w:t>
      </w:r>
      <w:r w:rsidRPr="009F1991">
        <w:rPr>
          <w:rFonts w:asciiTheme="minorHAnsi" w:hAnsiTheme="minorHAnsi"/>
          <w:spacing w:val="-6"/>
        </w:rPr>
        <w:t>buluşa</w:t>
      </w:r>
      <w:r w:rsidRPr="009F1991">
        <w:rPr>
          <w:rFonts w:asciiTheme="minorHAnsi" w:hAnsiTheme="minorHAnsi"/>
          <w:spacing w:val="-9"/>
        </w:rPr>
        <w:t xml:space="preserve"> </w:t>
      </w:r>
      <w:r w:rsidRPr="009F1991">
        <w:rPr>
          <w:rFonts w:asciiTheme="minorHAnsi" w:hAnsiTheme="minorHAnsi"/>
          <w:spacing w:val="-6"/>
        </w:rPr>
        <w:t>atfedilen</w:t>
      </w:r>
      <w:r w:rsidRPr="009F1991">
        <w:rPr>
          <w:rFonts w:asciiTheme="minorHAnsi" w:hAnsiTheme="minorHAnsi"/>
          <w:spacing w:val="-9"/>
        </w:rPr>
        <w:t xml:space="preserve"> </w:t>
      </w:r>
      <w:r w:rsidRPr="009F1991">
        <w:rPr>
          <w:rFonts w:asciiTheme="minorHAnsi" w:hAnsiTheme="minorHAnsi"/>
          <w:spacing w:val="-6"/>
        </w:rPr>
        <w:t>kazancın</w:t>
      </w:r>
      <w:r w:rsidRPr="009F1991">
        <w:rPr>
          <w:rFonts w:asciiTheme="minorHAnsi" w:hAnsiTheme="minorHAnsi"/>
          <w:spacing w:val="-9"/>
        </w:rPr>
        <w:t xml:space="preserve"> </w:t>
      </w:r>
      <w:r w:rsidRPr="009F1991">
        <w:rPr>
          <w:rFonts w:asciiTheme="minorHAnsi" w:hAnsiTheme="minorHAnsi"/>
          <w:spacing w:val="-6"/>
        </w:rPr>
        <w:t>hesaplanmasında</w:t>
      </w:r>
      <w:r w:rsidRPr="009F1991">
        <w:rPr>
          <w:rFonts w:asciiTheme="minorHAnsi" w:hAnsiTheme="minorHAnsi"/>
          <w:spacing w:val="-9"/>
        </w:rPr>
        <w:t xml:space="preserve"> </w:t>
      </w:r>
      <w:r w:rsidRPr="009F1991">
        <w:rPr>
          <w:rFonts w:asciiTheme="minorHAnsi" w:hAnsiTheme="minorHAnsi"/>
          <w:spacing w:val="-6"/>
        </w:rPr>
        <w:t>kullanılacak</w:t>
      </w:r>
      <w:r w:rsidRPr="009F1991">
        <w:rPr>
          <w:rFonts w:asciiTheme="minorHAnsi" w:hAnsiTheme="minorHAnsi"/>
          <w:spacing w:val="-9"/>
        </w:rPr>
        <w:t xml:space="preserve"> </w:t>
      </w:r>
      <w:r w:rsidRPr="009F1991">
        <w:rPr>
          <w:rFonts w:asciiTheme="minorHAnsi" w:hAnsiTheme="minorHAnsi"/>
          <w:spacing w:val="-6"/>
        </w:rPr>
        <w:t>oran,</w:t>
      </w:r>
      <w:r w:rsidRPr="009F1991">
        <w:rPr>
          <w:rFonts w:asciiTheme="minorHAnsi" w:hAnsiTheme="minorHAnsi"/>
          <w:spacing w:val="-9"/>
        </w:rPr>
        <w:t xml:space="preserve"> </w:t>
      </w:r>
      <w:r w:rsidRPr="009F1991">
        <w:rPr>
          <w:rFonts w:asciiTheme="minorHAnsi" w:hAnsiTheme="minorHAnsi"/>
          <w:spacing w:val="-6"/>
        </w:rPr>
        <w:t xml:space="preserve">tescil </w:t>
      </w:r>
      <w:r w:rsidRPr="009F1991">
        <w:rPr>
          <w:rFonts w:asciiTheme="minorHAnsi" w:hAnsiTheme="minorHAnsi"/>
        </w:rPr>
        <w:t>maliyetleri,</w:t>
      </w:r>
      <w:r w:rsidRPr="009F1991">
        <w:rPr>
          <w:rFonts w:asciiTheme="minorHAnsi" w:hAnsiTheme="minorHAnsi"/>
          <w:spacing w:val="-14"/>
        </w:rPr>
        <w:t xml:space="preserve"> </w:t>
      </w:r>
      <w:r w:rsidRPr="009F1991">
        <w:rPr>
          <w:rFonts w:asciiTheme="minorHAnsi" w:hAnsiTheme="minorHAnsi"/>
        </w:rPr>
        <w:t>Ar-Ge</w:t>
      </w:r>
      <w:r w:rsidRPr="009F1991">
        <w:rPr>
          <w:rFonts w:asciiTheme="minorHAnsi" w:hAnsiTheme="minorHAnsi"/>
          <w:spacing w:val="-14"/>
        </w:rPr>
        <w:t xml:space="preserve"> </w:t>
      </w:r>
      <w:r w:rsidRPr="009F1991">
        <w:rPr>
          <w:rFonts w:asciiTheme="minorHAnsi" w:hAnsiTheme="minorHAnsi"/>
        </w:rPr>
        <w:t>maliyetleri</w:t>
      </w:r>
      <w:r w:rsidRPr="009F1991">
        <w:rPr>
          <w:rFonts w:asciiTheme="minorHAnsi" w:hAnsiTheme="minorHAnsi"/>
          <w:spacing w:val="-14"/>
        </w:rPr>
        <w:t xml:space="preserve"> </w:t>
      </w:r>
      <w:r w:rsidRPr="009F1991">
        <w:rPr>
          <w:rFonts w:asciiTheme="minorHAnsi" w:hAnsiTheme="minorHAnsi"/>
        </w:rPr>
        <w:t>ve</w:t>
      </w:r>
      <w:r w:rsidRPr="009F1991">
        <w:rPr>
          <w:rFonts w:asciiTheme="minorHAnsi" w:hAnsiTheme="minorHAnsi"/>
          <w:spacing w:val="-14"/>
        </w:rPr>
        <w:t xml:space="preserve"> </w:t>
      </w:r>
      <w:proofErr w:type="spellStart"/>
      <w:r w:rsidRPr="009F1991">
        <w:rPr>
          <w:rFonts w:asciiTheme="minorHAnsi" w:hAnsiTheme="minorHAnsi"/>
        </w:rPr>
        <w:t>iskonto</w:t>
      </w:r>
      <w:proofErr w:type="spellEnd"/>
      <w:r w:rsidRPr="009F1991">
        <w:rPr>
          <w:rFonts w:asciiTheme="minorHAnsi" w:hAnsiTheme="minorHAnsi"/>
          <w:spacing w:val="-14"/>
        </w:rPr>
        <w:t xml:space="preserve"> </w:t>
      </w:r>
      <w:r w:rsidRPr="009F1991">
        <w:rPr>
          <w:rFonts w:asciiTheme="minorHAnsi" w:hAnsiTheme="minorHAnsi"/>
        </w:rPr>
        <w:t>oranı.</w:t>
      </w:r>
    </w:p>
    <w:p w:rsidR="009F1991" w:rsidRPr="009F1991" w:rsidRDefault="009F1991" w:rsidP="009F1991">
      <w:pPr>
        <w:pStyle w:val="GvdeMetni"/>
        <w:kinsoku w:val="0"/>
        <w:overflowPunct w:val="0"/>
        <w:spacing w:before="205" w:line="230" w:lineRule="auto"/>
        <w:ind w:left="341" w:right="115"/>
        <w:jc w:val="both"/>
        <w:rPr>
          <w:rFonts w:asciiTheme="minorHAnsi" w:hAnsiTheme="minorHAnsi"/>
          <w:spacing w:val="-2"/>
        </w:rPr>
      </w:pPr>
      <w:r w:rsidRPr="009F1991">
        <w:rPr>
          <w:rFonts w:asciiTheme="minorHAnsi" w:hAnsiTheme="minorHAnsi"/>
          <w:spacing w:val="-6"/>
        </w:rPr>
        <w:t xml:space="preserve">Örneğin, patent sahibi olunmasaydı bu patente konu teknolojiye erişmek için dışarıya ne kadar lisans bedeli ödenirdi mantığından yola çıkılarak değer hesabı yapılan “teliften kurtulma” yöntemiyle ilerleniyorsa, finansal parametre havuzundaki gelir </w:t>
      </w:r>
      <w:proofErr w:type="gramStart"/>
      <w:r w:rsidRPr="009F1991">
        <w:rPr>
          <w:rFonts w:asciiTheme="minorHAnsi" w:hAnsiTheme="minorHAnsi"/>
          <w:spacing w:val="-6"/>
        </w:rPr>
        <w:t>projeksiyonu</w:t>
      </w:r>
      <w:proofErr w:type="gramEnd"/>
      <w:r w:rsidRPr="009F1991">
        <w:rPr>
          <w:rFonts w:asciiTheme="minorHAnsi" w:hAnsiTheme="minorHAnsi"/>
          <w:spacing w:val="-6"/>
        </w:rPr>
        <w:t>, buluşa atfedilen kazanç ve benzer teknolojilerin</w:t>
      </w:r>
      <w:r w:rsidRPr="009F1991">
        <w:rPr>
          <w:rFonts w:asciiTheme="minorHAnsi" w:hAnsiTheme="minorHAnsi"/>
          <w:spacing w:val="-10"/>
        </w:rPr>
        <w:t xml:space="preserve"> </w:t>
      </w:r>
      <w:r w:rsidRPr="009F1991">
        <w:rPr>
          <w:rFonts w:asciiTheme="minorHAnsi" w:hAnsiTheme="minorHAnsi"/>
          <w:spacing w:val="-6"/>
        </w:rPr>
        <w:t>lisans</w:t>
      </w:r>
      <w:r w:rsidRPr="009F1991">
        <w:rPr>
          <w:rFonts w:asciiTheme="minorHAnsi" w:hAnsiTheme="minorHAnsi"/>
          <w:spacing w:val="-9"/>
        </w:rPr>
        <w:t xml:space="preserve"> </w:t>
      </w:r>
      <w:r w:rsidRPr="009F1991">
        <w:rPr>
          <w:rFonts w:asciiTheme="minorHAnsi" w:hAnsiTheme="minorHAnsi"/>
          <w:spacing w:val="-6"/>
        </w:rPr>
        <w:t>oranı</w:t>
      </w:r>
      <w:r w:rsidRPr="009F1991">
        <w:rPr>
          <w:rFonts w:asciiTheme="minorHAnsi" w:hAnsiTheme="minorHAnsi"/>
          <w:spacing w:val="-9"/>
        </w:rPr>
        <w:t xml:space="preserve"> </w:t>
      </w:r>
      <w:r w:rsidRPr="009F1991">
        <w:rPr>
          <w:rFonts w:asciiTheme="minorHAnsi" w:hAnsiTheme="minorHAnsi"/>
          <w:spacing w:val="-6"/>
        </w:rPr>
        <w:t>verileri</w:t>
      </w:r>
      <w:r w:rsidRPr="009F1991">
        <w:rPr>
          <w:rFonts w:asciiTheme="minorHAnsi" w:hAnsiTheme="minorHAnsi"/>
          <w:spacing w:val="-9"/>
        </w:rPr>
        <w:t xml:space="preserve"> </w:t>
      </w:r>
      <w:r w:rsidRPr="009F1991">
        <w:rPr>
          <w:rFonts w:asciiTheme="minorHAnsi" w:hAnsiTheme="minorHAnsi"/>
          <w:spacing w:val="-6"/>
        </w:rPr>
        <w:t>değer</w:t>
      </w:r>
      <w:r w:rsidRPr="009F1991">
        <w:rPr>
          <w:rFonts w:asciiTheme="minorHAnsi" w:hAnsiTheme="minorHAnsi"/>
          <w:spacing w:val="-10"/>
        </w:rPr>
        <w:t xml:space="preserve"> </w:t>
      </w:r>
      <w:r w:rsidRPr="009F1991">
        <w:rPr>
          <w:rFonts w:asciiTheme="minorHAnsi" w:hAnsiTheme="minorHAnsi"/>
          <w:spacing w:val="-6"/>
        </w:rPr>
        <w:t>hesabında</w:t>
      </w:r>
      <w:r w:rsidRPr="009F1991">
        <w:rPr>
          <w:rFonts w:asciiTheme="minorHAnsi" w:hAnsiTheme="minorHAnsi"/>
          <w:spacing w:val="-9"/>
        </w:rPr>
        <w:t xml:space="preserve"> </w:t>
      </w:r>
      <w:r w:rsidRPr="009F1991">
        <w:rPr>
          <w:rFonts w:asciiTheme="minorHAnsi" w:hAnsiTheme="minorHAnsi"/>
          <w:spacing w:val="-6"/>
        </w:rPr>
        <w:t>dikkate</w:t>
      </w:r>
      <w:r w:rsidRPr="009F1991">
        <w:rPr>
          <w:rFonts w:asciiTheme="minorHAnsi" w:hAnsiTheme="minorHAnsi"/>
          <w:spacing w:val="-9"/>
        </w:rPr>
        <w:t xml:space="preserve"> </w:t>
      </w:r>
      <w:r w:rsidRPr="009F1991">
        <w:rPr>
          <w:rFonts w:asciiTheme="minorHAnsi" w:hAnsiTheme="minorHAnsi"/>
          <w:spacing w:val="-6"/>
        </w:rPr>
        <w:t>alınacaktır.</w:t>
      </w:r>
      <w:r w:rsidRPr="009F1991">
        <w:rPr>
          <w:rFonts w:asciiTheme="minorHAnsi" w:hAnsiTheme="minorHAnsi"/>
          <w:spacing w:val="-9"/>
        </w:rPr>
        <w:t xml:space="preserve"> </w:t>
      </w:r>
      <w:r w:rsidRPr="009F1991">
        <w:rPr>
          <w:rFonts w:asciiTheme="minorHAnsi" w:hAnsiTheme="minorHAnsi"/>
          <w:spacing w:val="-6"/>
        </w:rPr>
        <w:t>Buna</w:t>
      </w:r>
      <w:r w:rsidRPr="009F1991">
        <w:rPr>
          <w:rFonts w:asciiTheme="minorHAnsi" w:hAnsiTheme="minorHAnsi"/>
          <w:spacing w:val="-10"/>
        </w:rPr>
        <w:t xml:space="preserve"> </w:t>
      </w:r>
      <w:r w:rsidRPr="009F1991">
        <w:rPr>
          <w:rFonts w:asciiTheme="minorHAnsi" w:hAnsiTheme="minorHAnsi"/>
          <w:spacing w:val="-6"/>
        </w:rPr>
        <w:t>göre,</w:t>
      </w:r>
      <w:r w:rsidRPr="009F1991">
        <w:rPr>
          <w:rFonts w:asciiTheme="minorHAnsi" w:hAnsiTheme="minorHAnsi"/>
          <w:spacing w:val="-9"/>
        </w:rPr>
        <w:t xml:space="preserve"> </w:t>
      </w:r>
      <w:r w:rsidRPr="009F1991">
        <w:rPr>
          <w:rFonts w:asciiTheme="minorHAnsi" w:hAnsiTheme="minorHAnsi"/>
          <w:spacing w:val="-6"/>
        </w:rPr>
        <w:t>örneğin</w:t>
      </w:r>
      <w:r w:rsidRPr="009F1991">
        <w:rPr>
          <w:rFonts w:asciiTheme="minorHAnsi" w:hAnsiTheme="minorHAnsi"/>
          <w:spacing w:val="-9"/>
        </w:rPr>
        <w:t xml:space="preserve"> </w:t>
      </w:r>
      <w:r w:rsidRPr="009F1991">
        <w:rPr>
          <w:rFonts w:asciiTheme="minorHAnsi" w:hAnsiTheme="minorHAnsi"/>
          <w:spacing w:val="-6"/>
        </w:rPr>
        <w:t>buluşa</w:t>
      </w:r>
      <w:r w:rsidRPr="009F1991">
        <w:rPr>
          <w:rFonts w:asciiTheme="minorHAnsi" w:hAnsiTheme="minorHAnsi"/>
          <w:spacing w:val="-9"/>
        </w:rPr>
        <w:t xml:space="preserve"> </w:t>
      </w:r>
      <w:r w:rsidRPr="009F1991">
        <w:rPr>
          <w:rFonts w:asciiTheme="minorHAnsi" w:hAnsiTheme="minorHAnsi"/>
          <w:spacing w:val="-6"/>
        </w:rPr>
        <w:t>atfedilen kazanç oranının %50, ilgili teknik alana ilişkin emsal lisans oranının da %5 olması durumunda, yukarı</w:t>
      </w:r>
      <w:r w:rsidRPr="009F1991">
        <w:rPr>
          <w:rFonts w:asciiTheme="minorHAnsi" w:hAnsiTheme="minorHAnsi"/>
          <w:w w:val="90"/>
        </w:rPr>
        <w:t xml:space="preserve">daki 800.000 TL’ye indirgenen gelir önce 400.000 TL’ye indirgenmekte, sonra da bu indirgenen rakam </w:t>
      </w:r>
      <w:r w:rsidRPr="009F1991">
        <w:rPr>
          <w:rFonts w:asciiTheme="minorHAnsi" w:hAnsiTheme="minorHAnsi"/>
          <w:spacing w:val="-2"/>
        </w:rPr>
        <w:t>üzerinden</w:t>
      </w:r>
      <w:r w:rsidRPr="009F1991">
        <w:rPr>
          <w:rFonts w:asciiTheme="minorHAnsi" w:hAnsiTheme="minorHAnsi"/>
          <w:spacing w:val="-10"/>
        </w:rPr>
        <w:t xml:space="preserve"> </w:t>
      </w:r>
      <w:r w:rsidRPr="009F1991">
        <w:rPr>
          <w:rFonts w:asciiTheme="minorHAnsi" w:hAnsiTheme="minorHAnsi"/>
          <w:spacing w:val="-2"/>
        </w:rPr>
        <w:t>%5’lik</w:t>
      </w:r>
      <w:r w:rsidRPr="009F1991">
        <w:rPr>
          <w:rFonts w:asciiTheme="minorHAnsi" w:hAnsiTheme="minorHAnsi"/>
          <w:spacing w:val="-10"/>
        </w:rPr>
        <w:t xml:space="preserve"> </w:t>
      </w:r>
      <w:r w:rsidRPr="009F1991">
        <w:rPr>
          <w:rFonts w:asciiTheme="minorHAnsi" w:hAnsiTheme="minorHAnsi"/>
          <w:spacing w:val="-2"/>
        </w:rPr>
        <w:t>lisans</w:t>
      </w:r>
      <w:r w:rsidRPr="009F1991">
        <w:rPr>
          <w:rFonts w:asciiTheme="minorHAnsi" w:hAnsiTheme="minorHAnsi"/>
          <w:spacing w:val="-10"/>
        </w:rPr>
        <w:t xml:space="preserve"> </w:t>
      </w:r>
      <w:r w:rsidRPr="009F1991">
        <w:rPr>
          <w:rFonts w:asciiTheme="minorHAnsi" w:hAnsiTheme="minorHAnsi"/>
          <w:spacing w:val="-2"/>
        </w:rPr>
        <w:t>geliri</w:t>
      </w:r>
      <w:r w:rsidRPr="009F1991">
        <w:rPr>
          <w:rFonts w:asciiTheme="minorHAnsi" w:hAnsiTheme="minorHAnsi"/>
          <w:spacing w:val="-10"/>
        </w:rPr>
        <w:t xml:space="preserve"> </w:t>
      </w:r>
      <w:r w:rsidRPr="009F1991">
        <w:rPr>
          <w:rFonts w:asciiTheme="minorHAnsi" w:hAnsiTheme="minorHAnsi"/>
          <w:spacing w:val="-2"/>
        </w:rPr>
        <w:t>20.000</w:t>
      </w:r>
      <w:r w:rsidRPr="009F1991">
        <w:rPr>
          <w:rFonts w:asciiTheme="minorHAnsi" w:hAnsiTheme="minorHAnsi"/>
          <w:spacing w:val="-10"/>
        </w:rPr>
        <w:t xml:space="preserve"> </w:t>
      </w:r>
      <w:r w:rsidRPr="009F1991">
        <w:rPr>
          <w:rFonts w:asciiTheme="minorHAnsi" w:hAnsiTheme="minorHAnsi"/>
          <w:spacing w:val="-2"/>
        </w:rPr>
        <w:t>TL</w:t>
      </w:r>
      <w:r w:rsidRPr="009F1991">
        <w:rPr>
          <w:rFonts w:asciiTheme="minorHAnsi" w:hAnsiTheme="minorHAnsi"/>
          <w:spacing w:val="-10"/>
        </w:rPr>
        <w:t xml:space="preserve"> </w:t>
      </w:r>
      <w:r w:rsidRPr="009F1991">
        <w:rPr>
          <w:rFonts w:asciiTheme="minorHAnsi" w:hAnsiTheme="minorHAnsi"/>
          <w:spacing w:val="-2"/>
        </w:rPr>
        <w:t>olarak</w:t>
      </w:r>
      <w:r w:rsidRPr="009F1991">
        <w:rPr>
          <w:rFonts w:asciiTheme="minorHAnsi" w:hAnsiTheme="minorHAnsi"/>
          <w:spacing w:val="-10"/>
        </w:rPr>
        <w:t xml:space="preserve"> </w:t>
      </w:r>
      <w:r w:rsidRPr="009F1991">
        <w:rPr>
          <w:rFonts w:asciiTheme="minorHAnsi" w:hAnsiTheme="minorHAnsi"/>
          <w:spacing w:val="-2"/>
        </w:rPr>
        <w:t>hesaplanmaktadır.</w:t>
      </w:r>
      <w:r w:rsidRPr="009F1991">
        <w:rPr>
          <w:rFonts w:asciiTheme="minorHAnsi" w:hAnsiTheme="minorHAnsi"/>
          <w:spacing w:val="-10"/>
        </w:rPr>
        <w:t xml:space="preserve"> </w:t>
      </w:r>
      <w:r w:rsidRPr="009F1991">
        <w:rPr>
          <w:rFonts w:asciiTheme="minorHAnsi" w:hAnsiTheme="minorHAnsi"/>
          <w:spacing w:val="-2"/>
        </w:rPr>
        <w:t>Son</w:t>
      </w:r>
      <w:r w:rsidRPr="009F1991">
        <w:rPr>
          <w:rFonts w:asciiTheme="minorHAnsi" w:hAnsiTheme="minorHAnsi"/>
          <w:spacing w:val="-10"/>
        </w:rPr>
        <w:t xml:space="preserve"> </w:t>
      </w:r>
      <w:r w:rsidRPr="009F1991">
        <w:rPr>
          <w:rFonts w:asciiTheme="minorHAnsi" w:hAnsiTheme="minorHAnsi"/>
          <w:spacing w:val="-2"/>
        </w:rPr>
        <w:t>olarak,</w:t>
      </w:r>
      <w:r w:rsidRPr="009F1991">
        <w:rPr>
          <w:rFonts w:asciiTheme="minorHAnsi" w:hAnsiTheme="minorHAnsi"/>
          <w:spacing w:val="-10"/>
        </w:rPr>
        <w:t xml:space="preserve"> </w:t>
      </w:r>
      <w:r w:rsidRPr="009F1991">
        <w:rPr>
          <w:rFonts w:asciiTheme="minorHAnsi" w:hAnsiTheme="minorHAnsi"/>
          <w:spacing w:val="-2"/>
        </w:rPr>
        <w:t>bu</w:t>
      </w:r>
      <w:r w:rsidRPr="009F1991">
        <w:rPr>
          <w:rFonts w:asciiTheme="minorHAnsi" w:hAnsiTheme="minorHAnsi"/>
          <w:spacing w:val="-10"/>
        </w:rPr>
        <w:t xml:space="preserve"> </w:t>
      </w:r>
      <w:r w:rsidRPr="009F1991">
        <w:rPr>
          <w:rFonts w:asciiTheme="minorHAnsi" w:hAnsiTheme="minorHAnsi"/>
          <w:spacing w:val="-2"/>
        </w:rPr>
        <w:t>gelir</w:t>
      </w:r>
      <w:r w:rsidRPr="009F1991">
        <w:rPr>
          <w:rFonts w:asciiTheme="minorHAnsi" w:hAnsiTheme="minorHAnsi"/>
          <w:spacing w:val="-10"/>
        </w:rPr>
        <w:t xml:space="preserve"> </w:t>
      </w:r>
      <w:r w:rsidRPr="009F1991">
        <w:rPr>
          <w:rFonts w:asciiTheme="minorHAnsi" w:hAnsiTheme="minorHAnsi"/>
          <w:spacing w:val="-2"/>
        </w:rPr>
        <w:t>örneğin</w:t>
      </w:r>
      <w:r w:rsidRPr="009F1991">
        <w:rPr>
          <w:rFonts w:asciiTheme="minorHAnsi" w:hAnsiTheme="minorHAnsi"/>
          <w:spacing w:val="-10"/>
        </w:rPr>
        <w:t xml:space="preserve"> </w:t>
      </w:r>
      <w:r w:rsidRPr="009F1991">
        <w:rPr>
          <w:rFonts w:asciiTheme="minorHAnsi" w:hAnsiTheme="minorHAnsi"/>
          <w:spacing w:val="-2"/>
        </w:rPr>
        <w:t xml:space="preserve">2025 </w:t>
      </w:r>
      <w:r w:rsidRPr="009F1991">
        <w:rPr>
          <w:rFonts w:asciiTheme="minorHAnsi" w:hAnsiTheme="minorHAnsi"/>
          <w:spacing w:val="-6"/>
        </w:rPr>
        <w:t xml:space="preserve">yılına ilişkinse, bu durumda klasik yöntemlerle hesaplanacak bir </w:t>
      </w:r>
      <w:proofErr w:type="spellStart"/>
      <w:r w:rsidRPr="009F1991">
        <w:rPr>
          <w:rFonts w:asciiTheme="minorHAnsi" w:hAnsiTheme="minorHAnsi"/>
          <w:spacing w:val="-6"/>
        </w:rPr>
        <w:t>iskonto</w:t>
      </w:r>
      <w:proofErr w:type="spellEnd"/>
      <w:r w:rsidRPr="009F1991">
        <w:rPr>
          <w:rFonts w:asciiTheme="minorHAnsi" w:hAnsiTheme="minorHAnsi"/>
          <w:spacing w:val="-6"/>
        </w:rPr>
        <w:t xml:space="preserve"> </w:t>
      </w:r>
      <w:r w:rsidRPr="009F1991">
        <w:rPr>
          <w:rFonts w:asciiTheme="minorHAnsi" w:hAnsiTheme="minorHAnsi"/>
          <w:spacing w:val="-6"/>
        </w:rPr>
        <w:lastRenderedPageBreak/>
        <w:t xml:space="preserve">faktörü ile söz konusu gelirin </w:t>
      </w:r>
      <w:r w:rsidRPr="009F1991">
        <w:rPr>
          <w:rFonts w:asciiTheme="minorHAnsi" w:hAnsiTheme="minorHAnsi"/>
          <w:w w:val="90"/>
        </w:rPr>
        <w:t xml:space="preserve">bugüne indirgenmesi de gerekmektedir. Buna göre, </w:t>
      </w:r>
      <w:proofErr w:type="spellStart"/>
      <w:r w:rsidRPr="009F1991">
        <w:rPr>
          <w:rFonts w:asciiTheme="minorHAnsi" w:hAnsiTheme="minorHAnsi"/>
          <w:w w:val="90"/>
        </w:rPr>
        <w:t>iskonto</w:t>
      </w:r>
      <w:proofErr w:type="spellEnd"/>
      <w:r w:rsidRPr="009F1991">
        <w:rPr>
          <w:rFonts w:asciiTheme="minorHAnsi" w:hAnsiTheme="minorHAnsi"/>
          <w:w w:val="90"/>
        </w:rPr>
        <w:t xml:space="preserve"> faktörünün %20 olması durumunda 2025 </w:t>
      </w:r>
      <w:r w:rsidRPr="009F1991">
        <w:rPr>
          <w:rFonts w:asciiTheme="minorHAnsi" w:hAnsiTheme="minorHAnsi"/>
          <w:spacing w:val="-4"/>
        </w:rPr>
        <w:t xml:space="preserve">yılındaki 20.000 TL’lik lisans gelirinin indirgenmiş nakit akımı yöntemi ile bugüne indirgenmiş karşılığı </w:t>
      </w:r>
      <w:r w:rsidRPr="009F1991">
        <w:rPr>
          <w:rFonts w:asciiTheme="minorHAnsi" w:hAnsiTheme="minorHAnsi"/>
          <w:spacing w:val="-6"/>
        </w:rPr>
        <w:t xml:space="preserve">(net bugünkü değeri) yaklaşık 11.570 TL olacaktır. Gelir </w:t>
      </w:r>
      <w:proofErr w:type="gramStart"/>
      <w:r w:rsidRPr="009F1991">
        <w:rPr>
          <w:rFonts w:asciiTheme="minorHAnsi" w:hAnsiTheme="minorHAnsi"/>
          <w:spacing w:val="-6"/>
        </w:rPr>
        <w:t>projeksiyonundaki</w:t>
      </w:r>
      <w:proofErr w:type="gramEnd"/>
      <w:r w:rsidRPr="009F1991">
        <w:rPr>
          <w:rFonts w:asciiTheme="minorHAnsi" w:hAnsiTheme="minorHAnsi"/>
          <w:spacing w:val="-6"/>
        </w:rPr>
        <w:t xml:space="preserve"> her yıl için aynı yöntemle o yılın günümüze karşılık gelen net değeri hesaplandığında ve tüm yıllara ilişkin hesaplanan değerler toplandığında patentin bugünkü net değeri de hesaplanmış olmaktadır. Buna ilave olarak değerleme parametrelerinin </w:t>
      </w:r>
      <w:r w:rsidRPr="009F1991">
        <w:rPr>
          <w:rFonts w:asciiTheme="minorHAnsi" w:hAnsiTheme="minorHAnsi"/>
          <w:spacing w:val="-2"/>
        </w:rPr>
        <w:t>makul</w:t>
      </w:r>
      <w:r w:rsidRPr="009F1991">
        <w:rPr>
          <w:rFonts w:asciiTheme="minorHAnsi" w:hAnsiTheme="minorHAnsi"/>
          <w:spacing w:val="-13"/>
        </w:rPr>
        <w:t xml:space="preserve"> </w:t>
      </w:r>
      <w:r w:rsidRPr="009F1991">
        <w:rPr>
          <w:rFonts w:asciiTheme="minorHAnsi" w:hAnsiTheme="minorHAnsi"/>
          <w:spacing w:val="-2"/>
        </w:rPr>
        <w:t>toleranslarla</w:t>
      </w:r>
      <w:r w:rsidRPr="009F1991">
        <w:rPr>
          <w:rFonts w:asciiTheme="minorHAnsi" w:hAnsiTheme="minorHAnsi"/>
          <w:spacing w:val="-13"/>
        </w:rPr>
        <w:t xml:space="preserve"> </w:t>
      </w:r>
      <w:r w:rsidRPr="009F1991">
        <w:rPr>
          <w:rFonts w:asciiTheme="minorHAnsi" w:hAnsiTheme="minorHAnsi"/>
          <w:spacing w:val="-2"/>
        </w:rPr>
        <w:t>değiştirildiği</w:t>
      </w:r>
      <w:r w:rsidRPr="009F1991">
        <w:rPr>
          <w:rFonts w:asciiTheme="minorHAnsi" w:hAnsiTheme="minorHAnsi"/>
          <w:spacing w:val="-13"/>
        </w:rPr>
        <w:t xml:space="preserve"> </w:t>
      </w:r>
      <w:r w:rsidRPr="009F1991">
        <w:rPr>
          <w:rFonts w:asciiTheme="minorHAnsi" w:hAnsiTheme="minorHAnsi"/>
          <w:spacing w:val="-2"/>
        </w:rPr>
        <w:t>bir</w:t>
      </w:r>
      <w:r w:rsidRPr="009F1991">
        <w:rPr>
          <w:rFonts w:asciiTheme="minorHAnsi" w:hAnsiTheme="minorHAnsi"/>
          <w:spacing w:val="-14"/>
        </w:rPr>
        <w:t xml:space="preserve"> </w:t>
      </w:r>
      <w:r w:rsidRPr="009F1991">
        <w:rPr>
          <w:rFonts w:asciiTheme="minorHAnsi" w:hAnsiTheme="minorHAnsi"/>
          <w:spacing w:val="-2"/>
        </w:rPr>
        <w:t>hassasiyet</w:t>
      </w:r>
      <w:r w:rsidRPr="009F1991">
        <w:rPr>
          <w:rFonts w:asciiTheme="minorHAnsi" w:hAnsiTheme="minorHAnsi"/>
          <w:spacing w:val="-13"/>
        </w:rPr>
        <w:t xml:space="preserve"> </w:t>
      </w:r>
      <w:r w:rsidRPr="009F1991">
        <w:rPr>
          <w:rFonts w:asciiTheme="minorHAnsi" w:hAnsiTheme="minorHAnsi"/>
          <w:spacing w:val="-2"/>
        </w:rPr>
        <w:t>tablosu</w:t>
      </w:r>
      <w:r w:rsidRPr="009F1991">
        <w:rPr>
          <w:rFonts w:asciiTheme="minorHAnsi" w:hAnsiTheme="minorHAnsi"/>
          <w:spacing w:val="-13"/>
        </w:rPr>
        <w:t xml:space="preserve"> </w:t>
      </w:r>
      <w:r w:rsidRPr="009F1991">
        <w:rPr>
          <w:rFonts w:asciiTheme="minorHAnsi" w:hAnsiTheme="minorHAnsi"/>
          <w:spacing w:val="-2"/>
        </w:rPr>
        <w:t>ile</w:t>
      </w:r>
      <w:r w:rsidRPr="009F1991">
        <w:rPr>
          <w:rFonts w:asciiTheme="minorHAnsi" w:hAnsiTheme="minorHAnsi"/>
          <w:spacing w:val="-13"/>
        </w:rPr>
        <w:t xml:space="preserve"> </w:t>
      </w:r>
      <w:r w:rsidRPr="009F1991">
        <w:rPr>
          <w:rFonts w:asciiTheme="minorHAnsi" w:hAnsiTheme="minorHAnsi"/>
          <w:spacing w:val="-2"/>
        </w:rPr>
        <w:t>de</w:t>
      </w:r>
      <w:r w:rsidRPr="009F1991">
        <w:rPr>
          <w:rFonts w:asciiTheme="minorHAnsi" w:hAnsiTheme="minorHAnsi"/>
          <w:spacing w:val="-14"/>
        </w:rPr>
        <w:t xml:space="preserve"> </w:t>
      </w:r>
      <w:r w:rsidRPr="009F1991">
        <w:rPr>
          <w:rFonts w:asciiTheme="minorHAnsi" w:hAnsiTheme="minorHAnsi"/>
          <w:spacing w:val="-2"/>
        </w:rPr>
        <w:t>çok</w:t>
      </w:r>
      <w:r w:rsidRPr="009F1991">
        <w:rPr>
          <w:rFonts w:asciiTheme="minorHAnsi" w:hAnsiTheme="minorHAnsi"/>
          <w:spacing w:val="-13"/>
        </w:rPr>
        <w:t xml:space="preserve"> </w:t>
      </w:r>
      <w:r w:rsidRPr="009F1991">
        <w:rPr>
          <w:rFonts w:asciiTheme="minorHAnsi" w:hAnsiTheme="minorHAnsi"/>
          <w:spacing w:val="-2"/>
        </w:rPr>
        <w:t>sayıda</w:t>
      </w:r>
      <w:r w:rsidRPr="009F1991">
        <w:rPr>
          <w:rFonts w:asciiTheme="minorHAnsi" w:hAnsiTheme="minorHAnsi"/>
          <w:spacing w:val="-13"/>
        </w:rPr>
        <w:t xml:space="preserve"> </w:t>
      </w:r>
      <w:r w:rsidRPr="009F1991">
        <w:rPr>
          <w:rFonts w:asciiTheme="minorHAnsi" w:hAnsiTheme="minorHAnsi"/>
          <w:spacing w:val="-2"/>
        </w:rPr>
        <w:t>farklı</w:t>
      </w:r>
      <w:r w:rsidRPr="009F1991">
        <w:rPr>
          <w:rFonts w:asciiTheme="minorHAnsi" w:hAnsiTheme="minorHAnsi"/>
          <w:spacing w:val="-13"/>
        </w:rPr>
        <w:t xml:space="preserve"> </w:t>
      </w:r>
      <w:r w:rsidRPr="009F1991">
        <w:rPr>
          <w:rFonts w:asciiTheme="minorHAnsi" w:hAnsiTheme="minorHAnsi"/>
          <w:spacing w:val="-2"/>
        </w:rPr>
        <w:t>se</w:t>
      </w:r>
      <w:r w:rsidRPr="009F1991">
        <w:rPr>
          <w:rFonts w:asciiTheme="minorHAnsi" w:hAnsiTheme="minorHAnsi"/>
          <w:spacing w:val="-6"/>
        </w:rPr>
        <w:t>naryo</w:t>
      </w:r>
      <w:r w:rsidRPr="009F1991">
        <w:rPr>
          <w:rFonts w:asciiTheme="minorHAnsi" w:hAnsiTheme="minorHAnsi"/>
          <w:spacing w:val="-10"/>
        </w:rPr>
        <w:t xml:space="preserve"> </w:t>
      </w:r>
      <w:r w:rsidRPr="009F1991">
        <w:rPr>
          <w:rFonts w:asciiTheme="minorHAnsi" w:hAnsiTheme="minorHAnsi"/>
          <w:spacing w:val="-6"/>
        </w:rPr>
        <w:t>için</w:t>
      </w:r>
      <w:r w:rsidRPr="009F1991">
        <w:rPr>
          <w:rFonts w:asciiTheme="minorHAnsi" w:hAnsiTheme="minorHAnsi"/>
          <w:spacing w:val="-9"/>
        </w:rPr>
        <w:t xml:space="preserve"> </w:t>
      </w:r>
      <w:r w:rsidRPr="009F1991">
        <w:rPr>
          <w:rFonts w:asciiTheme="minorHAnsi" w:hAnsiTheme="minorHAnsi"/>
          <w:spacing w:val="-6"/>
        </w:rPr>
        <w:t>farklı</w:t>
      </w:r>
      <w:r w:rsidRPr="009F1991">
        <w:rPr>
          <w:rFonts w:asciiTheme="minorHAnsi" w:hAnsiTheme="minorHAnsi"/>
          <w:spacing w:val="-9"/>
        </w:rPr>
        <w:t xml:space="preserve"> </w:t>
      </w:r>
      <w:r w:rsidRPr="009F1991">
        <w:rPr>
          <w:rFonts w:asciiTheme="minorHAnsi" w:hAnsiTheme="minorHAnsi"/>
          <w:spacing w:val="-6"/>
        </w:rPr>
        <w:t>değerler</w:t>
      </w:r>
      <w:r w:rsidRPr="009F1991">
        <w:rPr>
          <w:rFonts w:asciiTheme="minorHAnsi" w:hAnsiTheme="minorHAnsi"/>
          <w:spacing w:val="-9"/>
        </w:rPr>
        <w:t xml:space="preserve"> </w:t>
      </w:r>
      <w:r w:rsidRPr="009F1991">
        <w:rPr>
          <w:rFonts w:asciiTheme="minorHAnsi" w:hAnsiTheme="minorHAnsi"/>
          <w:spacing w:val="-6"/>
        </w:rPr>
        <w:t>hesaplanmakta,</w:t>
      </w:r>
      <w:r w:rsidRPr="009F1991">
        <w:rPr>
          <w:rFonts w:asciiTheme="minorHAnsi" w:hAnsiTheme="minorHAnsi"/>
          <w:spacing w:val="-10"/>
        </w:rPr>
        <w:t xml:space="preserve"> </w:t>
      </w:r>
      <w:r w:rsidRPr="009F1991">
        <w:rPr>
          <w:rFonts w:asciiTheme="minorHAnsi" w:hAnsiTheme="minorHAnsi"/>
          <w:spacing w:val="-6"/>
        </w:rPr>
        <w:t>böylelikle</w:t>
      </w:r>
      <w:r w:rsidRPr="009F1991">
        <w:rPr>
          <w:rFonts w:asciiTheme="minorHAnsi" w:hAnsiTheme="minorHAnsi"/>
          <w:spacing w:val="-9"/>
        </w:rPr>
        <w:t xml:space="preserve"> </w:t>
      </w:r>
      <w:r w:rsidRPr="009F1991">
        <w:rPr>
          <w:rFonts w:asciiTheme="minorHAnsi" w:hAnsiTheme="minorHAnsi"/>
          <w:spacing w:val="-6"/>
        </w:rPr>
        <w:t>patentin</w:t>
      </w:r>
      <w:r w:rsidRPr="009F1991">
        <w:rPr>
          <w:rFonts w:asciiTheme="minorHAnsi" w:hAnsiTheme="minorHAnsi"/>
          <w:spacing w:val="-9"/>
        </w:rPr>
        <w:t xml:space="preserve"> </w:t>
      </w:r>
      <w:r w:rsidRPr="009F1991">
        <w:rPr>
          <w:rFonts w:asciiTheme="minorHAnsi" w:hAnsiTheme="minorHAnsi"/>
          <w:spacing w:val="-6"/>
        </w:rPr>
        <w:t>minimum,</w:t>
      </w:r>
      <w:r w:rsidRPr="009F1991">
        <w:rPr>
          <w:rFonts w:asciiTheme="minorHAnsi" w:hAnsiTheme="minorHAnsi"/>
          <w:spacing w:val="-9"/>
        </w:rPr>
        <w:t xml:space="preserve"> </w:t>
      </w:r>
      <w:r w:rsidRPr="009F1991">
        <w:rPr>
          <w:rFonts w:asciiTheme="minorHAnsi" w:hAnsiTheme="minorHAnsi"/>
          <w:spacing w:val="-6"/>
        </w:rPr>
        <w:t>maksimum</w:t>
      </w:r>
      <w:r w:rsidRPr="009F1991">
        <w:rPr>
          <w:rFonts w:asciiTheme="minorHAnsi" w:hAnsiTheme="minorHAnsi"/>
          <w:spacing w:val="-10"/>
        </w:rPr>
        <w:t xml:space="preserve"> </w:t>
      </w:r>
      <w:r w:rsidRPr="009F1991">
        <w:rPr>
          <w:rFonts w:asciiTheme="minorHAnsi" w:hAnsiTheme="minorHAnsi"/>
          <w:spacing w:val="-6"/>
        </w:rPr>
        <w:t>ve</w:t>
      </w:r>
      <w:r w:rsidRPr="009F1991">
        <w:rPr>
          <w:rFonts w:asciiTheme="minorHAnsi" w:hAnsiTheme="minorHAnsi"/>
          <w:spacing w:val="-9"/>
        </w:rPr>
        <w:t xml:space="preserve"> </w:t>
      </w:r>
      <w:proofErr w:type="gramStart"/>
      <w:r w:rsidRPr="009F1991">
        <w:rPr>
          <w:rFonts w:asciiTheme="minorHAnsi" w:hAnsiTheme="minorHAnsi"/>
          <w:spacing w:val="-6"/>
        </w:rPr>
        <w:t>optimum</w:t>
      </w:r>
      <w:proofErr w:type="gramEnd"/>
      <w:r w:rsidRPr="009F1991">
        <w:rPr>
          <w:rFonts w:asciiTheme="minorHAnsi" w:hAnsiTheme="minorHAnsi"/>
          <w:spacing w:val="-9"/>
        </w:rPr>
        <w:t xml:space="preserve"> </w:t>
      </w:r>
      <w:r w:rsidRPr="009F1991">
        <w:rPr>
          <w:rFonts w:asciiTheme="minorHAnsi" w:hAnsiTheme="minorHAnsi"/>
          <w:spacing w:val="-6"/>
        </w:rPr>
        <w:t>de</w:t>
      </w:r>
      <w:r w:rsidRPr="009F1991">
        <w:rPr>
          <w:rFonts w:asciiTheme="minorHAnsi" w:hAnsiTheme="minorHAnsi"/>
          <w:spacing w:val="-4"/>
        </w:rPr>
        <w:t>ğerleri</w:t>
      </w:r>
      <w:r w:rsidRPr="009F1991">
        <w:rPr>
          <w:rFonts w:asciiTheme="minorHAnsi" w:hAnsiTheme="minorHAnsi"/>
          <w:spacing w:val="-12"/>
        </w:rPr>
        <w:t xml:space="preserve"> </w:t>
      </w:r>
      <w:r w:rsidRPr="009F1991">
        <w:rPr>
          <w:rFonts w:asciiTheme="minorHAnsi" w:hAnsiTheme="minorHAnsi"/>
          <w:spacing w:val="-4"/>
        </w:rPr>
        <w:t>ortaya</w:t>
      </w:r>
      <w:r w:rsidRPr="009F1991">
        <w:rPr>
          <w:rFonts w:asciiTheme="minorHAnsi" w:hAnsiTheme="minorHAnsi"/>
          <w:spacing w:val="-11"/>
        </w:rPr>
        <w:t xml:space="preserve"> </w:t>
      </w:r>
      <w:r w:rsidRPr="009F1991">
        <w:rPr>
          <w:rFonts w:asciiTheme="minorHAnsi" w:hAnsiTheme="minorHAnsi"/>
          <w:spacing w:val="-4"/>
        </w:rPr>
        <w:t>çıkarılabilmektedir.</w:t>
      </w:r>
      <w:r w:rsidRPr="009F1991">
        <w:rPr>
          <w:rFonts w:asciiTheme="minorHAnsi" w:hAnsiTheme="minorHAnsi"/>
          <w:spacing w:val="-11"/>
        </w:rPr>
        <w:t xml:space="preserve"> </w:t>
      </w:r>
      <w:r w:rsidRPr="009F1991">
        <w:rPr>
          <w:rFonts w:asciiTheme="minorHAnsi" w:hAnsiTheme="minorHAnsi"/>
          <w:spacing w:val="-4"/>
        </w:rPr>
        <w:t>Senaryo</w:t>
      </w:r>
      <w:r w:rsidRPr="009F1991">
        <w:rPr>
          <w:rFonts w:asciiTheme="minorHAnsi" w:hAnsiTheme="minorHAnsi"/>
          <w:spacing w:val="-11"/>
        </w:rPr>
        <w:t xml:space="preserve"> </w:t>
      </w:r>
      <w:r w:rsidRPr="009F1991">
        <w:rPr>
          <w:rFonts w:asciiTheme="minorHAnsi" w:hAnsiTheme="minorHAnsi"/>
          <w:spacing w:val="-4"/>
        </w:rPr>
        <w:t>sayısı</w:t>
      </w:r>
      <w:r w:rsidRPr="009F1991">
        <w:rPr>
          <w:rFonts w:asciiTheme="minorHAnsi" w:hAnsiTheme="minorHAnsi"/>
          <w:spacing w:val="-12"/>
        </w:rPr>
        <w:t xml:space="preserve"> </w:t>
      </w:r>
      <w:r w:rsidRPr="009F1991">
        <w:rPr>
          <w:rFonts w:asciiTheme="minorHAnsi" w:hAnsiTheme="minorHAnsi"/>
          <w:spacing w:val="-4"/>
        </w:rPr>
        <w:t>onlarca</w:t>
      </w:r>
      <w:r w:rsidRPr="009F1991">
        <w:rPr>
          <w:rFonts w:asciiTheme="minorHAnsi" w:hAnsiTheme="minorHAnsi"/>
          <w:spacing w:val="-11"/>
        </w:rPr>
        <w:t xml:space="preserve"> </w:t>
      </w:r>
      <w:r w:rsidRPr="009F1991">
        <w:rPr>
          <w:rFonts w:asciiTheme="minorHAnsi" w:hAnsiTheme="minorHAnsi"/>
          <w:spacing w:val="-4"/>
        </w:rPr>
        <w:t>olabileceği</w:t>
      </w:r>
      <w:r w:rsidRPr="009F1991">
        <w:rPr>
          <w:rFonts w:asciiTheme="minorHAnsi" w:hAnsiTheme="minorHAnsi"/>
          <w:spacing w:val="-11"/>
        </w:rPr>
        <w:t xml:space="preserve"> </w:t>
      </w:r>
      <w:r w:rsidRPr="009F1991">
        <w:rPr>
          <w:rFonts w:asciiTheme="minorHAnsi" w:hAnsiTheme="minorHAnsi"/>
          <w:spacing w:val="-4"/>
        </w:rPr>
        <w:t>gibi</w:t>
      </w:r>
      <w:r w:rsidRPr="009F1991">
        <w:rPr>
          <w:rFonts w:asciiTheme="minorHAnsi" w:hAnsiTheme="minorHAnsi"/>
          <w:spacing w:val="-11"/>
        </w:rPr>
        <w:t xml:space="preserve"> </w:t>
      </w:r>
      <w:r w:rsidRPr="009F1991">
        <w:rPr>
          <w:rFonts w:asciiTheme="minorHAnsi" w:hAnsiTheme="minorHAnsi"/>
          <w:spacing w:val="-4"/>
        </w:rPr>
        <w:t>özel</w:t>
      </w:r>
      <w:r w:rsidRPr="009F1991">
        <w:rPr>
          <w:rFonts w:asciiTheme="minorHAnsi" w:hAnsiTheme="minorHAnsi"/>
          <w:spacing w:val="-12"/>
        </w:rPr>
        <w:t xml:space="preserve"> </w:t>
      </w:r>
      <w:r w:rsidRPr="009F1991">
        <w:rPr>
          <w:rFonts w:asciiTheme="minorHAnsi" w:hAnsiTheme="minorHAnsi"/>
          <w:spacing w:val="-4"/>
        </w:rPr>
        <w:t>yazılımlar</w:t>
      </w:r>
      <w:r w:rsidRPr="009F1991">
        <w:rPr>
          <w:rFonts w:asciiTheme="minorHAnsi" w:hAnsiTheme="minorHAnsi"/>
          <w:spacing w:val="-11"/>
        </w:rPr>
        <w:t xml:space="preserve"> </w:t>
      </w:r>
      <w:r w:rsidRPr="009F1991">
        <w:rPr>
          <w:rFonts w:asciiTheme="minorHAnsi" w:hAnsiTheme="minorHAnsi"/>
          <w:spacing w:val="-4"/>
        </w:rPr>
        <w:t xml:space="preserve">kullanılarak </w:t>
      </w:r>
      <w:r w:rsidRPr="009F1991">
        <w:rPr>
          <w:rFonts w:asciiTheme="minorHAnsi" w:hAnsiTheme="minorHAnsi"/>
          <w:w w:val="90"/>
        </w:rPr>
        <w:t xml:space="preserve">binlerce farklı </w:t>
      </w:r>
      <w:r w:rsidRPr="009F1991">
        <w:rPr>
          <w:rFonts w:asciiTheme="minorHAnsi" w:hAnsiTheme="minorHAnsi"/>
          <w:spacing w:val="-4"/>
        </w:rPr>
        <w:t xml:space="preserve">senaryo için de değer hesabı yapılabilmekte ve ortaya çıkan değer </w:t>
      </w:r>
      <w:proofErr w:type="spellStart"/>
      <w:r w:rsidRPr="009F1991">
        <w:rPr>
          <w:rFonts w:asciiTheme="minorHAnsi" w:hAnsiTheme="minorHAnsi"/>
          <w:spacing w:val="-4"/>
        </w:rPr>
        <w:t>histogramına</w:t>
      </w:r>
      <w:proofErr w:type="spellEnd"/>
      <w:r w:rsidRPr="009F1991">
        <w:rPr>
          <w:rFonts w:asciiTheme="minorHAnsi" w:hAnsiTheme="minorHAnsi"/>
          <w:spacing w:val="-4"/>
        </w:rPr>
        <w:t xml:space="preserve"> göre </w:t>
      </w:r>
      <w:proofErr w:type="gramStart"/>
      <w:r w:rsidRPr="009F1991">
        <w:rPr>
          <w:rFonts w:asciiTheme="minorHAnsi" w:hAnsiTheme="minorHAnsi"/>
          <w:spacing w:val="-4"/>
        </w:rPr>
        <w:t>optimal</w:t>
      </w:r>
      <w:proofErr w:type="gramEnd"/>
      <w:r w:rsidRPr="009F1991">
        <w:rPr>
          <w:rFonts w:asciiTheme="minorHAnsi" w:hAnsiTheme="minorHAnsi"/>
          <w:spacing w:val="-4"/>
        </w:rPr>
        <w:t xml:space="preserve"> değer</w:t>
      </w:r>
      <w:r w:rsidRPr="009F1991">
        <w:rPr>
          <w:rFonts w:asciiTheme="minorHAnsi" w:hAnsiTheme="minorHAnsi"/>
          <w:spacing w:val="-13"/>
        </w:rPr>
        <w:t xml:space="preserve"> </w:t>
      </w:r>
      <w:r w:rsidRPr="009F1991">
        <w:rPr>
          <w:rFonts w:asciiTheme="minorHAnsi" w:hAnsiTheme="minorHAnsi"/>
          <w:spacing w:val="-2"/>
        </w:rPr>
        <w:t>aralığına</w:t>
      </w:r>
      <w:r w:rsidRPr="009F1991">
        <w:rPr>
          <w:rFonts w:asciiTheme="minorHAnsi" w:hAnsiTheme="minorHAnsi"/>
          <w:spacing w:val="-13"/>
        </w:rPr>
        <w:t xml:space="preserve"> </w:t>
      </w:r>
      <w:r w:rsidRPr="009F1991">
        <w:rPr>
          <w:rFonts w:asciiTheme="minorHAnsi" w:hAnsiTheme="minorHAnsi"/>
          <w:spacing w:val="-2"/>
        </w:rPr>
        <w:t>karar</w:t>
      </w:r>
      <w:r w:rsidRPr="009F1991">
        <w:rPr>
          <w:rFonts w:asciiTheme="minorHAnsi" w:hAnsiTheme="minorHAnsi"/>
          <w:spacing w:val="-13"/>
        </w:rPr>
        <w:t xml:space="preserve"> </w:t>
      </w:r>
      <w:r w:rsidRPr="009F1991">
        <w:rPr>
          <w:rFonts w:asciiTheme="minorHAnsi" w:hAnsiTheme="minorHAnsi"/>
          <w:spacing w:val="-2"/>
        </w:rPr>
        <w:t>verilebilmektedir.</w:t>
      </w:r>
    </w:p>
    <w:p w:rsidR="009F1991" w:rsidRPr="009F1991" w:rsidRDefault="009F1991" w:rsidP="009F1991">
      <w:pPr>
        <w:pStyle w:val="GvdeMetni"/>
        <w:kinsoku w:val="0"/>
        <w:overflowPunct w:val="0"/>
        <w:spacing w:before="219" w:line="230" w:lineRule="auto"/>
        <w:ind w:left="341" w:right="115"/>
        <w:jc w:val="both"/>
        <w:rPr>
          <w:rFonts w:asciiTheme="minorHAnsi" w:hAnsiTheme="minorHAnsi"/>
          <w:spacing w:val="-6"/>
        </w:rPr>
      </w:pPr>
      <w:r w:rsidRPr="009F1991">
        <w:rPr>
          <w:rFonts w:asciiTheme="minorHAnsi" w:hAnsiTheme="minorHAnsi"/>
          <w:spacing w:val="-6"/>
        </w:rPr>
        <w:t>Değerlemenin ne zaman yapılacağı konusuna gelinirse, genellikle sadece aşağıdaki durumlar oluştuğunda hak sahiplerinin patent değerlemesini gündeme almaları gerekli olmaktadır:</w:t>
      </w:r>
    </w:p>
    <w:p w:rsidR="009F1991" w:rsidRPr="009F1991" w:rsidRDefault="009F1991" w:rsidP="009F1991">
      <w:pPr>
        <w:pStyle w:val="ListeParagraf"/>
        <w:numPr>
          <w:ilvl w:val="1"/>
          <w:numId w:val="7"/>
        </w:numPr>
        <w:tabs>
          <w:tab w:val="left" w:pos="1061"/>
        </w:tabs>
        <w:kinsoku w:val="0"/>
        <w:overflowPunct w:val="0"/>
        <w:spacing w:before="194"/>
        <w:rPr>
          <w:rFonts w:asciiTheme="minorHAnsi" w:hAnsiTheme="minorHAnsi"/>
          <w:spacing w:val="-8"/>
          <w:sz w:val="22"/>
          <w:szCs w:val="22"/>
        </w:rPr>
      </w:pPr>
      <w:r w:rsidRPr="009F1991">
        <w:rPr>
          <w:rFonts w:asciiTheme="minorHAnsi" w:hAnsiTheme="minorHAnsi"/>
          <w:spacing w:val="-8"/>
          <w:sz w:val="22"/>
          <w:szCs w:val="22"/>
        </w:rPr>
        <w:t>Patentlerin</w:t>
      </w:r>
      <w:r w:rsidRPr="009F1991">
        <w:rPr>
          <w:rFonts w:asciiTheme="minorHAnsi" w:hAnsiTheme="minorHAnsi"/>
          <w:spacing w:val="6"/>
          <w:sz w:val="22"/>
          <w:szCs w:val="22"/>
        </w:rPr>
        <w:t xml:space="preserve"> </w:t>
      </w:r>
      <w:r w:rsidRPr="009F1991">
        <w:rPr>
          <w:rFonts w:asciiTheme="minorHAnsi" w:hAnsiTheme="minorHAnsi"/>
          <w:spacing w:val="-8"/>
          <w:sz w:val="22"/>
          <w:szCs w:val="22"/>
        </w:rPr>
        <w:t>dışarıya</w:t>
      </w:r>
      <w:r w:rsidRPr="009F1991">
        <w:rPr>
          <w:rFonts w:asciiTheme="minorHAnsi" w:hAnsiTheme="minorHAnsi"/>
          <w:spacing w:val="7"/>
          <w:sz w:val="22"/>
          <w:szCs w:val="22"/>
        </w:rPr>
        <w:t xml:space="preserve"> </w:t>
      </w:r>
      <w:r w:rsidRPr="009F1991">
        <w:rPr>
          <w:rFonts w:asciiTheme="minorHAnsi" w:hAnsiTheme="minorHAnsi"/>
          <w:spacing w:val="-8"/>
          <w:sz w:val="22"/>
          <w:szCs w:val="22"/>
        </w:rPr>
        <w:t>satışı/lisanslanması</w:t>
      </w:r>
      <w:r w:rsidRPr="009F1991">
        <w:rPr>
          <w:rFonts w:asciiTheme="minorHAnsi" w:hAnsiTheme="minorHAnsi"/>
          <w:spacing w:val="7"/>
          <w:sz w:val="22"/>
          <w:szCs w:val="22"/>
        </w:rPr>
        <w:t xml:space="preserve"> </w:t>
      </w:r>
      <w:r w:rsidRPr="009F1991">
        <w:rPr>
          <w:rFonts w:asciiTheme="minorHAnsi" w:hAnsiTheme="minorHAnsi"/>
          <w:spacing w:val="-8"/>
          <w:sz w:val="22"/>
          <w:szCs w:val="22"/>
        </w:rPr>
        <w:t>ya</w:t>
      </w:r>
      <w:r w:rsidRPr="009F1991">
        <w:rPr>
          <w:rFonts w:asciiTheme="minorHAnsi" w:hAnsiTheme="minorHAnsi"/>
          <w:spacing w:val="7"/>
          <w:sz w:val="22"/>
          <w:szCs w:val="22"/>
        </w:rPr>
        <w:t xml:space="preserve"> </w:t>
      </w:r>
      <w:r w:rsidRPr="009F1991">
        <w:rPr>
          <w:rFonts w:asciiTheme="minorHAnsi" w:hAnsiTheme="minorHAnsi"/>
          <w:spacing w:val="-8"/>
          <w:sz w:val="22"/>
          <w:szCs w:val="22"/>
        </w:rPr>
        <w:t>da</w:t>
      </w:r>
      <w:r w:rsidRPr="009F1991">
        <w:rPr>
          <w:rFonts w:asciiTheme="minorHAnsi" w:hAnsiTheme="minorHAnsi"/>
          <w:spacing w:val="7"/>
          <w:sz w:val="22"/>
          <w:szCs w:val="22"/>
        </w:rPr>
        <w:t xml:space="preserve"> </w:t>
      </w:r>
      <w:r w:rsidRPr="009F1991">
        <w:rPr>
          <w:rFonts w:asciiTheme="minorHAnsi" w:hAnsiTheme="minorHAnsi"/>
          <w:spacing w:val="-8"/>
          <w:sz w:val="22"/>
          <w:szCs w:val="22"/>
        </w:rPr>
        <w:t>patent</w:t>
      </w:r>
      <w:r w:rsidRPr="009F1991">
        <w:rPr>
          <w:rFonts w:asciiTheme="minorHAnsi" w:hAnsiTheme="minorHAnsi"/>
          <w:spacing w:val="6"/>
          <w:sz w:val="22"/>
          <w:szCs w:val="22"/>
        </w:rPr>
        <w:t xml:space="preserve"> </w:t>
      </w:r>
      <w:r w:rsidRPr="009F1991">
        <w:rPr>
          <w:rFonts w:asciiTheme="minorHAnsi" w:hAnsiTheme="minorHAnsi"/>
          <w:spacing w:val="-8"/>
          <w:sz w:val="22"/>
          <w:szCs w:val="22"/>
        </w:rPr>
        <w:t>satın</w:t>
      </w:r>
      <w:r w:rsidRPr="009F1991">
        <w:rPr>
          <w:rFonts w:asciiTheme="minorHAnsi" w:hAnsiTheme="minorHAnsi"/>
          <w:spacing w:val="7"/>
          <w:sz w:val="22"/>
          <w:szCs w:val="22"/>
        </w:rPr>
        <w:t xml:space="preserve"> </w:t>
      </w:r>
      <w:r w:rsidRPr="009F1991">
        <w:rPr>
          <w:rFonts w:asciiTheme="minorHAnsi" w:hAnsiTheme="minorHAnsi"/>
          <w:spacing w:val="-8"/>
          <w:sz w:val="22"/>
          <w:szCs w:val="22"/>
        </w:rPr>
        <w:t>alma/kiralama</w:t>
      </w:r>
      <w:r w:rsidRPr="009F1991">
        <w:rPr>
          <w:rFonts w:asciiTheme="minorHAnsi" w:hAnsiTheme="minorHAnsi"/>
          <w:spacing w:val="7"/>
          <w:sz w:val="22"/>
          <w:szCs w:val="22"/>
        </w:rPr>
        <w:t xml:space="preserve"> </w:t>
      </w:r>
      <w:r w:rsidRPr="009F1991">
        <w:rPr>
          <w:rFonts w:asciiTheme="minorHAnsi" w:hAnsiTheme="minorHAnsi"/>
          <w:spacing w:val="-8"/>
          <w:sz w:val="22"/>
          <w:szCs w:val="22"/>
        </w:rPr>
        <w:t>durumlarında,</w:t>
      </w:r>
    </w:p>
    <w:p w:rsidR="009F1991" w:rsidRPr="009F1991" w:rsidRDefault="009F1991" w:rsidP="009F1991">
      <w:pPr>
        <w:pStyle w:val="ListeParagraf"/>
        <w:numPr>
          <w:ilvl w:val="1"/>
          <w:numId w:val="7"/>
        </w:numPr>
        <w:tabs>
          <w:tab w:val="left" w:pos="1061"/>
        </w:tabs>
        <w:kinsoku w:val="0"/>
        <w:overflowPunct w:val="0"/>
        <w:spacing w:before="190"/>
        <w:rPr>
          <w:rFonts w:asciiTheme="minorHAnsi" w:hAnsiTheme="minorHAnsi"/>
          <w:spacing w:val="-4"/>
          <w:sz w:val="22"/>
          <w:szCs w:val="22"/>
        </w:rPr>
      </w:pPr>
      <w:r w:rsidRPr="009F1991">
        <w:rPr>
          <w:rFonts w:asciiTheme="minorHAnsi" w:hAnsiTheme="minorHAnsi"/>
          <w:spacing w:val="-4"/>
          <w:sz w:val="22"/>
          <w:szCs w:val="22"/>
        </w:rPr>
        <w:t>İşletme</w:t>
      </w:r>
      <w:r w:rsidRPr="009F1991">
        <w:rPr>
          <w:rFonts w:asciiTheme="minorHAnsi" w:hAnsiTheme="minorHAnsi"/>
          <w:spacing w:val="-10"/>
          <w:sz w:val="22"/>
          <w:szCs w:val="22"/>
        </w:rPr>
        <w:t xml:space="preserve"> </w:t>
      </w:r>
      <w:r w:rsidRPr="009F1991">
        <w:rPr>
          <w:rFonts w:asciiTheme="minorHAnsi" w:hAnsiTheme="minorHAnsi"/>
          <w:spacing w:val="-4"/>
          <w:sz w:val="22"/>
          <w:szCs w:val="22"/>
        </w:rPr>
        <w:t>birleşmesi/satın</w:t>
      </w:r>
      <w:r w:rsidRPr="009F1991">
        <w:rPr>
          <w:rFonts w:asciiTheme="minorHAnsi" w:hAnsiTheme="minorHAnsi"/>
          <w:spacing w:val="-9"/>
          <w:sz w:val="22"/>
          <w:szCs w:val="22"/>
        </w:rPr>
        <w:t xml:space="preserve"> </w:t>
      </w:r>
      <w:r w:rsidRPr="009F1991">
        <w:rPr>
          <w:rFonts w:asciiTheme="minorHAnsi" w:hAnsiTheme="minorHAnsi"/>
          <w:spacing w:val="-4"/>
          <w:sz w:val="22"/>
          <w:szCs w:val="22"/>
        </w:rPr>
        <w:t>alınması</w:t>
      </w:r>
      <w:r w:rsidRPr="009F1991">
        <w:rPr>
          <w:rFonts w:asciiTheme="minorHAnsi" w:hAnsiTheme="minorHAnsi"/>
          <w:spacing w:val="-9"/>
          <w:sz w:val="22"/>
          <w:szCs w:val="22"/>
        </w:rPr>
        <w:t xml:space="preserve"> </w:t>
      </w:r>
      <w:r w:rsidRPr="009F1991">
        <w:rPr>
          <w:rFonts w:asciiTheme="minorHAnsi" w:hAnsiTheme="minorHAnsi"/>
          <w:spacing w:val="-4"/>
          <w:sz w:val="22"/>
          <w:szCs w:val="22"/>
        </w:rPr>
        <w:t>ya</w:t>
      </w:r>
      <w:r w:rsidRPr="009F1991">
        <w:rPr>
          <w:rFonts w:asciiTheme="minorHAnsi" w:hAnsiTheme="minorHAnsi"/>
          <w:spacing w:val="-9"/>
          <w:sz w:val="22"/>
          <w:szCs w:val="22"/>
        </w:rPr>
        <w:t xml:space="preserve"> </w:t>
      </w:r>
      <w:r w:rsidRPr="009F1991">
        <w:rPr>
          <w:rFonts w:asciiTheme="minorHAnsi" w:hAnsiTheme="minorHAnsi"/>
          <w:spacing w:val="-4"/>
          <w:sz w:val="22"/>
          <w:szCs w:val="22"/>
        </w:rPr>
        <w:t>da</w:t>
      </w:r>
      <w:r w:rsidRPr="009F1991">
        <w:rPr>
          <w:rFonts w:asciiTheme="minorHAnsi" w:hAnsiTheme="minorHAnsi"/>
          <w:spacing w:val="-9"/>
          <w:sz w:val="22"/>
          <w:szCs w:val="22"/>
        </w:rPr>
        <w:t xml:space="preserve"> </w:t>
      </w:r>
      <w:r w:rsidRPr="009F1991">
        <w:rPr>
          <w:rFonts w:asciiTheme="minorHAnsi" w:hAnsiTheme="minorHAnsi"/>
          <w:spacing w:val="-4"/>
          <w:sz w:val="22"/>
          <w:szCs w:val="22"/>
        </w:rPr>
        <w:t>halka</w:t>
      </w:r>
      <w:r w:rsidRPr="009F1991">
        <w:rPr>
          <w:rFonts w:asciiTheme="minorHAnsi" w:hAnsiTheme="minorHAnsi"/>
          <w:spacing w:val="-9"/>
          <w:sz w:val="22"/>
          <w:szCs w:val="22"/>
        </w:rPr>
        <w:t xml:space="preserve"> </w:t>
      </w:r>
      <w:r w:rsidRPr="009F1991">
        <w:rPr>
          <w:rFonts w:asciiTheme="minorHAnsi" w:hAnsiTheme="minorHAnsi"/>
          <w:spacing w:val="-4"/>
          <w:sz w:val="22"/>
          <w:szCs w:val="22"/>
        </w:rPr>
        <w:t>arz</w:t>
      </w:r>
      <w:r w:rsidRPr="009F1991">
        <w:rPr>
          <w:rFonts w:asciiTheme="minorHAnsi" w:hAnsiTheme="minorHAnsi"/>
          <w:spacing w:val="-9"/>
          <w:sz w:val="22"/>
          <w:szCs w:val="22"/>
        </w:rPr>
        <w:t xml:space="preserve"> </w:t>
      </w:r>
      <w:r w:rsidRPr="009F1991">
        <w:rPr>
          <w:rFonts w:asciiTheme="minorHAnsi" w:hAnsiTheme="minorHAnsi"/>
          <w:spacing w:val="-4"/>
          <w:sz w:val="22"/>
          <w:szCs w:val="22"/>
        </w:rPr>
        <w:t>süreçlerinde,</w:t>
      </w:r>
    </w:p>
    <w:p w:rsidR="009F1991" w:rsidRPr="009F1991" w:rsidRDefault="009F1991" w:rsidP="009F1991">
      <w:pPr>
        <w:pStyle w:val="ListeParagraf"/>
        <w:numPr>
          <w:ilvl w:val="1"/>
          <w:numId w:val="7"/>
        </w:numPr>
        <w:tabs>
          <w:tab w:val="left" w:pos="1061"/>
        </w:tabs>
        <w:kinsoku w:val="0"/>
        <w:overflowPunct w:val="0"/>
        <w:spacing w:before="190"/>
        <w:rPr>
          <w:rFonts w:asciiTheme="minorHAnsi" w:hAnsiTheme="minorHAnsi"/>
          <w:spacing w:val="-4"/>
          <w:sz w:val="22"/>
          <w:szCs w:val="22"/>
        </w:rPr>
      </w:pPr>
      <w:r w:rsidRPr="009F1991">
        <w:rPr>
          <w:rFonts w:asciiTheme="minorHAnsi" w:hAnsiTheme="minorHAnsi"/>
          <w:spacing w:val="-4"/>
          <w:sz w:val="22"/>
          <w:szCs w:val="22"/>
        </w:rPr>
        <w:t>Patent uyuşmazlıklarına yönelik tazminat hesaplanması gerektiğinde,</w:t>
      </w:r>
    </w:p>
    <w:p w:rsidR="009F1991" w:rsidRPr="009F1991" w:rsidRDefault="009F1991" w:rsidP="009F1991">
      <w:pPr>
        <w:pStyle w:val="ListeParagraf"/>
        <w:numPr>
          <w:ilvl w:val="1"/>
          <w:numId w:val="7"/>
        </w:numPr>
        <w:tabs>
          <w:tab w:val="left" w:pos="1061"/>
        </w:tabs>
        <w:kinsoku w:val="0"/>
        <w:overflowPunct w:val="0"/>
        <w:spacing w:before="190"/>
        <w:rPr>
          <w:rFonts w:asciiTheme="minorHAnsi" w:hAnsiTheme="minorHAnsi"/>
          <w:spacing w:val="-4"/>
          <w:sz w:val="22"/>
          <w:szCs w:val="22"/>
        </w:rPr>
      </w:pPr>
      <w:r w:rsidRPr="009F1991">
        <w:rPr>
          <w:rFonts w:asciiTheme="minorHAnsi" w:hAnsiTheme="minorHAnsi"/>
          <w:spacing w:val="-4"/>
          <w:sz w:val="22"/>
          <w:szCs w:val="22"/>
        </w:rPr>
        <w:t>Patentlerin</w:t>
      </w:r>
      <w:r w:rsidRPr="009F1991">
        <w:rPr>
          <w:rFonts w:asciiTheme="minorHAnsi" w:hAnsiTheme="minorHAnsi"/>
          <w:spacing w:val="-6"/>
          <w:sz w:val="22"/>
          <w:szCs w:val="22"/>
        </w:rPr>
        <w:t xml:space="preserve"> </w:t>
      </w:r>
      <w:r w:rsidRPr="009F1991">
        <w:rPr>
          <w:rFonts w:asciiTheme="minorHAnsi" w:hAnsiTheme="minorHAnsi"/>
          <w:spacing w:val="-4"/>
          <w:sz w:val="22"/>
          <w:szCs w:val="22"/>
        </w:rPr>
        <w:t>finansmana</w:t>
      </w:r>
      <w:r w:rsidRPr="009F1991">
        <w:rPr>
          <w:rFonts w:asciiTheme="minorHAnsi" w:hAnsiTheme="minorHAnsi"/>
          <w:spacing w:val="-5"/>
          <w:sz w:val="22"/>
          <w:szCs w:val="22"/>
        </w:rPr>
        <w:t xml:space="preserve"> </w:t>
      </w:r>
      <w:r w:rsidRPr="009F1991">
        <w:rPr>
          <w:rFonts w:asciiTheme="minorHAnsi" w:hAnsiTheme="minorHAnsi"/>
          <w:spacing w:val="-4"/>
          <w:sz w:val="22"/>
          <w:szCs w:val="22"/>
        </w:rPr>
        <w:t>erişim</w:t>
      </w:r>
      <w:r w:rsidRPr="009F1991">
        <w:rPr>
          <w:rFonts w:asciiTheme="minorHAnsi" w:hAnsiTheme="minorHAnsi"/>
          <w:spacing w:val="-5"/>
          <w:sz w:val="22"/>
          <w:szCs w:val="22"/>
        </w:rPr>
        <w:t xml:space="preserve"> </w:t>
      </w:r>
      <w:r w:rsidRPr="009F1991">
        <w:rPr>
          <w:rFonts w:asciiTheme="minorHAnsi" w:hAnsiTheme="minorHAnsi"/>
          <w:spacing w:val="-4"/>
          <w:sz w:val="22"/>
          <w:szCs w:val="22"/>
        </w:rPr>
        <w:t>aracı</w:t>
      </w:r>
      <w:r w:rsidRPr="009F1991">
        <w:rPr>
          <w:rFonts w:asciiTheme="minorHAnsi" w:hAnsiTheme="minorHAnsi"/>
          <w:spacing w:val="-5"/>
          <w:sz w:val="22"/>
          <w:szCs w:val="22"/>
        </w:rPr>
        <w:t xml:space="preserve"> </w:t>
      </w:r>
      <w:r w:rsidRPr="009F1991">
        <w:rPr>
          <w:rFonts w:asciiTheme="minorHAnsi" w:hAnsiTheme="minorHAnsi"/>
          <w:spacing w:val="-4"/>
          <w:sz w:val="22"/>
          <w:szCs w:val="22"/>
        </w:rPr>
        <w:t>olarak</w:t>
      </w:r>
      <w:r w:rsidRPr="009F1991">
        <w:rPr>
          <w:rFonts w:asciiTheme="minorHAnsi" w:hAnsiTheme="minorHAnsi"/>
          <w:spacing w:val="-5"/>
          <w:sz w:val="22"/>
          <w:szCs w:val="22"/>
        </w:rPr>
        <w:t xml:space="preserve"> </w:t>
      </w:r>
      <w:r w:rsidRPr="009F1991">
        <w:rPr>
          <w:rFonts w:asciiTheme="minorHAnsi" w:hAnsiTheme="minorHAnsi"/>
          <w:spacing w:val="-4"/>
          <w:sz w:val="22"/>
          <w:szCs w:val="22"/>
        </w:rPr>
        <w:t>kullanılması</w:t>
      </w:r>
      <w:r w:rsidRPr="009F1991">
        <w:rPr>
          <w:rFonts w:asciiTheme="minorHAnsi" w:hAnsiTheme="minorHAnsi"/>
          <w:spacing w:val="-5"/>
          <w:sz w:val="22"/>
          <w:szCs w:val="22"/>
        </w:rPr>
        <w:t xml:space="preserve"> </w:t>
      </w:r>
      <w:r w:rsidRPr="009F1991">
        <w:rPr>
          <w:rFonts w:asciiTheme="minorHAnsi" w:hAnsiTheme="minorHAnsi"/>
          <w:spacing w:val="-4"/>
          <w:sz w:val="22"/>
          <w:szCs w:val="22"/>
        </w:rPr>
        <w:t>planlandığında.</w:t>
      </w:r>
    </w:p>
    <w:p w:rsidR="009F1991" w:rsidRPr="009F1991" w:rsidRDefault="009F1991" w:rsidP="009F1991">
      <w:pPr>
        <w:pStyle w:val="GvdeMetni"/>
        <w:kinsoku w:val="0"/>
        <w:overflowPunct w:val="0"/>
        <w:spacing w:before="200" w:line="230" w:lineRule="auto"/>
        <w:ind w:left="341" w:right="115"/>
        <w:jc w:val="both"/>
        <w:rPr>
          <w:rFonts w:asciiTheme="minorHAnsi" w:hAnsiTheme="minorHAnsi"/>
          <w:spacing w:val="-4"/>
        </w:rPr>
      </w:pPr>
      <w:r w:rsidRPr="009F1991">
        <w:rPr>
          <w:rFonts w:asciiTheme="minorHAnsi" w:hAnsiTheme="minorHAnsi"/>
          <w:spacing w:val="-6"/>
        </w:rPr>
        <w:t>Ayrıca</w:t>
      </w:r>
      <w:r w:rsidRPr="009F1991">
        <w:rPr>
          <w:rFonts w:asciiTheme="minorHAnsi" w:hAnsiTheme="minorHAnsi"/>
          <w:w w:val="90"/>
        </w:rPr>
        <w:t xml:space="preserve">, </w:t>
      </w:r>
      <w:r w:rsidRPr="009F1991">
        <w:rPr>
          <w:rFonts w:asciiTheme="minorHAnsi" w:hAnsiTheme="minorHAnsi"/>
          <w:spacing w:val="-6"/>
        </w:rPr>
        <w:t>patent</w:t>
      </w:r>
      <w:r w:rsidRPr="009F1991">
        <w:rPr>
          <w:rFonts w:asciiTheme="minorHAnsi" w:hAnsiTheme="minorHAnsi"/>
          <w:w w:val="90"/>
        </w:rPr>
        <w:t xml:space="preserve"> </w:t>
      </w:r>
      <w:r w:rsidRPr="009F1991">
        <w:rPr>
          <w:rFonts w:asciiTheme="minorHAnsi" w:hAnsiTheme="minorHAnsi"/>
          <w:spacing w:val="-6"/>
        </w:rPr>
        <w:t>değerleme</w:t>
      </w:r>
      <w:r w:rsidRPr="009F1991">
        <w:rPr>
          <w:rFonts w:asciiTheme="minorHAnsi" w:hAnsiTheme="minorHAnsi"/>
          <w:w w:val="90"/>
        </w:rPr>
        <w:t xml:space="preserve"> </w:t>
      </w:r>
      <w:r w:rsidRPr="009F1991">
        <w:rPr>
          <w:rFonts w:asciiTheme="minorHAnsi" w:hAnsiTheme="minorHAnsi"/>
          <w:spacing w:val="-6"/>
        </w:rPr>
        <w:t>tarihinden</w:t>
      </w:r>
      <w:r w:rsidRPr="009F1991">
        <w:rPr>
          <w:rFonts w:asciiTheme="minorHAnsi" w:hAnsiTheme="minorHAnsi"/>
          <w:w w:val="90"/>
        </w:rPr>
        <w:t xml:space="preserve"> </w:t>
      </w:r>
      <w:r w:rsidRPr="009F1991">
        <w:rPr>
          <w:rFonts w:asciiTheme="minorHAnsi" w:hAnsiTheme="minorHAnsi"/>
          <w:spacing w:val="-6"/>
        </w:rPr>
        <w:t>itibaren</w:t>
      </w:r>
      <w:r w:rsidRPr="009F1991">
        <w:rPr>
          <w:rFonts w:asciiTheme="minorHAnsi" w:hAnsiTheme="minorHAnsi"/>
          <w:w w:val="90"/>
        </w:rPr>
        <w:t xml:space="preserve"> </w:t>
      </w:r>
      <w:r w:rsidRPr="009F1991">
        <w:rPr>
          <w:rFonts w:asciiTheme="minorHAnsi" w:hAnsiTheme="minorHAnsi"/>
          <w:spacing w:val="-6"/>
        </w:rPr>
        <w:t>belirli</w:t>
      </w:r>
      <w:r w:rsidRPr="009F1991">
        <w:rPr>
          <w:rFonts w:asciiTheme="minorHAnsi" w:hAnsiTheme="minorHAnsi"/>
          <w:w w:val="90"/>
        </w:rPr>
        <w:t xml:space="preserve"> </w:t>
      </w:r>
      <w:r w:rsidRPr="009F1991">
        <w:rPr>
          <w:rFonts w:asciiTheme="minorHAnsi" w:hAnsiTheme="minorHAnsi"/>
          <w:spacing w:val="-6"/>
        </w:rPr>
        <w:t>bir</w:t>
      </w:r>
      <w:r w:rsidRPr="009F1991">
        <w:rPr>
          <w:rFonts w:asciiTheme="minorHAnsi" w:hAnsiTheme="minorHAnsi"/>
          <w:w w:val="90"/>
        </w:rPr>
        <w:t xml:space="preserve"> </w:t>
      </w:r>
      <w:r w:rsidRPr="009F1991">
        <w:rPr>
          <w:rFonts w:asciiTheme="minorHAnsi" w:hAnsiTheme="minorHAnsi"/>
          <w:spacing w:val="-6"/>
        </w:rPr>
        <w:t>süre</w:t>
      </w:r>
      <w:r w:rsidRPr="009F1991">
        <w:rPr>
          <w:rFonts w:asciiTheme="minorHAnsi" w:hAnsiTheme="minorHAnsi"/>
          <w:w w:val="90"/>
        </w:rPr>
        <w:t xml:space="preserve"> </w:t>
      </w:r>
      <w:r w:rsidRPr="009F1991">
        <w:rPr>
          <w:rFonts w:asciiTheme="minorHAnsi" w:hAnsiTheme="minorHAnsi"/>
          <w:spacing w:val="-6"/>
        </w:rPr>
        <w:t>geçmişse</w:t>
      </w:r>
      <w:r w:rsidRPr="009F1991">
        <w:rPr>
          <w:rFonts w:asciiTheme="minorHAnsi" w:hAnsiTheme="minorHAnsi"/>
          <w:w w:val="90"/>
        </w:rPr>
        <w:t xml:space="preserve">, </w:t>
      </w:r>
      <w:r w:rsidRPr="009F1991">
        <w:rPr>
          <w:rFonts w:asciiTheme="minorHAnsi" w:hAnsiTheme="minorHAnsi"/>
          <w:spacing w:val="-6"/>
        </w:rPr>
        <w:t>bu</w:t>
      </w:r>
      <w:r>
        <w:rPr>
          <w:rFonts w:asciiTheme="minorHAnsi" w:hAnsiTheme="minorHAnsi"/>
          <w:w w:val="90"/>
        </w:rPr>
        <w:t xml:space="preserve"> arada meydana gelen ge</w:t>
      </w:r>
      <w:r w:rsidRPr="009F1991">
        <w:rPr>
          <w:rFonts w:asciiTheme="minorHAnsi" w:hAnsiTheme="minorHAnsi"/>
          <w:spacing w:val="-6"/>
        </w:rPr>
        <w:t>lişmelere</w:t>
      </w:r>
      <w:r w:rsidRPr="009F1991">
        <w:rPr>
          <w:rFonts w:asciiTheme="minorHAnsi" w:hAnsiTheme="minorHAnsi"/>
          <w:spacing w:val="-9"/>
        </w:rPr>
        <w:t xml:space="preserve"> </w:t>
      </w:r>
      <w:r w:rsidRPr="009F1991">
        <w:rPr>
          <w:rFonts w:asciiTheme="minorHAnsi" w:hAnsiTheme="minorHAnsi"/>
          <w:spacing w:val="-6"/>
        </w:rPr>
        <w:t>göre</w:t>
      </w:r>
      <w:r w:rsidRPr="009F1991">
        <w:rPr>
          <w:rFonts w:asciiTheme="minorHAnsi" w:hAnsiTheme="minorHAnsi"/>
          <w:spacing w:val="-8"/>
        </w:rPr>
        <w:t xml:space="preserve"> </w:t>
      </w:r>
      <w:r w:rsidRPr="009F1991">
        <w:rPr>
          <w:rFonts w:asciiTheme="minorHAnsi" w:hAnsiTheme="minorHAnsi"/>
          <w:spacing w:val="-6"/>
        </w:rPr>
        <w:t>gözden</w:t>
      </w:r>
      <w:r w:rsidRPr="009F1991">
        <w:rPr>
          <w:rFonts w:asciiTheme="minorHAnsi" w:hAnsiTheme="minorHAnsi"/>
          <w:spacing w:val="-8"/>
        </w:rPr>
        <w:t xml:space="preserve"> </w:t>
      </w:r>
      <w:r w:rsidRPr="009F1991">
        <w:rPr>
          <w:rFonts w:asciiTheme="minorHAnsi" w:hAnsiTheme="minorHAnsi"/>
          <w:spacing w:val="-6"/>
        </w:rPr>
        <w:t>geçirilmeli</w:t>
      </w:r>
      <w:r w:rsidRPr="009F1991">
        <w:rPr>
          <w:rFonts w:asciiTheme="minorHAnsi" w:hAnsiTheme="minorHAnsi"/>
          <w:spacing w:val="-8"/>
        </w:rPr>
        <w:t xml:space="preserve"> </w:t>
      </w:r>
      <w:r w:rsidRPr="009F1991">
        <w:rPr>
          <w:rFonts w:asciiTheme="minorHAnsi" w:hAnsiTheme="minorHAnsi"/>
          <w:spacing w:val="-6"/>
        </w:rPr>
        <w:t>ve</w:t>
      </w:r>
      <w:r w:rsidRPr="009F1991">
        <w:rPr>
          <w:rFonts w:asciiTheme="minorHAnsi" w:hAnsiTheme="minorHAnsi"/>
          <w:spacing w:val="-8"/>
        </w:rPr>
        <w:t xml:space="preserve"> </w:t>
      </w:r>
      <w:r w:rsidRPr="009F1991">
        <w:rPr>
          <w:rFonts w:asciiTheme="minorHAnsi" w:hAnsiTheme="minorHAnsi"/>
          <w:spacing w:val="-6"/>
        </w:rPr>
        <w:t>oluşan</w:t>
      </w:r>
      <w:r w:rsidRPr="009F1991">
        <w:rPr>
          <w:rFonts w:asciiTheme="minorHAnsi" w:hAnsiTheme="minorHAnsi"/>
          <w:spacing w:val="-8"/>
        </w:rPr>
        <w:t xml:space="preserve"> </w:t>
      </w:r>
      <w:r w:rsidRPr="009F1991">
        <w:rPr>
          <w:rFonts w:asciiTheme="minorHAnsi" w:hAnsiTheme="minorHAnsi"/>
          <w:spacing w:val="-6"/>
        </w:rPr>
        <w:t>gerçekleşmelere</w:t>
      </w:r>
      <w:r w:rsidRPr="009F1991">
        <w:rPr>
          <w:rFonts w:asciiTheme="minorHAnsi" w:hAnsiTheme="minorHAnsi"/>
          <w:spacing w:val="-8"/>
        </w:rPr>
        <w:t xml:space="preserve"> </w:t>
      </w:r>
      <w:r w:rsidRPr="009F1991">
        <w:rPr>
          <w:rFonts w:asciiTheme="minorHAnsi" w:hAnsiTheme="minorHAnsi"/>
          <w:spacing w:val="-6"/>
        </w:rPr>
        <w:t>göre</w:t>
      </w:r>
      <w:r w:rsidRPr="009F1991">
        <w:rPr>
          <w:rFonts w:asciiTheme="minorHAnsi" w:hAnsiTheme="minorHAnsi"/>
          <w:spacing w:val="-8"/>
        </w:rPr>
        <w:t xml:space="preserve"> </w:t>
      </w:r>
      <w:r w:rsidRPr="009F1991">
        <w:rPr>
          <w:rFonts w:asciiTheme="minorHAnsi" w:hAnsiTheme="minorHAnsi"/>
          <w:spacing w:val="-6"/>
        </w:rPr>
        <w:t>değerleme</w:t>
      </w:r>
      <w:r w:rsidRPr="009F1991">
        <w:rPr>
          <w:rFonts w:asciiTheme="minorHAnsi" w:hAnsiTheme="minorHAnsi"/>
          <w:spacing w:val="-8"/>
        </w:rPr>
        <w:t xml:space="preserve"> </w:t>
      </w:r>
      <w:r w:rsidRPr="009F1991">
        <w:rPr>
          <w:rFonts w:asciiTheme="minorHAnsi" w:hAnsiTheme="minorHAnsi"/>
          <w:spacing w:val="-6"/>
        </w:rPr>
        <w:t>çalışması</w:t>
      </w:r>
      <w:r w:rsidRPr="009F1991">
        <w:rPr>
          <w:rFonts w:asciiTheme="minorHAnsi" w:hAnsiTheme="minorHAnsi"/>
          <w:spacing w:val="-8"/>
        </w:rPr>
        <w:t xml:space="preserve"> </w:t>
      </w:r>
      <w:r>
        <w:rPr>
          <w:rFonts w:asciiTheme="minorHAnsi" w:hAnsiTheme="minorHAnsi"/>
          <w:spacing w:val="-6"/>
        </w:rPr>
        <w:t>güncellen</w:t>
      </w:r>
      <w:r w:rsidRPr="009F1991">
        <w:rPr>
          <w:rFonts w:asciiTheme="minorHAnsi" w:hAnsiTheme="minorHAnsi"/>
          <w:spacing w:val="-4"/>
        </w:rPr>
        <w:t>melidir.</w:t>
      </w:r>
      <w:r w:rsidRPr="009F1991">
        <w:rPr>
          <w:rFonts w:asciiTheme="minorHAnsi" w:hAnsiTheme="minorHAnsi"/>
          <w:spacing w:val="-10"/>
        </w:rPr>
        <w:t xml:space="preserve"> </w:t>
      </w:r>
      <w:r w:rsidRPr="009F1991">
        <w:rPr>
          <w:rFonts w:asciiTheme="minorHAnsi" w:hAnsiTheme="minorHAnsi"/>
          <w:spacing w:val="-4"/>
        </w:rPr>
        <w:t>Örneğin</w:t>
      </w:r>
      <w:r w:rsidRPr="009F1991">
        <w:rPr>
          <w:rFonts w:asciiTheme="minorHAnsi" w:hAnsiTheme="minorHAnsi"/>
          <w:spacing w:val="-10"/>
        </w:rPr>
        <w:t xml:space="preserve"> </w:t>
      </w:r>
      <w:r w:rsidRPr="009F1991">
        <w:rPr>
          <w:rFonts w:asciiTheme="minorHAnsi" w:hAnsiTheme="minorHAnsi"/>
          <w:spacing w:val="-4"/>
        </w:rPr>
        <w:t>TRL</w:t>
      </w:r>
      <w:r w:rsidRPr="009F1991">
        <w:rPr>
          <w:rFonts w:asciiTheme="minorHAnsi" w:hAnsiTheme="minorHAnsi"/>
          <w:spacing w:val="-10"/>
        </w:rPr>
        <w:t xml:space="preserve"> </w:t>
      </w:r>
      <w:r w:rsidRPr="009F1991">
        <w:rPr>
          <w:rFonts w:asciiTheme="minorHAnsi" w:hAnsiTheme="minorHAnsi"/>
          <w:spacing w:val="-4"/>
        </w:rPr>
        <w:t>seviyesinin</w:t>
      </w:r>
      <w:r w:rsidRPr="009F1991">
        <w:rPr>
          <w:rFonts w:asciiTheme="minorHAnsi" w:hAnsiTheme="minorHAnsi"/>
          <w:spacing w:val="-10"/>
        </w:rPr>
        <w:t xml:space="preserve"> </w:t>
      </w:r>
      <w:r w:rsidRPr="009F1991">
        <w:rPr>
          <w:rFonts w:asciiTheme="minorHAnsi" w:hAnsiTheme="minorHAnsi"/>
          <w:spacing w:val="-4"/>
        </w:rPr>
        <w:t>yükseltilmesi</w:t>
      </w:r>
      <w:r w:rsidRPr="009F1991">
        <w:rPr>
          <w:rFonts w:asciiTheme="minorHAnsi" w:hAnsiTheme="minorHAnsi"/>
          <w:spacing w:val="-10"/>
        </w:rPr>
        <w:t xml:space="preserve"> </w:t>
      </w:r>
      <w:r w:rsidRPr="009F1991">
        <w:rPr>
          <w:rFonts w:asciiTheme="minorHAnsi" w:hAnsiTheme="minorHAnsi"/>
          <w:spacing w:val="-4"/>
        </w:rPr>
        <w:t>belirli</w:t>
      </w:r>
      <w:r w:rsidRPr="009F1991">
        <w:rPr>
          <w:rFonts w:asciiTheme="minorHAnsi" w:hAnsiTheme="minorHAnsi"/>
          <w:spacing w:val="-10"/>
        </w:rPr>
        <w:t xml:space="preserve"> </w:t>
      </w:r>
      <w:r w:rsidRPr="009F1991">
        <w:rPr>
          <w:rFonts w:asciiTheme="minorHAnsi" w:hAnsiTheme="minorHAnsi"/>
          <w:spacing w:val="-4"/>
        </w:rPr>
        <w:t>risk</w:t>
      </w:r>
      <w:r w:rsidRPr="009F1991">
        <w:rPr>
          <w:rFonts w:asciiTheme="minorHAnsi" w:hAnsiTheme="minorHAnsi"/>
          <w:spacing w:val="-10"/>
        </w:rPr>
        <w:t xml:space="preserve"> </w:t>
      </w:r>
      <w:r w:rsidRPr="009F1991">
        <w:rPr>
          <w:rFonts w:asciiTheme="minorHAnsi" w:hAnsiTheme="minorHAnsi"/>
          <w:spacing w:val="-4"/>
        </w:rPr>
        <w:t>parametrelerini</w:t>
      </w:r>
      <w:r w:rsidRPr="009F1991">
        <w:rPr>
          <w:rFonts w:asciiTheme="minorHAnsi" w:hAnsiTheme="minorHAnsi"/>
          <w:spacing w:val="-10"/>
        </w:rPr>
        <w:t xml:space="preserve"> </w:t>
      </w:r>
      <w:r w:rsidRPr="009F1991">
        <w:rPr>
          <w:rFonts w:asciiTheme="minorHAnsi" w:hAnsiTheme="minorHAnsi"/>
          <w:spacing w:val="-4"/>
        </w:rPr>
        <w:t>azaltmakta</w:t>
      </w:r>
      <w:r w:rsidRPr="009F1991">
        <w:rPr>
          <w:rFonts w:asciiTheme="minorHAnsi" w:hAnsiTheme="minorHAnsi"/>
          <w:spacing w:val="-10"/>
        </w:rPr>
        <w:t xml:space="preserve"> </w:t>
      </w:r>
      <w:r w:rsidRPr="009F1991">
        <w:rPr>
          <w:rFonts w:asciiTheme="minorHAnsi" w:hAnsiTheme="minorHAnsi"/>
          <w:spacing w:val="-4"/>
        </w:rPr>
        <w:t>ve</w:t>
      </w:r>
      <w:r w:rsidRPr="009F1991">
        <w:rPr>
          <w:rFonts w:asciiTheme="minorHAnsi" w:hAnsiTheme="minorHAnsi"/>
          <w:spacing w:val="-10"/>
        </w:rPr>
        <w:t xml:space="preserve"> </w:t>
      </w:r>
      <w:r w:rsidRPr="009F1991">
        <w:rPr>
          <w:rFonts w:asciiTheme="minorHAnsi" w:hAnsiTheme="minorHAnsi"/>
          <w:spacing w:val="-4"/>
        </w:rPr>
        <w:t>bu</w:t>
      </w:r>
      <w:r w:rsidRPr="009F1991">
        <w:rPr>
          <w:rFonts w:asciiTheme="minorHAnsi" w:hAnsiTheme="minorHAnsi"/>
          <w:spacing w:val="-10"/>
        </w:rPr>
        <w:t xml:space="preserve"> </w:t>
      </w:r>
      <w:r w:rsidRPr="009F1991">
        <w:rPr>
          <w:rFonts w:asciiTheme="minorHAnsi" w:hAnsiTheme="minorHAnsi"/>
          <w:spacing w:val="-4"/>
        </w:rPr>
        <w:t>da</w:t>
      </w:r>
      <w:r w:rsidRPr="009F1991">
        <w:rPr>
          <w:rFonts w:asciiTheme="minorHAnsi" w:hAnsiTheme="minorHAnsi"/>
          <w:spacing w:val="-10"/>
        </w:rPr>
        <w:t xml:space="preserve"> </w:t>
      </w:r>
      <w:r w:rsidRPr="009F1991">
        <w:rPr>
          <w:rFonts w:asciiTheme="minorHAnsi" w:hAnsiTheme="minorHAnsi"/>
          <w:spacing w:val="-4"/>
        </w:rPr>
        <w:t>patent değerinde</w:t>
      </w:r>
      <w:r w:rsidRPr="009F1991">
        <w:rPr>
          <w:rFonts w:asciiTheme="minorHAnsi" w:hAnsiTheme="minorHAnsi"/>
          <w:spacing w:val="-12"/>
        </w:rPr>
        <w:t xml:space="preserve"> </w:t>
      </w:r>
      <w:r w:rsidRPr="009F1991">
        <w:rPr>
          <w:rFonts w:asciiTheme="minorHAnsi" w:hAnsiTheme="minorHAnsi"/>
          <w:spacing w:val="-4"/>
        </w:rPr>
        <w:t>artışa</w:t>
      </w:r>
      <w:r w:rsidRPr="009F1991">
        <w:rPr>
          <w:rFonts w:asciiTheme="minorHAnsi" w:hAnsiTheme="minorHAnsi"/>
          <w:spacing w:val="-11"/>
        </w:rPr>
        <w:t xml:space="preserve"> </w:t>
      </w:r>
      <w:r w:rsidRPr="009F1991">
        <w:rPr>
          <w:rFonts w:asciiTheme="minorHAnsi" w:hAnsiTheme="minorHAnsi"/>
          <w:spacing w:val="-4"/>
        </w:rPr>
        <w:t>neden</w:t>
      </w:r>
      <w:r w:rsidRPr="009F1991">
        <w:rPr>
          <w:rFonts w:asciiTheme="minorHAnsi" w:hAnsiTheme="minorHAnsi"/>
          <w:spacing w:val="-11"/>
        </w:rPr>
        <w:t xml:space="preserve"> </w:t>
      </w:r>
      <w:r w:rsidRPr="009F1991">
        <w:rPr>
          <w:rFonts w:asciiTheme="minorHAnsi" w:hAnsiTheme="minorHAnsi"/>
          <w:spacing w:val="-4"/>
        </w:rPr>
        <w:t>olmaktadır.</w:t>
      </w:r>
    </w:p>
    <w:p w:rsidR="009F1991" w:rsidRPr="009F1991" w:rsidRDefault="009F1991" w:rsidP="009F1991">
      <w:pPr>
        <w:pStyle w:val="GvdeMetni"/>
        <w:kinsoku w:val="0"/>
        <w:overflowPunct w:val="0"/>
        <w:spacing w:before="202" w:line="230" w:lineRule="auto"/>
        <w:ind w:left="341" w:right="115"/>
        <w:jc w:val="both"/>
        <w:rPr>
          <w:rFonts w:asciiTheme="minorHAnsi" w:hAnsiTheme="minorHAnsi"/>
          <w:spacing w:val="-4"/>
        </w:rPr>
      </w:pPr>
      <w:r w:rsidRPr="009F1991">
        <w:rPr>
          <w:rFonts w:asciiTheme="minorHAnsi" w:hAnsiTheme="minorHAnsi"/>
          <w:spacing w:val="-6"/>
        </w:rPr>
        <w:t xml:space="preserve">Görüldüğü üzere, patent değerlemesi birçok farklı disipline ilişkin tecrübe ve bilgilerin harmanlandığı, buna ilave olarak da değerlemeyi olabildiğince objektif kılacak doğru veri kaynaklarına erişimin ve bu verileri doğru analiz edebilmenin </w:t>
      </w:r>
      <w:r w:rsidRPr="009F1991">
        <w:rPr>
          <w:rFonts w:asciiTheme="minorHAnsi" w:hAnsiTheme="minorHAnsi"/>
          <w:spacing w:val="-8"/>
        </w:rPr>
        <w:t>şart</w:t>
      </w:r>
      <w:r w:rsidRPr="009F1991">
        <w:rPr>
          <w:rFonts w:asciiTheme="minorHAnsi" w:hAnsiTheme="minorHAnsi"/>
        </w:rPr>
        <w:t xml:space="preserve"> </w:t>
      </w:r>
      <w:r w:rsidRPr="009F1991">
        <w:rPr>
          <w:rFonts w:asciiTheme="minorHAnsi" w:hAnsiTheme="minorHAnsi"/>
          <w:spacing w:val="-8"/>
        </w:rPr>
        <w:t>olduğu,</w:t>
      </w:r>
      <w:r w:rsidRPr="009F1991">
        <w:rPr>
          <w:rFonts w:asciiTheme="minorHAnsi" w:hAnsiTheme="minorHAnsi"/>
        </w:rPr>
        <w:t xml:space="preserve"> </w:t>
      </w:r>
      <w:r w:rsidRPr="009F1991">
        <w:rPr>
          <w:rFonts w:asciiTheme="minorHAnsi" w:hAnsiTheme="minorHAnsi"/>
          <w:spacing w:val="-8"/>
        </w:rPr>
        <w:t>derin</w:t>
      </w:r>
      <w:r w:rsidRPr="009F1991">
        <w:rPr>
          <w:rFonts w:asciiTheme="minorHAnsi" w:hAnsiTheme="minorHAnsi"/>
        </w:rPr>
        <w:t xml:space="preserve"> </w:t>
      </w:r>
      <w:r w:rsidRPr="009F1991">
        <w:rPr>
          <w:rFonts w:asciiTheme="minorHAnsi" w:hAnsiTheme="minorHAnsi"/>
          <w:spacing w:val="-8"/>
        </w:rPr>
        <w:t>uzmanlık</w:t>
      </w:r>
      <w:r w:rsidRPr="009F1991">
        <w:rPr>
          <w:rFonts w:asciiTheme="minorHAnsi" w:hAnsiTheme="minorHAnsi"/>
        </w:rPr>
        <w:t xml:space="preserve"> </w:t>
      </w:r>
      <w:r w:rsidRPr="009F1991">
        <w:rPr>
          <w:rFonts w:asciiTheme="minorHAnsi" w:hAnsiTheme="minorHAnsi"/>
          <w:spacing w:val="-8"/>
        </w:rPr>
        <w:t>gerektiren</w:t>
      </w:r>
      <w:r w:rsidRPr="009F1991">
        <w:rPr>
          <w:rFonts w:asciiTheme="minorHAnsi" w:hAnsiTheme="minorHAnsi"/>
        </w:rPr>
        <w:t xml:space="preserve"> </w:t>
      </w:r>
      <w:r w:rsidRPr="009F1991">
        <w:rPr>
          <w:rFonts w:asciiTheme="minorHAnsi" w:hAnsiTheme="minorHAnsi"/>
          <w:spacing w:val="-8"/>
        </w:rPr>
        <w:t>bir</w:t>
      </w:r>
      <w:r w:rsidRPr="009F1991">
        <w:rPr>
          <w:rFonts w:asciiTheme="minorHAnsi" w:hAnsiTheme="minorHAnsi"/>
        </w:rPr>
        <w:t xml:space="preserve"> </w:t>
      </w:r>
      <w:r w:rsidRPr="009F1991">
        <w:rPr>
          <w:rFonts w:asciiTheme="minorHAnsi" w:hAnsiTheme="minorHAnsi"/>
          <w:spacing w:val="-8"/>
        </w:rPr>
        <w:t>çalışmadır.</w:t>
      </w:r>
      <w:r w:rsidRPr="009F1991">
        <w:rPr>
          <w:rFonts w:asciiTheme="minorHAnsi" w:hAnsiTheme="minorHAnsi"/>
        </w:rPr>
        <w:t xml:space="preserve"> </w:t>
      </w:r>
      <w:r w:rsidRPr="009F1991">
        <w:rPr>
          <w:rFonts w:asciiTheme="minorHAnsi" w:hAnsiTheme="minorHAnsi"/>
          <w:spacing w:val="-8"/>
        </w:rPr>
        <w:t>Buna</w:t>
      </w:r>
      <w:r w:rsidRPr="009F1991">
        <w:rPr>
          <w:rFonts w:asciiTheme="minorHAnsi" w:hAnsiTheme="minorHAnsi"/>
        </w:rPr>
        <w:t xml:space="preserve"> </w:t>
      </w:r>
      <w:r w:rsidRPr="009F1991">
        <w:rPr>
          <w:rFonts w:asciiTheme="minorHAnsi" w:hAnsiTheme="minorHAnsi"/>
          <w:spacing w:val="-8"/>
        </w:rPr>
        <w:t>göre değerleme takımında deneyimli bir patent vekilinin ve mümkünse pazar araştırma ve/veya</w:t>
      </w:r>
      <w:r w:rsidRPr="009F1991">
        <w:rPr>
          <w:rFonts w:asciiTheme="minorHAnsi" w:hAnsiTheme="minorHAnsi"/>
          <w:w w:val="90"/>
        </w:rPr>
        <w:t xml:space="preserve"> işletme-ik</w:t>
      </w:r>
      <w:r w:rsidRPr="009F1991">
        <w:rPr>
          <w:rFonts w:asciiTheme="minorHAnsi" w:hAnsiTheme="minorHAnsi"/>
          <w:spacing w:val="-4"/>
        </w:rPr>
        <w:t>tisat</w:t>
      </w:r>
      <w:r w:rsidRPr="009F1991">
        <w:rPr>
          <w:rFonts w:asciiTheme="minorHAnsi" w:hAnsiTheme="minorHAnsi"/>
          <w:spacing w:val="-12"/>
        </w:rPr>
        <w:t xml:space="preserve"> </w:t>
      </w:r>
      <w:r w:rsidRPr="009F1991">
        <w:rPr>
          <w:rFonts w:asciiTheme="minorHAnsi" w:hAnsiTheme="minorHAnsi"/>
          <w:spacing w:val="-4"/>
        </w:rPr>
        <w:t>alanında</w:t>
      </w:r>
      <w:r w:rsidRPr="009F1991">
        <w:rPr>
          <w:rFonts w:asciiTheme="minorHAnsi" w:hAnsiTheme="minorHAnsi"/>
          <w:spacing w:val="-11"/>
        </w:rPr>
        <w:t xml:space="preserve"> </w:t>
      </w:r>
      <w:r w:rsidRPr="009F1991">
        <w:rPr>
          <w:rFonts w:asciiTheme="minorHAnsi" w:hAnsiTheme="minorHAnsi"/>
          <w:spacing w:val="-4"/>
        </w:rPr>
        <w:t>deneyimli</w:t>
      </w:r>
      <w:r w:rsidRPr="009F1991">
        <w:rPr>
          <w:rFonts w:asciiTheme="minorHAnsi" w:hAnsiTheme="minorHAnsi"/>
          <w:spacing w:val="-11"/>
        </w:rPr>
        <w:t xml:space="preserve"> </w:t>
      </w:r>
      <w:r w:rsidRPr="009F1991">
        <w:rPr>
          <w:rFonts w:asciiTheme="minorHAnsi" w:hAnsiTheme="minorHAnsi"/>
          <w:spacing w:val="-4"/>
        </w:rPr>
        <w:t>uzmanların</w:t>
      </w:r>
      <w:r w:rsidRPr="009F1991">
        <w:rPr>
          <w:rFonts w:asciiTheme="minorHAnsi" w:hAnsiTheme="minorHAnsi"/>
          <w:spacing w:val="-11"/>
        </w:rPr>
        <w:t xml:space="preserve"> </w:t>
      </w:r>
      <w:r w:rsidRPr="009F1991">
        <w:rPr>
          <w:rFonts w:asciiTheme="minorHAnsi" w:hAnsiTheme="minorHAnsi"/>
          <w:spacing w:val="-4"/>
        </w:rPr>
        <w:t>bulunmasını</w:t>
      </w:r>
      <w:r w:rsidRPr="009F1991">
        <w:rPr>
          <w:rFonts w:asciiTheme="minorHAnsi" w:hAnsiTheme="minorHAnsi"/>
          <w:spacing w:val="-12"/>
        </w:rPr>
        <w:t xml:space="preserve"> </w:t>
      </w:r>
      <w:r w:rsidRPr="009F1991">
        <w:rPr>
          <w:rFonts w:asciiTheme="minorHAnsi" w:hAnsiTheme="minorHAnsi"/>
          <w:spacing w:val="-4"/>
        </w:rPr>
        <w:t>tavsiye</w:t>
      </w:r>
      <w:r w:rsidRPr="009F1991">
        <w:rPr>
          <w:rFonts w:asciiTheme="minorHAnsi" w:hAnsiTheme="minorHAnsi"/>
          <w:spacing w:val="-11"/>
        </w:rPr>
        <w:t xml:space="preserve"> </w:t>
      </w:r>
      <w:r w:rsidRPr="009F1991">
        <w:rPr>
          <w:rFonts w:asciiTheme="minorHAnsi" w:hAnsiTheme="minorHAnsi"/>
          <w:spacing w:val="-4"/>
        </w:rPr>
        <w:t>etmekteyim.</w:t>
      </w:r>
    </w:p>
    <w:p w:rsidR="009F1991" w:rsidRPr="009F1991" w:rsidRDefault="009F1991" w:rsidP="009F1991">
      <w:pPr>
        <w:pStyle w:val="GvdeMetni"/>
        <w:kinsoku w:val="0"/>
        <w:overflowPunct w:val="0"/>
        <w:spacing w:before="197"/>
        <w:ind w:left="341"/>
        <w:rPr>
          <w:rFonts w:asciiTheme="minorHAnsi" w:hAnsiTheme="minorHAnsi"/>
          <w:spacing w:val="-2"/>
          <w:w w:val="95"/>
        </w:rPr>
      </w:pPr>
      <w:r w:rsidRPr="009F1991">
        <w:rPr>
          <w:rFonts w:asciiTheme="minorHAnsi" w:hAnsiTheme="minorHAnsi"/>
          <w:spacing w:val="-2"/>
          <w:w w:val="95"/>
        </w:rPr>
        <w:t>Kaynakça:</w:t>
      </w:r>
    </w:p>
    <w:p w:rsidR="009F1991" w:rsidRPr="009F1991" w:rsidRDefault="009F1991" w:rsidP="009F1991">
      <w:pPr>
        <w:pStyle w:val="ListeParagraf"/>
        <w:numPr>
          <w:ilvl w:val="0"/>
          <w:numId w:val="6"/>
        </w:numPr>
        <w:tabs>
          <w:tab w:val="left" w:pos="1061"/>
        </w:tabs>
        <w:kinsoku w:val="0"/>
        <w:overflowPunct w:val="0"/>
        <w:spacing w:before="195" w:line="230" w:lineRule="auto"/>
        <w:ind w:right="115"/>
        <w:rPr>
          <w:rFonts w:asciiTheme="minorHAnsi" w:hAnsiTheme="minorHAnsi"/>
          <w:sz w:val="22"/>
          <w:szCs w:val="22"/>
        </w:rPr>
      </w:pPr>
      <w:r w:rsidRPr="009F1991">
        <w:rPr>
          <w:rFonts w:asciiTheme="minorHAnsi" w:hAnsiTheme="minorHAnsi"/>
          <w:spacing w:val="-4"/>
          <w:sz w:val="22"/>
          <w:szCs w:val="22"/>
        </w:rPr>
        <w:t>TÜRKPATENT</w:t>
      </w:r>
      <w:r w:rsidRPr="009F1991">
        <w:rPr>
          <w:rFonts w:asciiTheme="minorHAnsi" w:hAnsiTheme="minorHAnsi"/>
          <w:spacing w:val="-12"/>
          <w:sz w:val="22"/>
          <w:szCs w:val="22"/>
        </w:rPr>
        <w:t xml:space="preserve"> </w:t>
      </w:r>
      <w:r w:rsidRPr="009F1991">
        <w:rPr>
          <w:rFonts w:asciiTheme="minorHAnsi" w:hAnsiTheme="minorHAnsi"/>
          <w:spacing w:val="-4"/>
          <w:sz w:val="22"/>
          <w:szCs w:val="22"/>
        </w:rPr>
        <w:t>Patent</w:t>
      </w:r>
      <w:r w:rsidRPr="009F1991">
        <w:rPr>
          <w:rFonts w:asciiTheme="minorHAnsi" w:hAnsiTheme="minorHAnsi"/>
          <w:spacing w:val="-11"/>
          <w:sz w:val="22"/>
          <w:szCs w:val="22"/>
        </w:rPr>
        <w:t xml:space="preserve"> </w:t>
      </w:r>
      <w:r w:rsidRPr="009F1991">
        <w:rPr>
          <w:rFonts w:asciiTheme="minorHAnsi" w:hAnsiTheme="minorHAnsi"/>
          <w:spacing w:val="-4"/>
          <w:sz w:val="22"/>
          <w:szCs w:val="22"/>
        </w:rPr>
        <w:t>Dairesi</w:t>
      </w:r>
      <w:r w:rsidRPr="009F1991">
        <w:rPr>
          <w:rFonts w:asciiTheme="minorHAnsi" w:hAnsiTheme="minorHAnsi"/>
          <w:spacing w:val="-11"/>
          <w:sz w:val="22"/>
          <w:szCs w:val="22"/>
        </w:rPr>
        <w:t xml:space="preserve"> </w:t>
      </w:r>
      <w:r w:rsidRPr="009F1991">
        <w:rPr>
          <w:rFonts w:asciiTheme="minorHAnsi" w:hAnsiTheme="minorHAnsi"/>
          <w:spacing w:val="-4"/>
          <w:sz w:val="22"/>
          <w:szCs w:val="22"/>
        </w:rPr>
        <w:t>Başkanlığı</w:t>
      </w:r>
      <w:r w:rsidRPr="009F1991">
        <w:rPr>
          <w:rFonts w:asciiTheme="minorHAnsi" w:hAnsiTheme="minorHAnsi"/>
          <w:spacing w:val="-11"/>
          <w:sz w:val="22"/>
          <w:szCs w:val="22"/>
        </w:rPr>
        <w:t xml:space="preserve"> </w:t>
      </w:r>
      <w:r w:rsidRPr="009F1991">
        <w:rPr>
          <w:rFonts w:asciiTheme="minorHAnsi" w:hAnsiTheme="minorHAnsi"/>
          <w:spacing w:val="-4"/>
          <w:sz w:val="22"/>
          <w:szCs w:val="22"/>
        </w:rPr>
        <w:t>Patent</w:t>
      </w:r>
      <w:r w:rsidRPr="009F1991">
        <w:rPr>
          <w:rFonts w:asciiTheme="minorHAnsi" w:hAnsiTheme="minorHAnsi"/>
          <w:spacing w:val="-12"/>
          <w:sz w:val="22"/>
          <w:szCs w:val="22"/>
        </w:rPr>
        <w:t xml:space="preserve"> </w:t>
      </w:r>
      <w:r w:rsidRPr="009F1991">
        <w:rPr>
          <w:rFonts w:asciiTheme="minorHAnsi" w:hAnsiTheme="minorHAnsi"/>
          <w:spacing w:val="-4"/>
          <w:sz w:val="22"/>
          <w:szCs w:val="22"/>
        </w:rPr>
        <w:t>Değerlemesi</w:t>
      </w:r>
      <w:r w:rsidRPr="009F1991">
        <w:rPr>
          <w:rFonts w:asciiTheme="minorHAnsi" w:hAnsiTheme="minorHAnsi"/>
          <w:spacing w:val="-11"/>
          <w:sz w:val="22"/>
          <w:szCs w:val="22"/>
        </w:rPr>
        <w:t xml:space="preserve"> </w:t>
      </w:r>
      <w:r w:rsidRPr="009F1991">
        <w:rPr>
          <w:rFonts w:asciiTheme="minorHAnsi" w:hAnsiTheme="minorHAnsi"/>
          <w:spacing w:val="-4"/>
          <w:sz w:val="22"/>
          <w:szCs w:val="22"/>
        </w:rPr>
        <w:t>ve</w:t>
      </w:r>
      <w:r w:rsidRPr="009F1991">
        <w:rPr>
          <w:rFonts w:asciiTheme="minorHAnsi" w:hAnsiTheme="minorHAnsi"/>
          <w:spacing w:val="-11"/>
          <w:sz w:val="22"/>
          <w:szCs w:val="22"/>
        </w:rPr>
        <w:t xml:space="preserve"> </w:t>
      </w:r>
      <w:r w:rsidRPr="009F1991">
        <w:rPr>
          <w:rFonts w:asciiTheme="minorHAnsi" w:hAnsiTheme="minorHAnsi"/>
          <w:spacing w:val="-4"/>
          <w:sz w:val="22"/>
          <w:szCs w:val="22"/>
        </w:rPr>
        <w:t>Türkiye’deki</w:t>
      </w:r>
      <w:r w:rsidRPr="009F1991">
        <w:rPr>
          <w:rFonts w:asciiTheme="minorHAnsi" w:hAnsiTheme="minorHAnsi"/>
          <w:spacing w:val="-11"/>
          <w:sz w:val="22"/>
          <w:szCs w:val="22"/>
        </w:rPr>
        <w:t xml:space="preserve"> </w:t>
      </w:r>
      <w:r w:rsidRPr="009F1991">
        <w:rPr>
          <w:rFonts w:asciiTheme="minorHAnsi" w:hAnsiTheme="minorHAnsi"/>
          <w:spacing w:val="-4"/>
          <w:sz w:val="22"/>
          <w:szCs w:val="22"/>
        </w:rPr>
        <w:t>Uygulamaları</w:t>
      </w:r>
      <w:r w:rsidRPr="009F1991">
        <w:rPr>
          <w:rFonts w:asciiTheme="minorHAnsi" w:hAnsiTheme="minorHAnsi"/>
          <w:spacing w:val="-12"/>
          <w:sz w:val="22"/>
          <w:szCs w:val="22"/>
        </w:rPr>
        <w:t xml:space="preserve"> </w:t>
      </w:r>
      <w:proofErr w:type="spellStart"/>
      <w:r w:rsidRPr="009F1991">
        <w:rPr>
          <w:rFonts w:asciiTheme="minorHAnsi" w:hAnsiTheme="minorHAnsi"/>
          <w:spacing w:val="-4"/>
          <w:sz w:val="22"/>
          <w:szCs w:val="22"/>
        </w:rPr>
        <w:t>Ko</w:t>
      </w:r>
      <w:proofErr w:type="spellEnd"/>
      <w:r w:rsidRPr="009F1991">
        <w:rPr>
          <w:rFonts w:asciiTheme="minorHAnsi" w:hAnsiTheme="minorHAnsi"/>
          <w:spacing w:val="-4"/>
          <w:sz w:val="22"/>
          <w:szCs w:val="22"/>
        </w:rPr>
        <w:t xml:space="preserve">- </w:t>
      </w:r>
      <w:proofErr w:type="spellStart"/>
      <w:r w:rsidRPr="009F1991">
        <w:rPr>
          <w:rFonts w:asciiTheme="minorHAnsi" w:hAnsiTheme="minorHAnsi"/>
          <w:sz w:val="22"/>
          <w:szCs w:val="22"/>
        </w:rPr>
        <w:t>nulu</w:t>
      </w:r>
      <w:proofErr w:type="spellEnd"/>
      <w:r w:rsidRPr="009F1991">
        <w:rPr>
          <w:rFonts w:asciiTheme="minorHAnsi" w:hAnsiTheme="minorHAnsi"/>
          <w:sz w:val="22"/>
          <w:szCs w:val="22"/>
        </w:rPr>
        <w:t xml:space="preserve"> Uzmanlık Tezi – Yazar: Mehmet </w:t>
      </w:r>
      <w:proofErr w:type="spellStart"/>
      <w:r w:rsidRPr="009F1991">
        <w:rPr>
          <w:rFonts w:asciiTheme="minorHAnsi" w:hAnsiTheme="minorHAnsi"/>
          <w:sz w:val="22"/>
          <w:szCs w:val="22"/>
        </w:rPr>
        <w:t>Nurşad</w:t>
      </w:r>
      <w:proofErr w:type="spellEnd"/>
      <w:r w:rsidRPr="009F1991">
        <w:rPr>
          <w:rFonts w:asciiTheme="minorHAnsi" w:hAnsiTheme="minorHAnsi"/>
          <w:sz w:val="22"/>
          <w:szCs w:val="22"/>
        </w:rPr>
        <w:t xml:space="preserve"> SÖZER</w:t>
      </w:r>
    </w:p>
    <w:p w:rsidR="009F1991" w:rsidRPr="009F1991" w:rsidRDefault="00946CAB" w:rsidP="009F1991">
      <w:pPr>
        <w:pStyle w:val="ListeParagraf"/>
        <w:numPr>
          <w:ilvl w:val="0"/>
          <w:numId w:val="6"/>
        </w:numPr>
        <w:tabs>
          <w:tab w:val="left" w:pos="1061"/>
        </w:tabs>
        <w:kinsoku w:val="0"/>
        <w:overflowPunct w:val="0"/>
        <w:spacing w:before="187"/>
        <w:rPr>
          <w:rFonts w:asciiTheme="minorHAnsi" w:hAnsiTheme="minorHAnsi"/>
          <w:spacing w:val="-6"/>
          <w:sz w:val="22"/>
          <w:szCs w:val="22"/>
        </w:rPr>
      </w:pPr>
      <w:hyperlink r:id="rId5" w:history="1">
        <w:r w:rsidR="009F1991" w:rsidRPr="009F1991">
          <w:rPr>
            <w:rFonts w:asciiTheme="minorHAnsi" w:hAnsiTheme="minorHAnsi"/>
            <w:spacing w:val="-6"/>
            <w:sz w:val="22"/>
            <w:szCs w:val="22"/>
          </w:rPr>
          <w:t>https://www.wipo.int/sme/en/value_ip_assets/</w:t>
        </w:r>
      </w:hyperlink>
    </w:p>
    <w:p w:rsidR="009F1991" w:rsidRPr="009F1991" w:rsidRDefault="00946CAB" w:rsidP="009F1991">
      <w:pPr>
        <w:pStyle w:val="ListeParagraf"/>
        <w:numPr>
          <w:ilvl w:val="0"/>
          <w:numId w:val="6"/>
        </w:numPr>
        <w:tabs>
          <w:tab w:val="left" w:pos="1061"/>
        </w:tabs>
        <w:kinsoku w:val="0"/>
        <w:overflowPunct w:val="0"/>
        <w:spacing w:before="184"/>
        <w:rPr>
          <w:rFonts w:asciiTheme="minorHAnsi" w:hAnsiTheme="minorHAnsi"/>
          <w:spacing w:val="-2"/>
          <w:w w:val="90"/>
          <w:sz w:val="22"/>
          <w:szCs w:val="22"/>
        </w:rPr>
      </w:pPr>
      <w:hyperlink r:id="rId6" w:history="1">
        <w:r w:rsidR="009F1991" w:rsidRPr="009F1991">
          <w:rPr>
            <w:rFonts w:asciiTheme="minorHAnsi" w:hAnsiTheme="minorHAnsi"/>
            <w:w w:val="90"/>
            <w:sz w:val="22"/>
            <w:szCs w:val="22"/>
          </w:rPr>
          <w:t>www.ipo.gov.uk</w:t>
        </w:r>
      </w:hyperlink>
      <w:r w:rsidR="009F1991" w:rsidRPr="009F1991">
        <w:rPr>
          <w:rFonts w:asciiTheme="minorHAnsi" w:hAnsiTheme="minorHAnsi"/>
          <w:spacing w:val="2"/>
          <w:sz w:val="22"/>
          <w:szCs w:val="22"/>
        </w:rPr>
        <w:t xml:space="preserve"> </w:t>
      </w:r>
      <w:r w:rsidR="009F1991" w:rsidRPr="009F1991">
        <w:rPr>
          <w:rFonts w:asciiTheme="minorHAnsi" w:hAnsiTheme="minorHAnsi"/>
          <w:w w:val="90"/>
          <w:sz w:val="22"/>
          <w:szCs w:val="22"/>
        </w:rPr>
        <w:t>IPR</w:t>
      </w:r>
      <w:r w:rsidR="009F1991" w:rsidRPr="009F1991">
        <w:rPr>
          <w:rFonts w:asciiTheme="minorHAnsi" w:hAnsiTheme="minorHAnsi"/>
          <w:spacing w:val="3"/>
          <w:sz w:val="22"/>
          <w:szCs w:val="22"/>
        </w:rPr>
        <w:t xml:space="preserve"> </w:t>
      </w:r>
      <w:proofErr w:type="spellStart"/>
      <w:r w:rsidR="009F1991" w:rsidRPr="009F1991">
        <w:rPr>
          <w:rFonts w:asciiTheme="minorHAnsi" w:hAnsiTheme="minorHAnsi"/>
          <w:w w:val="90"/>
          <w:sz w:val="22"/>
          <w:szCs w:val="22"/>
        </w:rPr>
        <w:t>Valuation</w:t>
      </w:r>
      <w:proofErr w:type="spellEnd"/>
      <w:r w:rsidR="009F1991" w:rsidRPr="009F1991">
        <w:rPr>
          <w:rFonts w:asciiTheme="minorHAnsi" w:hAnsiTheme="minorHAnsi"/>
          <w:spacing w:val="2"/>
          <w:sz w:val="22"/>
          <w:szCs w:val="22"/>
        </w:rPr>
        <w:t xml:space="preserve"> </w:t>
      </w:r>
      <w:proofErr w:type="spellStart"/>
      <w:r w:rsidR="009F1991" w:rsidRPr="009F1991">
        <w:rPr>
          <w:rFonts w:asciiTheme="minorHAnsi" w:hAnsiTheme="minorHAnsi"/>
          <w:spacing w:val="-2"/>
          <w:w w:val="90"/>
          <w:sz w:val="22"/>
          <w:szCs w:val="22"/>
        </w:rPr>
        <w:t>Checklist</w:t>
      </w:r>
      <w:proofErr w:type="spellEnd"/>
    </w:p>
    <w:p w:rsidR="009F1991" w:rsidRPr="009F1991" w:rsidRDefault="009F1991" w:rsidP="009F1991">
      <w:pPr>
        <w:pStyle w:val="ListeParagraf"/>
        <w:numPr>
          <w:ilvl w:val="0"/>
          <w:numId w:val="6"/>
        </w:numPr>
        <w:tabs>
          <w:tab w:val="left" w:pos="1061"/>
        </w:tabs>
        <w:kinsoku w:val="0"/>
        <w:overflowPunct w:val="0"/>
        <w:spacing w:before="184"/>
        <w:rPr>
          <w:rFonts w:asciiTheme="minorHAnsi" w:hAnsiTheme="minorHAnsi"/>
          <w:spacing w:val="-6"/>
          <w:sz w:val="22"/>
          <w:szCs w:val="22"/>
        </w:rPr>
      </w:pPr>
      <w:r w:rsidRPr="009F1991">
        <w:rPr>
          <w:rFonts w:asciiTheme="minorHAnsi" w:hAnsiTheme="minorHAnsi"/>
          <w:spacing w:val="-6"/>
          <w:sz w:val="22"/>
          <w:szCs w:val="22"/>
        </w:rPr>
        <w:t>EPO</w:t>
      </w:r>
      <w:r w:rsidRPr="009F1991">
        <w:rPr>
          <w:rFonts w:asciiTheme="minorHAnsi" w:hAnsiTheme="minorHAnsi"/>
          <w:spacing w:val="-8"/>
          <w:sz w:val="22"/>
          <w:szCs w:val="22"/>
        </w:rPr>
        <w:t xml:space="preserve"> </w:t>
      </w:r>
      <w:proofErr w:type="spellStart"/>
      <w:r w:rsidRPr="009F1991">
        <w:rPr>
          <w:rFonts w:asciiTheme="minorHAnsi" w:hAnsiTheme="minorHAnsi"/>
          <w:spacing w:val="-6"/>
          <w:sz w:val="22"/>
          <w:szCs w:val="22"/>
        </w:rPr>
        <w:t>IPScore</w:t>
      </w:r>
      <w:proofErr w:type="spellEnd"/>
      <w:r w:rsidRPr="009F1991">
        <w:rPr>
          <w:rFonts w:asciiTheme="minorHAnsi" w:hAnsiTheme="minorHAnsi"/>
          <w:spacing w:val="-8"/>
          <w:sz w:val="22"/>
          <w:szCs w:val="22"/>
        </w:rPr>
        <w:t xml:space="preserve"> </w:t>
      </w:r>
      <w:r w:rsidRPr="009F1991">
        <w:rPr>
          <w:rFonts w:asciiTheme="minorHAnsi" w:hAnsiTheme="minorHAnsi"/>
          <w:spacing w:val="-6"/>
          <w:sz w:val="22"/>
          <w:szCs w:val="22"/>
        </w:rPr>
        <w:t>Değerleme</w:t>
      </w:r>
      <w:r w:rsidRPr="009F1991">
        <w:rPr>
          <w:rFonts w:asciiTheme="minorHAnsi" w:hAnsiTheme="minorHAnsi"/>
          <w:spacing w:val="-7"/>
          <w:sz w:val="22"/>
          <w:szCs w:val="22"/>
        </w:rPr>
        <w:t xml:space="preserve"> </w:t>
      </w:r>
      <w:r w:rsidRPr="009F1991">
        <w:rPr>
          <w:rFonts w:asciiTheme="minorHAnsi" w:hAnsiTheme="minorHAnsi"/>
          <w:spacing w:val="-6"/>
          <w:sz w:val="22"/>
          <w:szCs w:val="22"/>
        </w:rPr>
        <w:t>Programı</w:t>
      </w:r>
      <w:r w:rsidRPr="009F1991">
        <w:rPr>
          <w:rFonts w:asciiTheme="minorHAnsi" w:hAnsiTheme="minorHAnsi"/>
          <w:spacing w:val="-8"/>
          <w:sz w:val="22"/>
          <w:szCs w:val="22"/>
        </w:rPr>
        <w:t xml:space="preserve"> </w:t>
      </w:r>
      <w:r w:rsidRPr="009F1991">
        <w:rPr>
          <w:rFonts w:asciiTheme="minorHAnsi" w:hAnsiTheme="minorHAnsi"/>
          <w:spacing w:val="-6"/>
          <w:sz w:val="22"/>
          <w:szCs w:val="22"/>
        </w:rPr>
        <w:t>ve</w:t>
      </w:r>
      <w:r w:rsidRPr="009F1991">
        <w:rPr>
          <w:rFonts w:asciiTheme="minorHAnsi" w:hAnsiTheme="minorHAnsi"/>
          <w:spacing w:val="-7"/>
          <w:sz w:val="22"/>
          <w:szCs w:val="22"/>
        </w:rPr>
        <w:t xml:space="preserve"> </w:t>
      </w:r>
      <w:r w:rsidRPr="009F1991">
        <w:rPr>
          <w:rFonts w:asciiTheme="minorHAnsi" w:hAnsiTheme="minorHAnsi"/>
          <w:spacing w:val="-6"/>
          <w:sz w:val="22"/>
          <w:szCs w:val="22"/>
        </w:rPr>
        <w:t>Kullanım</w:t>
      </w:r>
      <w:r w:rsidRPr="009F1991">
        <w:rPr>
          <w:rFonts w:asciiTheme="minorHAnsi" w:hAnsiTheme="minorHAnsi"/>
          <w:spacing w:val="-8"/>
          <w:sz w:val="22"/>
          <w:szCs w:val="22"/>
        </w:rPr>
        <w:t xml:space="preserve"> </w:t>
      </w:r>
      <w:r w:rsidRPr="009F1991">
        <w:rPr>
          <w:rFonts w:asciiTheme="minorHAnsi" w:hAnsiTheme="minorHAnsi"/>
          <w:spacing w:val="-6"/>
          <w:sz w:val="22"/>
          <w:szCs w:val="22"/>
        </w:rPr>
        <w:t>Kılavuzu</w:t>
      </w:r>
    </w:p>
    <w:p w:rsidR="009F1991" w:rsidRPr="009F1991" w:rsidRDefault="009F1991" w:rsidP="009F1991">
      <w:pPr>
        <w:pStyle w:val="GvdeMetni"/>
        <w:kinsoku w:val="0"/>
        <w:overflowPunct w:val="0"/>
        <w:rPr>
          <w:rFonts w:asciiTheme="minorHAnsi" w:hAnsiTheme="minorHAnsi"/>
          <w:sz w:val="26"/>
          <w:szCs w:val="26"/>
        </w:rPr>
      </w:pPr>
    </w:p>
    <w:p w:rsidR="009F1991" w:rsidRPr="009F1991" w:rsidRDefault="009F1991" w:rsidP="009F1991">
      <w:pPr>
        <w:pStyle w:val="GvdeMetni"/>
        <w:kinsoku w:val="0"/>
        <w:overflowPunct w:val="0"/>
        <w:rPr>
          <w:rFonts w:asciiTheme="minorHAnsi" w:hAnsiTheme="minorHAnsi"/>
          <w:sz w:val="26"/>
          <w:szCs w:val="26"/>
        </w:rPr>
      </w:pPr>
    </w:p>
    <w:p w:rsidR="009F1991" w:rsidRPr="009F1991" w:rsidRDefault="009F1991" w:rsidP="009F1991">
      <w:pPr>
        <w:pStyle w:val="GvdeMetni"/>
        <w:kinsoku w:val="0"/>
        <w:overflowPunct w:val="0"/>
        <w:rPr>
          <w:rFonts w:asciiTheme="minorHAnsi" w:hAnsiTheme="minorHAnsi"/>
          <w:sz w:val="26"/>
          <w:szCs w:val="26"/>
        </w:rPr>
      </w:pPr>
    </w:p>
    <w:p w:rsidR="009F1991" w:rsidRPr="009F1991" w:rsidRDefault="009F1991" w:rsidP="009F1991">
      <w:pPr>
        <w:pStyle w:val="GvdeMetni"/>
        <w:kinsoku w:val="0"/>
        <w:overflowPunct w:val="0"/>
        <w:rPr>
          <w:rFonts w:asciiTheme="minorHAnsi" w:hAnsiTheme="minorHAnsi"/>
          <w:sz w:val="26"/>
          <w:szCs w:val="26"/>
        </w:rPr>
      </w:pPr>
    </w:p>
    <w:p w:rsidR="009F1991" w:rsidRDefault="009F1991" w:rsidP="009F1991">
      <w:pPr>
        <w:pStyle w:val="GvdeMetni"/>
        <w:kinsoku w:val="0"/>
        <w:overflowPunct w:val="0"/>
        <w:rPr>
          <w:rFonts w:asciiTheme="minorHAnsi" w:hAnsiTheme="minorHAnsi"/>
          <w:sz w:val="26"/>
          <w:szCs w:val="26"/>
        </w:rPr>
      </w:pPr>
    </w:p>
    <w:p w:rsidR="009F1991" w:rsidRDefault="009F1991" w:rsidP="009F1991">
      <w:pPr>
        <w:pStyle w:val="GvdeMetni"/>
        <w:kinsoku w:val="0"/>
        <w:overflowPunct w:val="0"/>
        <w:rPr>
          <w:rFonts w:asciiTheme="minorHAnsi" w:hAnsiTheme="minorHAnsi"/>
          <w:sz w:val="26"/>
          <w:szCs w:val="26"/>
        </w:rPr>
      </w:pPr>
    </w:p>
    <w:p w:rsidR="009F1991" w:rsidRPr="009F1991" w:rsidRDefault="009F1991" w:rsidP="009F1991">
      <w:pPr>
        <w:pStyle w:val="GvdeMetni"/>
        <w:kinsoku w:val="0"/>
        <w:overflowPunct w:val="0"/>
        <w:rPr>
          <w:rFonts w:asciiTheme="minorHAnsi" w:hAnsiTheme="minorHAnsi"/>
          <w:sz w:val="26"/>
          <w:szCs w:val="26"/>
        </w:rPr>
      </w:pPr>
    </w:p>
    <w:p w:rsidR="009F1991" w:rsidRPr="009F1991" w:rsidRDefault="009F1991" w:rsidP="009F1991">
      <w:pPr>
        <w:pStyle w:val="GvdeMetni"/>
        <w:kinsoku w:val="0"/>
        <w:overflowPunct w:val="0"/>
        <w:rPr>
          <w:rFonts w:asciiTheme="minorHAnsi" w:hAnsiTheme="minorHAnsi"/>
          <w:sz w:val="26"/>
          <w:szCs w:val="26"/>
        </w:rPr>
      </w:pPr>
    </w:p>
    <w:p w:rsidR="009F1991" w:rsidRPr="009F1991" w:rsidRDefault="009F1991" w:rsidP="009F1991">
      <w:pPr>
        <w:pStyle w:val="GvdeMetni"/>
        <w:kinsoku w:val="0"/>
        <w:overflowPunct w:val="0"/>
        <w:spacing w:before="5"/>
        <w:rPr>
          <w:rFonts w:asciiTheme="minorHAnsi" w:hAnsiTheme="minorHAnsi"/>
          <w:sz w:val="35"/>
          <w:szCs w:val="35"/>
        </w:rPr>
      </w:pPr>
    </w:p>
    <w:p w:rsidR="009F1991" w:rsidRPr="009F1991" w:rsidRDefault="009F1991" w:rsidP="009F1991">
      <w:pPr>
        <w:pStyle w:val="GvdeMetni"/>
        <w:kinsoku w:val="0"/>
        <w:overflowPunct w:val="0"/>
        <w:ind w:left="341"/>
        <w:rPr>
          <w:rFonts w:asciiTheme="minorHAnsi" w:hAnsiTheme="minorHAnsi"/>
          <w:spacing w:val="-2"/>
          <w:w w:val="90"/>
          <w:sz w:val="18"/>
          <w:szCs w:val="18"/>
        </w:rPr>
      </w:pPr>
      <w:r w:rsidRPr="009F1991">
        <w:rPr>
          <w:rFonts w:asciiTheme="minorHAnsi" w:hAnsiTheme="minorHAnsi"/>
          <w:w w:val="95"/>
          <w:sz w:val="18"/>
          <w:szCs w:val="18"/>
        </w:rPr>
        <w:t>*</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Türk</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ve</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Avrupa</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Patent</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Vekili,</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Elektronik</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Mühendisi–</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Erdem</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Kaya</w:t>
      </w:r>
      <w:r w:rsidRPr="009F1991">
        <w:rPr>
          <w:rFonts w:asciiTheme="minorHAnsi" w:hAnsiTheme="minorHAnsi"/>
          <w:spacing w:val="-1"/>
          <w:w w:val="95"/>
          <w:sz w:val="18"/>
          <w:szCs w:val="18"/>
        </w:rPr>
        <w:t xml:space="preserve"> </w:t>
      </w:r>
      <w:r w:rsidRPr="009F1991">
        <w:rPr>
          <w:rFonts w:asciiTheme="minorHAnsi" w:hAnsiTheme="minorHAnsi"/>
          <w:w w:val="95"/>
          <w:sz w:val="18"/>
          <w:szCs w:val="18"/>
        </w:rPr>
        <w:t>Patent,</w:t>
      </w:r>
      <w:r w:rsidRPr="009F1991">
        <w:rPr>
          <w:rFonts w:asciiTheme="minorHAnsi" w:hAnsiTheme="minorHAnsi"/>
          <w:spacing w:val="-1"/>
          <w:w w:val="95"/>
          <w:sz w:val="18"/>
          <w:szCs w:val="18"/>
        </w:rPr>
        <w:t xml:space="preserve"> </w:t>
      </w:r>
      <w:hyperlink r:id="rId7" w:history="1">
        <w:r w:rsidRPr="009F1991">
          <w:rPr>
            <w:rFonts w:asciiTheme="minorHAnsi" w:hAnsiTheme="minorHAnsi"/>
            <w:spacing w:val="-2"/>
            <w:w w:val="90"/>
            <w:sz w:val="18"/>
            <w:szCs w:val="18"/>
          </w:rPr>
          <w:t>e.kaya@erdemkayapatent.com</w:t>
        </w:r>
      </w:hyperlink>
    </w:p>
    <w:p w:rsidR="009F1991" w:rsidRPr="009F1991" w:rsidRDefault="009F1991"/>
    <w:sectPr w:rsidR="009F1991" w:rsidRPr="009F1991"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A2"/>
    <w:family w:val="swiss"/>
    <w:pitch w:val="variable"/>
    <w:sig w:usb0="E1002EFF" w:usb1="C000605B" w:usb2="00000029" w:usb3="00000000" w:csb0="0001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910" w:hanging="198"/>
      </w:pPr>
      <w:rPr>
        <w:rFonts w:ascii="Tahoma" w:hAnsi="Tahoma"/>
        <w:b w:val="0"/>
        <w:i w:val="0"/>
        <w:color w:val="3259BF"/>
        <w:spacing w:val="0"/>
        <w:w w:val="100"/>
        <w:sz w:val="22"/>
      </w:rPr>
    </w:lvl>
    <w:lvl w:ilvl="1">
      <w:numFmt w:val="bullet"/>
      <w:lvlText w:val="•"/>
      <w:lvlJc w:val="left"/>
      <w:pPr>
        <w:ind w:left="1860" w:hanging="198"/>
      </w:pPr>
    </w:lvl>
    <w:lvl w:ilvl="2">
      <w:numFmt w:val="bullet"/>
      <w:lvlText w:val="•"/>
      <w:lvlJc w:val="left"/>
      <w:pPr>
        <w:ind w:left="2800" w:hanging="198"/>
      </w:pPr>
    </w:lvl>
    <w:lvl w:ilvl="3">
      <w:numFmt w:val="bullet"/>
      <w:lvlText w:val="•"/>
      <w:lvlJc w:val="left"/>
      <w:pPr>
        <w:ind w:left="3740" w:hanging="198"/>
      </w:pPr>
    </w:lvl>
    <w:lvl w:ilvl="4">
      <w:numFmt w:val="bullet"/>
      <w:lvlText w:val="•"/>
      <w:lvlJc w:val="left"/>
      <w:pPr>
        <w:ind w:left="4680" w:hanging="198"/>
      </w:pPr>
    </w:lvl>
    <w:lvl w:ilvl="5">
      <w:numFmt w:val="bullet"/>
      <w:lvlText w:val="•"/>
      <w:lvlJc w:val="left"/>
      <w:pPr>
        <w:ind w:left="5620" w:hanging="198"/>
      </w:pPr>
    </w:lvl>
    <w:lvl w:ilvl="6">
      <w:numFmt w:val="bullet"/>
      <w:lvlText w:val="•"/>
      <w:lvlJc w:val="left"/>
      <w:pPr>
        <w:ind w:left="6560" w:hanging="198"/>
      </w:pPr>
    </w:lvl>
    <w:lvl w:ilvl="7">
      <w:numFmt w:val="bullet"/>
      <w:lvlText w:val="•"/>
      <w:lvlJc w:val="left"/>
      <w:pPr>
        <w:ind w:left="7500" w:hanging="198"/>
      </w:pPr>
    </w:lvl>
    <w:lvl w:ilvl="8">
      <w:numFmt w:val="bullet"/>
      <w:lvlText w:val="•"/>
      <w:lvlJc w:val="left"/>
      <w:pPr>
        <w:ind w:left="8440" w:hanging="198"/>
      </w:pPr>
    </w:lvl>
  </w:abstractNum>
  <w:abstractNum w:abstractNumId="1" w15:restartNumberingAfterBreak="0">
    <w:nsid w:val="00000403"/>
    <w:multiLevelType w:val="multilevel"/>
    <w:tmpl w:val="00000886"/>
    <w:lvl w:ilvl="0">
      <w:numFmt w:val="bullet"/>
      <w:lvlText w:val="-"/>
      <w:lvlJc w:val="left"/>
      <w:pPr>
        <w:ind w:left="738" w:hanging="360"/>
      </w:pPr>
      <w:rPr>
        <w:rFonts w:ascii="Arial" w:hAnsi="Arial"/>
        <w:b w:val="0"/>
        <w:i w:val="0"/>
        <w:spacing w:val="0"/>
        <w:w w:val="99"/>
        <w:sz w:val="24"/>
      </w:rPr>
    </w:lvl>
    <w:lvl w:ilvl="1">
      <w:numFmt w:val="bullet"/>
      <w:lvlText w:val="•"/>
      <w:lvlJc w:val="left"/>
      <w:pPr>
        <w:ind w:left="1698" w:hanging="360"/>
      </w:pPr>
    </w:lvl>
    <w:lvl w:ilvl="2">
      <w:numFmt w:val="bullet"/>
      <w:lvlText w:val="•"/>
      <w:lvlJc w:val="left"/>
      <w:pPr>
        <w:ind w:left="2656" w:hanging="360"/>
      </w:pPr>
    </w:lvl>
    <w:lvl w:ilvl="3">
      <w:numFmt w:val="bullet"/>
      <w:lvlText w:val="•"/>
      <w:lvlJc w:val="left"/>
      <w:pPr>
        <w:ind w:left="3614" w:hanging="360"/>
      </w:pPr>
    </w:lvl>
    <w:lvl w:ilvl="4">
      <w:numFmt w:val="bullet"/>
      <w:lvlText w:val="•"/>
      <w:lvlJc w:val="left"/>
      <w:pPr>
        <w:ind w:left="4572" w:hanging="360"/>
      </w:pPr>
    </w:lvl>
    <w:lvl w:ilvl="5">
      <w:numFmt w:val="bullet"/>
      <w:lvlText w:val="•"/>
      <w:lvlJc w:val="left"/>
      <w:pPr>
        <w:ind w:left="5530" w:hanging="360"/>
      </w:pPr>
    </w:lvl>
    <w:lvl w:ilvl="6">
      <w:numFmt w:val="bullet"/>
      <w:lvlText w:val="•"/>
      <w:lvlJc w:val="left"/>
      <w:pPr>
        <w:ind w:left="6488" w:hanging="360"/>
      </w:pPr>
    </w:lvl>
    <w:lvl w:ilvl="7">
      <w:numFmt w:val="bullet"/>
      <w:lvlText w:val="•"/>
      <w:lvlJc w:val="left"/>
      <w:pPr>
        <w:ind w:left="7446" w:hanging="360"/>
      </w:pPr>
    </w:lvl>
    <w:lvl w:ilvl="8">
      <w:numFmt w:val="bullet"/>
      <w:lvlText w:val="•"/>
      <w:lvlJc w:val="left"/>
      <w:pPr>
        <w:ind w:left="8404" w:hanging="360"/>
      </w:pPr>
    </w:lvl>
  </w:abstractNum>
  <w:abstractNum w:abstractNumId="2" w15:restartNumberingAfterBreak="0">
    <w:nsid w:val="00000404"/>
    <w:multiLevelType w:val="multilevel"/>
    <w:tmpl w:val="00000887"/>
    <w:lvl w:ilvl="0">
      <w:start w:val="1"/>
      <w:numFmt w:val="decimal"/>
      <w:lvlText w:val="%1"/>
      <w:lvlJc w:val="left"/>
      <w:pPr>
        <w:ind w:left="485" w:hanging="144"/>
      </w:pPr>
      <w:rPr>
        <w:rFonts w:ascii="Century Gothic" w:hAnsi="Century Gothic" w:cs="Century Gothic"/>
        <w:b w:val="0"/>
        <w:bCs w:val="0"/>
        <w:i w:val="0"/>
        <w:iCs w:val="0"/>
        <w:spacing w:val="0"/>
        <w:w w:val="94"/>
        <w:sz w:val="18"/>
        <w:szCs w:val="18"/>
      </w:rPr>
    </w:lvl>
    <w:lvl w:ilvl="1">
      <w:numFmt w:val="bullet"/>
      <w:lvlText w:val=""/>
      <w:lvlJc w:val="left"/>
      <w:pPr>
        <w:ind w:left="908" w:hanging="360"/>
      </w:pPr>
      <w:rPr>
        <w:rFonts w:ascii="Symbol" w:hAnsi="Symbol"/>
        <w:b w:val="0"/>
        <w:i w:val="0"/>
        <w:spacing w:val="0"/>
        <w:w w:val="100"/>
        <w:sz w:val="22"/>
      </w:rPr>
    </w:lvl>
    <w:lvl w:ilvl="2">
      <w:numFmt w:val="bullet"/>
      <w:lvlText w:val=""/>
      <w:lvlJc w:val="left"/>
      <w:pPr>
        <w:ind w:left="1126" w:hanging="360"/>
      </w:pPr>
      <w:rPr>
        <w:rFonts w:ascii="Symbol" w:hAnsi="Symbol"/>
        <w:b w:val="0"/>
        <w:i w:val="0"/>
        <w:spacing w:val="0"/>
        <w:w w:val="100"/>
        <w:sz w:val="22"/>
      </w:rPr>
    </w:lvl>
    <w:lvl w:ilvl="3">
      <w:numFmt w:val="bullet"/>
      <w:lvlText w:val="•"/>
      <w:lvlJc w:val="left"/>
      <w:pPr>
        <w:ind w:left="2270" w:hanging="360"/>
      </w:pPr>
    </w:lvl>
    <w:lvl w:ilvl="4">
      <w:numFmt w:val="bullet"/>
      <w:lvlText w:val="•"/>
      <w:lvlJc w:val="left"/>
      <w:pPr>
        <w:ind w:left="3420" w:hanging="360"/>
      </w:pPr>
    </w:lvl>
    <w:lvl w:ilvl="5">
      <w:numFmt w:val="bullet"/>
      <w:lvlText w:val="•"/>
      <w:lvlJc w:val="left"/>
      <w:pPr>
        <w:ind w:left="4570" w:hanging="360"/>
      </w:pPr>
    </w:lvl>
    <w:lvl w:ilvl="6">
      <w:numFmt w:val="bullet"/>
      <w:lvlText w:val="•"/>
      <w:lvlJc w:val="left"/>
      <w:pPr>
        <w:ind w:left="5720" w:hanging="360"/>
      </w:pPr>
    </w:lvl>
    <w:lvl w:ilvl="7">
      <w:numFmt w:val="bullet"/>
      <w:lvlText w:val="•"/>
      <w:lvlJc w:val="left"/>
      <w:pPr>
        <w:ind w:left="6870" w:hanging="360"/>
      </w:pPr>
    </w:lvl>
    <w:lvl w:ilvl="8">
      <w:numFmt w:val="bullet"/>
      <w:lvlText w:val="•"/>
      <w:lvlJc w:val="left"/>
      <w:pPr>
        <w:ind w:left="8020" w:hanging="360"/>
      </w:pPr>
    </w:lvl>
  </w:abstractNum>
  <w:abstractNum w:abstractNumId="3" w15:restartNumberingAfterBreak="0">
    <w:nsid w:val="00000405"/>
    <w:multiLevelType w:val="multilevel"/>
    <w:tmpl w:val="00000888"/>
    <w:lvl w:ilvl="0">
      <w:numFmt w:val="bullet"/>
      <w:lvlText w:val=""/>
      <w:lvlJc w:val="left"/>
      <w:pPr>
        <w:ind w:left="1268" w:hanging="360"/>
      </w:pPr>
      <w:rPr>
        <w:rFonts w:ascii="Symbol" w:hAnsi="Symbol"/>
        <w:b w:val="0"/>
        <w:i w:val="0"/>
        <w:spacing w:val="0"/>
        <w:w w:val="100"/>
        <w:sz w:val="22"/>
      </w:rPr>
    </w:lvl>
    <w:lvl w:ilvl="1">
      <w:numFmt w:val="bullet"/>
      <w:lvlText w:val="•"/>
      <w:lvlJc w:val="left"/>
      <w:pPr>
        <w:ind w:left="2166" w:hanging="360"/>
      </w:pPr>
    </w:lvl>
    <w:lvl w:ilvl="2">
      <w:numFmt w:val="bullet"/>
      <w:lvlText w:val="•"/>
      <w:lvlJc w:val="left"/>
      <w:pPr>
        <w:ind w:left="3072" w:hanging="360"/>
      </w:pPr>
    </w:lvl>
    <w:lvl w:ilvl="3">
      <w:numFmt w:val="bullet"/>
      <w:lvlText w:val="•"/>
      <w:lvlJc w:val="left"/>
      <w:pPr>
        <w:ind w:left="3978" w:hanging="360"/>
      </w:pPr>
    </w:lvl>
    <w:lvl w:ilvl="4">
      <w:numFmt w:val="bullet"/>
      <w:lvlText w:val="•"/>
      <w:lvlJc w:val="left"/>
      <w:pPr>
        <w:ind w:left="4884" w:hanging="360"/>
      </w:pPr>
    </w:lvl>
    <w:lvl w:ilvl="5">
      <w:numFmt w:val="bullet"/>
      <w:lvlText w:val="•"/>
      <w:lvlJc w:val="left"/>
      <w:pPr>
        <w:ind w:left="5790" w:hanging="360"/>
      </w:pPr>
    </w:lvl>
    <w:lvl w:ilvl="6">
      <w:numFmt w:val="bullet"/>
      <w:lvlText w:val="•"/>
      <w:lvlJc w:val="left"/>
      <w:pPr>
        <w:ind w:left="6696" w:hanging="360"/>
      </w:pPr>
    </w:lvl>
    <w:lvl w:ilvl="7">
      <w:numFmt w:val="bullet"/>
      <w:lvlText w:val="•"/>
      <w:lvlJc w:val="left"/>
      <w:pPr>
        <w:ind w:left="7602" w:hanging="360"/>
      </w:pPr>
    </w:lvl>
    <w:lvl w:ilvl="8">
      <w:numFmt w:val="bullet"/>
      <w:lvlText w:val="•"/>
      <w:lvlJc w:val="left"/>
      <w:pPr>
        <w:ind w:left="8508" w:hanging="360"/>
      </w:pPr>
    </w:lvl>
  </w:abstractNum>
  <w:abstractNum w:abstractNumId="4" w15:restartNumberingAfterBreak="0">
    <w:nsid w:val="00000406"/>
    <w:multiLevelType w:val="multilevel"/>
    <w:tmpl w:val="00000889"/>
    <w:lvl w:ilvl="0">
      <w:start w:val="1"/>
      <w:numFmt w:val="decimal"/>
      <w:lvlText w:val="%1."/>
      <w:lvlJc w:val="left"/>
      <w:pPr>
        <w:ind w:left="701" w:hanging="259"/>
      </w:pPr>
      <w:rPr>
        <w:rFonts w:ascii="Century Gothic" w:hAnsi="Century Gothic" w:cs="Century Gothic"/>
        <w:b w:val="0"/>
        <w:bCs w:val="0"/>
        <w:i w:val="0"/>
        <w:iCs w:val="0"/>
        <w:spacing w:val="0"/>
        <w:w w:val="95"/>
        <w:sz w:val="22"/>
        <w:szCs w:val="22"/>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5" w15:restartNumberingAfterBreak="0">
    <w:nsid w:val="00000407"/>
    <w:multiLevelType w:val="multilevel"/>
    <w:tmpl w:val="0000088A"/>
    <w:lvl w:ilvl="0">
      <w:numFmt w:val="bullet"/>
      <w:lvlText w:val="-"/>
      <w:lvlJc w:val="left"/>
      <w:pPr>
        <w:ind w:left="1061" w:hanging="360"/>
      </w:pPr>
      <w:rPr>
        <w:rFonts w:ascii="Arial" w:hAnsi="Arial"/>
        <w:b w:val="0"/>
        <w:i w:val="0"/>
        <w:spacing w:val="0"/>
        <w:w w:val="99"/>
        <w:sz w:val="24"/>
      </w:rPr>
    </w:lvl>
    <w:lvl w:ilvl="1">
      <w:numFmt w:val="bullet"/>
      <w:lvlText w:val="•"/>
      <w:lvlJc w:val="left"/>
      <w:pPr>
        <w:ind w:left="1986" w:hanging="360"/>
      </w:pPr>
    </w:lvl>
    <w:lvl w:ilvl="2">
      <w:numFmt w:val="bullet"/>
      <w:lvlText w:val="•"/>
      <w:lvlJc w:val="left"/>
      <w:pPr>
        <w:ind w:left="2912" w:hanging="360"/>
      </w:pPr>
    </w:lvl>
    <w:lvl w:ilvl="3">
      <w:numFmt w:val="bullet"/>
      <w:lvlText w:val="•"/>
      <w:lvlJc w:val="left"/>
      <w:pPr>
        <w:ind w:left="3838" w:hanging="360"/>
      </w:pPr>
    </w:lvl>
    <w:lvl w:ilvl="4">
      <w:numFmt w:val="bullet"/>
      <w:lvlText w:val="•"/>
      <w:lvlJc w:val="left"/>
      <w:pPr>
        <w:ind w:left="4764" w:hanging="360"/>
      </w:pPr>
    </w:lvl>
    <w:lvl w:ilvl="5">
      <w:numFmt w:val="bullet"/>
      <w:lvlText w:val="•"/>
      <w:lvlJc w:val="left"/>
      <w:pPr>
        <w:ind w:left="5690" w:hanging="360"/>
      </w:pPr>
    </w:lvl>
    <w:lvl w:ilvl="6">
      <w:numFmt w:val="bullet"/>
      <w:lvlText w:val="•"/>
      <w:lvlJc w:val="left"/>
      <w:pPr>
        <w:ind w:left="6616" w:hanging="360"/>
      </w:pPr>
    </w:lvl>
    <w:lvl w:ilvl="7">
      <w:numFmt w:val="bullet"/>
      <w:lvlText w:val="•"/>
      <w:lvlJc w:val="left"/>
      <w:pPr>
        <w:ind w:left="7542" w:hanging="360"/>
      </w:pPr>
    </w:lvl>
    <w:lvl w:ilvl="8">
      <w:numFmt w:val="bullet"/>
      <w:lvlText w:val="•"/>
      <w:lvlJc w:val="left"/>
      <w:pPr>
        <w:ind w:left="8468" w:hanging="360"/>
      </w:pPr>
    </w:lvl>
  </w:abstractNum>
  <w:abstractNum w:abstractNumId="6" w15:restartNumberingAfterBreak="0">
    <w:nsid w:val="00000408"/>
    <w:multiLevelType w:val="multilevel"/>
    <w:tmpl w:val="0000088B"/>
    <w:lvl w:ilvl="0">
      <w:start w:val="1"/>
      <w:numFmt w:val="decimal"/>
      <w:lvlText w:val="%1"/>
      <w:lvlJc w:val="left"/>
      <w:pPr>
        <w:ind w:left="341" w:hanging="139"/>
      </w:pPr>
      <w:rPr>
        <w:rFonts w:ascii="Century Gothic" w:hAnsi="Century Gothic" w:cs="Century Gothic"/>
        <w:b w:val="0"/>
        <w:bCs w:val="0"/>
        <w:i w:val="0"/>
        <w:iCs w:val="0"/>
        <w:spacing w:val="0"/>
        <w:w w:val="94"/>
        <w:sz w:val="18"/>
        <w:szCs w:val="18"/>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7" w15:restartNumberingAfterBreak="0">
    <w:nsid w:val="00000409"/>
    <w:multiLevelType w:val="multilevel"/>
    <w:tmpl w:val="0000088C"/>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261" w:hanging="357"/>
      </w:pPr>
      <w:rPr>
        <w:rFonts w:ascii="Symbol" w:hAnsi="Symbol"/>
        <w:b w:val="0"/>
        <w:i w:val="0"/>
        <w:spacing w:val="0"/>
        <w:w w:val="103"/>
        <w:sz w:val="21"/>
      </w:rPr>
    </w:lvl>
    <w:lvl w:ilvl="2">
      <w:numFmt w:val="bullet"/>
      <w:lvlText w:val=""/>
      <w:lvlJc w:val="left"/>
      <w:pPr>
        <w:ind w:left="1823" w:hanging="357"/>
      </w:pPr>
      <w:rPr>
        <w:rFonts w:ascii="Symbol" w:hAnsi="Symbol"/>
        <w:b w:val="0"/>
        <w:i w:val="0"/>
        <w:spacing w:val="0"/>
        <w:w w:val="103"/>
        <w:sz w:val="21"/>
      </w:rPr>
    </w:lvl>
    <w:lvl w:ilvl="3">
      <w:numFmt w:val="bullet"/>
      <w:lvlText w:val="•"/>
      <w:lvlJc w:val="left"/>
      <w:pPr>
        <w:ind w:left="2882" w:hanging="357"/>
      </w:pPr>
    </w:lvl>
    <w:lvl w:ilvl="4">
      <w:numFmt w:val="bullet"/>
      <w:lvlText w:val="•"/>
      <w:lvlJc w:val="left"/>
      <w:pPr>
        <w:ind w:left="3945" w:hanging="357"/>
      </w:pPr>
    </w:lvl>
    <w:lvl w:ilvl="5">
      <w:numFmt w:val="bullet"/>
      <w:lvlText w:val="•"/>
      <w:lvlJc w:val="left"/>
      <w:pPr>
        <w:ind w:left="5007" w:hanging="357"/>
      </w:pPr>
    </w:lvl>
    <w:lvl w:ilvl="6">
      <w:numFmt w:val="bullet"/>
      <w:lvlText w:val="•"/>
      <w:lvlJc w:val="left"/>
      <w:pPr>
        <w:ind w:left="6070" w:hanging="357"/>
      </w:pPr>
    </w:lvl>
    <w:lvl w:ilvl="7">
      <w:numFmt w:val="bullet"/>
      <w:lvlText w:val="•"/>
      <w:lvlJc w:val="left"/>
      <w:pPr>
        <w:ind w:left="7132" w:hanging="357"/>
      </w:pPr>
    </w:lvl>
    <w:lvl w:ilvl="8">
      <w:numFmt w:val="bullet"/>
      <w:lvlText w:val="•"/>
      <w:lvlJc w:val="left"/>
      <w:pPr>
        <w:ind w:left="8195" w:hanging="357"/>
      </w:pPr>
    </w:lvl>
  </w:abstractNum>
  <w:abstractNum w:abstractNumId="8" w15:restartNumberingAfterBreak="0">
    <w:nsid w:val="0000040A"/>
    <w:multiLevelType w:val="multilevel"/>
    <w:tmpl w:val="0000088D"/>
    <w:lvl w:ilvl="0">
      <w:start w:val="1"/>
      <w:numFmt w:val="lowerRoman"/>
      <w:lvlText w:val="(%1)"/>
      <w:lvlJc w:val="left"/>
      <w:pPr>
        <w:ind w:left="589" w:hanging="248"/>
      </w:pPr>
      <w:rPr>
        <w:rFonts w:ascii="Century Gothic" w:hAnsi="Century Gothic" w:cs="Century Gothic"/>
        <w:b w:val="0"/>
        <w:bCs w:val="0"/>
        <w:i w:val="0"/>
        <w:iCs w:val="0"/>
        <w:spacing w:val="0"/>
        <w:w w:val="90"/>
        <w:sz w:val="22"/>
        <w:szCs w:val="22"/>
      </w:rPr>
    </w:lvl>
    <w:lvl w:ilvl="1">
      <w:start w:val="1"/>
      <w:numFmt w:val="decimal"/>
      <w:lvlText w:val="%2."/>
      <w:lvlJc w:val="left"/>
      <w:pPr>
        <w:ind w:left="1297" w:hanging="236"/>
      </w:pPr>
      <w:rPr>
        <w:rFonts w:ascii="Century Gothic" w:hAnsi="Century Gothic" w:cs="Century Gothic"/>
        <w:b w:val="0"/>
        <w:bCs w:val="0"/>
        <w:i w:val="0"/>
        <w:iCs w:val="0"/>
        <w:spacing w:val="0"/>
        <w:w w:val="95"/>
        <w:sz w:val="22"/>
        <w:szCs w:val="22"/>
      </w:rPr>
    </w:lvl>
    <w:lvl w:ilvl="2">
      <w:start w:val="1"/>
      <w:numFmt w:val="lowerRoman"/>
      <w:lvlText w:val="(%3)"/>
      <w:lvlJc w:val="left"/>
      <w:pPr>
        <w:ind w:left="1297" w:hanging="248"/>
      </w:pPr>
      <w:rPr>
        <w:rFonts w:ascii="Century Gothic" w:hAnsi="Century Gothic" w:cs="Century Gothic"/>
        <w:b w:val="0"/>
        <w:bCs w:val="0"/>
        <w:i w:val="0"/>
        <w:iCs w:val="0"/>
        <w:spacing w:val="0"/>
        <w:w w:val="90"/>
        <w:sz w:val="22"/>
        <w:szCs w:val="22"/>
      </w:rPr>
    </w:lvl>
    <w:lvl w:ilvl="3">
      <w:numFmt w:val="bullet"/>
      <w:lvlText w:val="•"/>
      <w:lvlJc w:val="left"/>
      <w:pPr>
        <w:ind w:left="3304" w:hanging="248"/>
      </w:pPr>
    </w:lvl>
    <w:lvl w:ilvl="4">
      <w:numFmt w:val="bullet"/>
      <w:lvlText w:val="•"/>
      <w:lvlJc w:val="left"/>
      <w:pPr>
        <w:ind w:left="4306" w:hanging="248"/>
      </w:pPr>
    </w:lvl>
    <w:lvl w:ilvl="5">
      <w:numFmt w:val="bullet"/>
      <w:lvlText w:val="•"/>
      <w:lvlJc w:val="left"/>
      <w:pPr>
        <w:ind w:left="5308" w:hanging="248"/>
      </w:pPr>
    </w:lvl>
    <w:lvl w:ilvl="6">
      <w:numFmt w:val="bullet"/>
      <w:lvlText w:val="•"/>
      <w:lvlJc w:val="left"/>
      <w:pPr>
        <w:ind w:left="6311" w:hanging="248"/>
      </w:pPr>
    </w:lvl>
    <w:lvl w:ilvl="7">
      <w:numFmt w:val="bullet"/>
      <w:lvlText w:val="•"/>
      <w:lvlJc w:val="left"/>
      <w:pPr>
        <w:ind w:left="7313" w:hanging="248"/>
      </w:pPr>
    </w:lvl>
    <w:lvl w:ilvl="8">
      <w:numFmt w:val="bullet"/>
      <w:lvlText w:val="•"/>
      <w:lvlJc w:val="left"/>
      <w:pPr>
        <w:ind w:left="8315" w:hanging="248"/>
      </w:pPr>
    </w:lvl>
  </w:abstractNum>
  <w:abstractNum w:abstractNumId="9" w15:restartNumberingAfterBreak="0">
    <w:nsid w:val="0000040B"/>
    <w:multiLevelType w:val="multilevel"/>
    <w:tmpl w:val="0000088E"/>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338" w:hanging="144"/>
      </w:pPr>
    </w:lvl>
    <w:lvl w:ilvl="2">
      <w:numFmt w:val="bullet"/>
      <w:lvlText w:val="•"/>
      <w:lvlJc w:val="left"/>
      <w:pPr>
        <w:ind w:left="2336" w:hanging="144"/>
      </w:pPr>
    </w:lvl>
    <w:lvl w:ilvl="3">
      <w:numFmt w:val="bullet"/>
      <w:lvlText w:val="•"/>
      <w:lvlJc w:val="left"/>
      <w:pPr>
        <w:ind w:left="3334" w:hanging="144"/>
      </w:pPr>
    </w:lvl>
    <w:lvl w:ilvl="4">
      <w:numFmt w:val="bullet"/>
      <w:lvlText w:val="•"/>
      <w:lvlJc w:val="left"/>
      <w:pPr>
        <w:ind w:left="4332" w:hanging="144"/>
      </w:pPr>
    </w:lvl>
    <w:lvl w:ilvl="5">
      <w:numFmt w:val="bullet"/>
      <w:lvlText w:val="•"/>
      <w:lvlJc w:val="left"/>
      <w:pPr>
        <w:ind w:left="5330" w:hanging="144"/>
      </w:pPr>
    </w:lvl>
    <w:lvl w:ilvl="6">
      <w:numFmt w:val="bullet"/>
      <w:lvlText w:val="•"/>
      <w:lvlJc w:val="left"/>
      <w:pPr>
        <w:ind w:left="6328" w:hanging="144"/>
      </w:pPr>
    </w:lvl>
    <w:lvl w:ilvl="7">
      <w:numFmt w:val="bullet"/>
      <w:lvlText w:val="•"/>
      <w:lvlJc w:val="left"/>
      <w:pPr>
        <w:ind w:left="7326" w:hanging="144"/>
      </w:pPr>
    </w:lvl>
    <w:lvl w:ilvl="8">
      <w:numFmt w:val="bullet"/>
      <w:lvlText w:val="•"/>
      <w:lvlJc w:val="left"/>
      <w:pPr>
        <w:ind w:left="8324" w:hanging="144"/>
      </w:pPr>
    </w:lvl>
  </w:abstractNum>
  <w:abstractNum w:abstractNumId="10" w15:restartNumberingAfterBreak="0">
    <w:nsid w:val="0000040C"/>
    <w:multiLevelType w:val="multilevel"/>
    <w:tmpl w:val="0000088F"/>
    <w:lvl w:ilvl="0">
      <w:start w:val="1"/>
      <w:numFmt w:val="decimal"/>
      <w:lvlText w:val="%1-"/>
      <w:lvlJc w:val="left"/>
      <w:pPr>
        <w:ind w:left="969" w:hanging="266"/>
      </w:pPr>
      <w:rPr>
        <w:rFonts w:ascii="Tahoma" w:hAnsi="Tahoma" w:cs="Tahoma"/>
        <w:b/>
        <w:bCs/>
        <w:i w:val="0"/>
        <w:iCs w:val="0"/>
        <w:spacing w:val="0"/>
        <w:w w:val="90"/>
        <w:sz w:val="22"/>
        <w:szCs w:val="22"/>
      </w:rPr>
    </w:lvl>
    <w:lvl w:ilvl="1">
      <w:numFmt w:val="bullet"/>
      <w:lvlText w:val="•"/>
      <w:lvlJc w:val="left"/>
      <w:pPr>
        <w:ind w:left="1896" w:hanging="266"/>
      </w:pPr>
    </w:lvl>
    <w:lvl w:ilvl="2">
      <w:numFmt w:val="bullet"/>
      <w:lvlText w:val="•"/>
      <w:lvlJc w:val="left"/>
      <w:pPr>
        <w:ind w:left="2832" w:hanging="266"/>
      </w:pPr>
    </w:lvl>
    <w:lvl w:ilvl="3">
      <w:numFmt w:val="bullet"/>
      <w:lvlText w:val="•"/>
      <w:lvlJc w:val="left"/>
      <w:pPr>
        <w:ind w:left="3768" w:hanging="266"/>
      </w:pPr>
    </w:lvl>
    <w:lvl w:ilvl="4">
      <w:numFmt w:val="bullet"/>
      <w:lvlText w:val="•"/>
      <w:lvlJc w:val="left"/>
      <w:pPr>
        <w:ind w:left="4704" w:hanging="266"/>
      </w:pPr>
    </w:lvl>
    <w:lvl w:ilvl="5">
      <w:numFmt w:val="bullet"/>
      <w:lvlText w:val="•"/>
      <w:lvlJc w:val="left"/>
      <w:pPr>
        <w:ind w:left="5640" w:hanging="266"/>
      </w:pPr>
    </w:lvl>
    <w:lvl w:ilvl="6">
      <w:numFmt w:val="bullet"/>
      <w:lvlText w:val="•"/>
      <w:lvlJc w:val="left"/>
      <w:pPr>
        <w:ind w:left="6576" w:hanging="266"/>
      </w:pPr>
    </w:lvl>
    <w:lvl w:ilvl="7">
      <w:numFmt w:val="bullet"/>
      <w:lvlText w:val="•"/>
      <w:lvlJc w:val="left"/>
      <w:pPr>
        <w:ind w:left="7512" w:hanging="266"/>
      </w:pPr>
    </w:lvl>
    <w:lvl w:ilvl="8">
      <w:numFmt w:val="bullet"/>
      <w:lvlText w:val="•"/>
      <w:lvlJc w:val="left"/>
      <w:pPr>
        <w:ind w:left="8448" w:hanging="266"/>
      </w:p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991"/>
    <w:rsid w:val="00164C4B"/>
    <w:rsid w:val="00946CAB"/>
    <w:rsid w:val="009F1991"/>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D430"/>
  <w15:chartTrackingRefBased/>
  <w15:docId w15:val="{3D1EF22E-9B9E-4E94-94C2-B7A41A1D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1"/>
    <w:qFormat/>
    <w:rsid w:val="009F1991"/>
    <w:pPr>
      <w:widowControl w:val="0"/>
      <w:autoSpaceDE w:val="0"/>
      <w:autoSpaceDN w:val="0"/>
      <w:adjustRightInd w:val="0"/>
      <w:spacing w:before="104" w:after="0" w:line="240" w:lineRule="auto"/>
      <w:ind w:left="305"/>
      <w:jc w:val="center"/>
      <w:outlineLvl w:val="0"/>
    </w:pPr>
    <w:rPr>
      <w:rFonts w:ascii="Tahoma" w:eastAsiaTheme="minorEastAsia" w:hAnsi="Tahoma" w:cs="Tahoma"/>
      <w:b/>
      <w:bCs/>
      <w:sz w:val="28"/>
      <w:szCs w:val="28"/>
      <w:lang w:val="tr-TR" w:eastAsia="tr-TR"/>
    </w:rPr>
  </w:style>
  <w:style w:type="paragraph" w:styleId="Balk2">
    <w:name w:val="heading 2"/>
    <w:basedOn w:val="Normal"/>
    <w:next w:val="Normal"/>
    <w:link w:val="Balk2Char"/>
    <w:uiPriority w:val="1"/>
    <w:qFormat/>
    <w:rsid w:val="009F1991"/>
    <w:pPr>
      <w:widowControl w:val="0"/>
      <w:autoSpaceDE w:val="0"/>
      <w:autoSpaceDN w:val="0"/>
      <w:adjustRightInd w:val="0"/>
      <w:spacing w:after="0" w:line="240" w:lineRule="auto"/>
      <w:ind w:left="341"/>
      <w:outlineLvl w:val="1"/>
    </w:pPr>
    <w:rPr>
      <w:rFonts w:ascii="Tahoma" w:eastAsiaTheme="minorEastAsia" w:hAnsi="Tahoma" w:cs="Tahoma"/>
      <w:b/>
      <w:bCs/>
      <w:sz w:val="28"/>
      <w:szCs w:val="28"/>
      <w:lang w:val="tr-TR" w:eastAsia="tr-TR"/>
    </w:rPr>
  </w:style>
  <w:style w:type="paragraph" w:styleId="Balk3">
    <w:name w:val="heading 3"/>
    <w:basedOn w:val="Normal"/>
    <w:next w:val="Normal"/>
    <w:link w:val="Balk3Char"/>
    <w:uiPriority w:val="1"/>
    <w:qFormat/>
    <w:rsid w:val="009F1991"/>
    <w:pPr>
      <w:widowControl w:val="0"/>
      <w:autoSpaceDE w:val="0"/>
      <w:autoSpaceDN w:val="0"/>
      <w:adjustRightInd w:val="0"/>
      <w:spacing w:before="115" w:after="0" w:line="240" w:lineRule="auto"/>
      <w:ind w:left="341"/>
      <w:jc w:val="both"/>
      <w:outlineLvl w:val="2"/>
    </w:pPr>
    <w:rPr>
      <w:rFonts w:ascii="Tahoma" w:eastAsiaTheme="minorEastAsia" w:hAnsi="Tahoma" w:cs="Tahoma"/>
      <w:b/>
      <w:bCs/>
      <w:sz w:val="26"/>
      <w:szCs w:val="26"/>
      <w:lang w:val="tr-TR" w:eastAsia="tr-TR"/>
    </w:rPr>
  </w:style>
  <w:style w:type="paragraph" w:styleId="Balk4">
    <w:name w:val="heading 4"/>
    <w:basedOn w:val="Normal"/>
    <w:next w:val="Normal"/>
    <w:link w:val="Balk4Char"/>
    <w:uiPriority w:val="1"/>
    <w:qFormat/>
    <w:rsid w:val="009F1991"/>
    <w:pPr>
      <w:widowControl w:val="0"/>
      <w:autoSpaceDE w:val="0"/>
      <w:autoSpaceDN w:val="0"/>
      <w:adjustRightInd w:val="0"/>
      <w:spacing w:after="0" w:line="240" w:lineRule="auto"/>
      <w:jc w:val="center"/>
      <w:outlineLvl w:val="3"/>
    </w:pPr>
    <w:rPr>
      <w:rFonts w:ascii="Tahoma" w:eastAsiaTheme="minorEastAsia" w:hAnsi="Tahoma" w:cs="Tahoma"/>
      <w:b/>
      <w:bCs/>
      <w:sz w:val="24"/>
      <w:szCs w:val="24"/>
      <w:lang w:val="tr-TR" w:eastAsia="tr-TR"/>
    </w:rPr>
  </w:style>
  <w:style w:type="paragraph" w:styleId="Balk5">
    <w:name w:val="heading 5"/>
    <w:basedOn w:val="Normal"/>
    <w:next w:val="Normal"/>
    <w:link w:val="Balk5Char"/>
    <w:uiPriority w:val="1"/>
    <w:qFormat/>
    <w:rsid w:val="009F1991"/>
    <w:pPr>
      <w:widowControl w:val="0"/>
      <w:autoSpaceDE w:val="0"/>
      <w:autoSpaceDN w:val="0"/>
      <w:adjustRightInd w:val="0"/>
      <w:spacing w:before="245" w:after="0" w:line="240" w:lineRule="auto"/>
      <w:ind w:left="343"/>
      <w:outlineLvl w:val="4"/>
    </w:pPr>
    <w:rPr>
      <w:rFonts w:ascii="Tahoma" w:eastAsiaTheme="minorEastAsia" w:hAnsi="Tahoma" w:cs="Tahoma"/>
      <w:b/>
      <w:bCs/>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9F1991"/>
    <w:pPr>
      <w:widowControl w:val="0"/>
      <w:autoSpaceDE w:val="0"/>
      <w:autoSpaceDN w:val="0"/>
      <w:adjustRightInd w:val="0"/>
      <w:spacing w:after="0" w:line="240" w:lineRule="auto"/>
    </w:pPr>
    <w:rPr>
      <w:rFonts w:ascii="Century Gothic" w:eastAsiaTheme="minorEastAsia" w:hAnsi="Century Gothic" w:cs="Century Gothic"/>
      <w:lang w:val="tr-TR" w:eastAsia="tr-TR"/>
    </w:rPr>
  </w:style>
  <w:style w:type="character" w:customStyle="1" w:styleId="GvdeMetniChar">
    <w:name w:val="Gövde Metni Char"/>
    <w:basedOn w:val="VarsaylanParagrafYazTipi"/>
    <w:link w:val="GvdeMetni"/>
    <w:uiPriority w:val="99"/>
    <w:rsid w:val="009F1991"/>
    <w:rPr>
      <w:rFonts w:ascii="Century Gothic" w:eastAsiaTheme="minorEastAsia" w:hAnsi="Century Gothic" w:cs="Century Gothic"/>
      <w:lang w:val="tr-TR" w:eastAsia="tr-TR"/>
    </w:rPr>
  </w:style>
  <w:style w:type="character" w:customStyle="1" w:styleId="Balk1Char">
    <w:name w:val="Başlık 1 Char"/>
    <w:basedOn w:val="VarsaylanParagrafYazTipi"/>
    <w:link w:val="Balk1"/>
    <w:uiPriority w:val="1"/>
    <w:rsid w:val="009F1991"/>
    <w:rPr>
      <w:rFonts w:ascii="Tahoma" w:eastAsiaTheme="minorEastAsia" w:hAnsi="Tahoma" w:cs="Tahoma"/>
      <w:b/>
      <w:bCs/>
      <w:sz w:val="28"/>
      <w:szCs w:val="28"/>
      <w:lang w:val="tr-TR" w:eastAsia="tr-TR"/>
    </w:rPr>
  </w:style>
  <w:style w:type="character" w:customStyle="1" w:styleId="Balk2Char">
    <w:name w:val="Başlık 2 Char"/>
    <w:basedOn w:val="VarsaylanParagrafYazTipi"/>
    <w:link w:val="Balk2"/>
    <w:uiPriority w:val="1"/>
    <w:rsid w:val="009F1991"/>
    <w:rPr>
      <w:rFonts w:ascii="Tahoma" w:eastAsiaTheme="minorEastAsia" w:hAnsi="Tahoma" w:cs="Tahoma"/>
      <w:b/>
      <w:bCs/>
      <w:sz w:val="28"/>
      <w:szCs w:val="28"/>
      <w:lang w:val="tr-TR" w:eastAsia="tr-TR"/>
    </w:rPr>
  </w:style>
  <w:style w:type="character" w:customStyle="1" w:styleId="Balk3Char">
    <w:name w:val="Başlık 3 Char"/>
    <w:basedOn w:val="VarsaylanParagrafYazTipi"/>
    <w:link w:val="Balk3"/>
    <w:uiPriority w:val="1"/>
    <w:rsid w:val="009F1991"/>
    <w:rPr>
      <w:rFonts w:ascii="Tahoma" w:eastAsiaTheme="minorEastAsia" w:hAnsi="Tahoma" w:cs="Tahoma"/>
      <w:b/>
      <w:bCs/>
      <w:sz w:val="26"/>
      <w:szCs w:val="26"/>
      <w:lang w:val="tr-TR" w:eastAsia="tr-TR"/>
    </w:rPr>
  </w:style>
  <w:style w:type="character" w:customStyle="1" w:styleId="Balk4Char">
    <w:name w:val="Başlık 4 Char"/>
    <w:basedOn w:val="VarsaylanParagrafYazTipi"/>
    <w:link w:val="Balk4"/>
    <w:uiPriority w:val="1"/>
    <w:rsid w:val="009F1991"/>
    <w:rPr>
      <w:rFonts w:ascii="Tahoma" w:eastAsiaTheme="minorEastAsia" w:hAnsi="Tahoma" w:cs="Tahoma"/>
      <w:b/>
      <w:bCs/>
      <w:sz w:val="24"/>
      <w:szCs w:val="24"/>
      <w:lang w:val="tr-TR" w:eastAsia="tr-TR"/>
    </w:rPr>
  </w:style>
  <w:style w:type="character" w:customStyle="1" w:styleId="Balk5Char">
    <w:name w:val="Başlık 5 Char"/>
    <w:basedOn w:val="VarsaylanParagrafYazTipi"/>
    <w:link w:val="Balk5"/>
    <w:uiPriority w:val="1"/>
    <w:rsid w:val="009F1991"/>
    <w:rPr>
      <w:rFonts w:ascii="Tahoma" w:eastAsiaTheme="minorEastAsia" w:hAnsi="Tahoma" w:cs="Tahoma"/>
      <w:b/>
      <w:bCs/>
      <w:lang w:val="tr-TR" w:eastAsia="tr-TR"/>
    </w:rPr>
  </w:style>
  <w:style w:type="paragraph" w:styleId="KonuBal">
    <w:name w:val="Title"/>
    <w:basedOn w:val="Normal"/>
    <w:next w:val="Normal"/>
    <w:link w:val="KonuBalChar"/>
    <w:uiPriority w:val="1"/>
    <w:qFormat/>
    <w:rsid w:val="009F1991"/>
    <w:pPr>
      <w:widowControl w:val="0"/>
      <w:autoSpaceDE w:val="0"/>
      <w:autoSpaceDN w:val="0"/>
      <w:adjustRightInd w:val="0"/>
      <w:spacing w:after="0" w:line="1030" w:lineRule="exact"/>
      <w:ind w:left="263"/>
    </w:pPr>
    <w:rPr>
      <w:rFonts w:ascii="Tahoma" w:eastAsiaTheme="minorEastAsia" w:hAnsi="Tahoma" w:cs="Tahoma"/>
      <w:b/>
      <w:bCs/>
      <w:sz w:val="86"/>
      <w:szCs w:val="86"/>
      <w:lang w:val="tr-TR" w:eastAsia="tr-TR"/>
    </w:rPr>
  </w:style>
  <w:style w:type="character" w:customStyle="1" w:styleId="KonuBalChar">
    <w:name w:val="Konu Başlığı Char"/>
    <w:basedOn w:val="VarsaylanParagrafYazTipi"/>
    <w:link w:val="KonuBal"/>
    <w:uiPriority w:val="1"/>
    <w:rsid w:val="009F1991"/>
    <w:rPr>
      <w:rFonts w:ascii="Tahoma" w:eastAsiaTheme="minorEastAsia" w:hAnsi="Tahoma" w:cs="Tahoma"/>
      <w:b/>
      <w:bCs/>
      <w:sz w:val="86"/>
      <w:szCs w:val="86"/>
      <w:lang w:val="tr-TR" w:eastAsia="tr-TR"/>
    </w:rPr>
  </w:style>
  <w:style w:type="paragraph" w:styleId="ListeParagraf">
    <w:name w:val="List Paragraph"/>
    <w:basedOn w:val="Normal"/>
    <w:uiPriority w:val="1"/>
    <w:qFormat/>
    <w:rsid w:val="009F1991"/>
    <w:pPr>
      <w:widowControl w:val="0"/>
      <w:autoSpaceDE w:val="0"/>
      <w:autoSpaceDN w:val="0"/>
      <w:adjustRightInd w:val="0"/>
      <w:spacing w:before="109" w:after="0" w:line="240" w:lineRule="auto"/>
      <w:ind w:left="1061" w:hanging="360"/>
    </w:pPr>
    <w:rPr>
      <w:rFonts w:ascii="Century Gothic" w:eastAsiaTheme="minorEastAsia" w:hAnsi="Century Gothic" w:cs="Century Gothic"/>
      <w:sz w:val="24"/>
      <w:szCs w:val="24"/>
      <w:lang w:val="tr-TR" w:eastAsia="tr-TR"/>
    </w:rPr>
  </w:style>
  <w:style w:type="paragraph" w:customStyle="1" w:styleId="TableParagraph">
    <w:name w:val="Table Paragraph"/>
    <w:basedOn w:val="Normal"/>
    <w:uiPriority w:val="1"/>
    <w:qFormat/>
    <w:rsid w:val="009F1991"/>
    <w:pPr>
      <w:widowControl w:val="0"/>
      <w:autoSpaceDE w:val="0"/>
      <w:autoSpaceDN w:val="0"/>
      <w:adjustRightInd w:val="0"/>
      <w:spacing w:after="0" w:line="240" w:lineRule="auto"/>
    </w:pPr>
    <w:rPr>
      <w:rFonts w:ascii="Times New Roman" w:eastAsiaTheme="minorEastAsia" w:hAnsi="Times New Roman" w:cs="Times New Roman"/>
      <w:sz w:val="24"/>
      <w:szCs w:val="24"/>
      <w:lang w:val="tr-TR" w:eastAsia="tr-TR"/>
    </w:rPr>
  </w:style>
  <w:style w:type="paragraph" w:styleId="BalonMetni">
    <w:name w:val="Balloon Text"/>
    <w:basedOn w:val="Normal"/>
    <w:link w:val="BalonMetniChar"/>
    <w:uiPriority w:val="99"/>
    <w:semiHidden/>
    <w:unhideWhenUsed/>
    <w:rsid w:val="009F1991"/>
    <w:pPr>
      <w:widowControl w:val="0"/>
      <w:autoSpaceDE w:val="0"/>
      <w:autoSpaceDN w:val="0"/>
      <w:adjustRightInd w:val="0"/>
      <w:spacing w:after="0" w:line="240" w:lineRule="auto"/>
    </w:pPr>
    <w:rPr>
      <w:rFonts w:ascii="Segoe UI" w:eastAsiaTheme="minorEastAsia" w:hAnsi="Segoe UI" w:cs="Segoe UI"/>
      <w:sz w:val="18"/>
      <w:szCs w:val="18"/>
      <w:lang w:val="tr-TR" w:eastAsia="tr-TR"/>
    </w:rPr>
  </w:style>
  <w:style w:type="character" w:customStyle="1" w:styleId="BalonMetniChar">
    <w:name w:val="Balon Metni Char"/>
    <w:basedOn w:val="VarsaylanParagrafYazTipi"/>
    <w:link w:val="BalonMetni"/>
    <w:uiPriority w:val="99"/>
    <w:semiHidden/>
    <w:rsid w:val="009F1991"/>
    <w:rPr>
      <w:rFonts w:ascii="Segoe UI" w:eastAsiaTheme="minorEastAsia" w:hAnsi="Segoe UI" w:cs="Segoe UI"/>
      <w:sz w:val="18"/>
      <w:szCs w:val="18"/>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kaya@erdemkayapate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po.gov.uk/" TargetMode="External"/><Relationship Id="rId5" Type="http://schemas.openxmlformats.org/officeDocument/2006/relationships/hyperlink" Target="http://www.wipo.int/sme/en/value_ip_asset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1671</Words>
  <Characters>9530</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2</cp:revision>
  <dcterms:created xsi:type="dcterms:W3CDTF">2024-02-13T13:06:00Z</dcterms:created>
  <dcterms:modified xsi:type="dcterms:W3CDTF">2024-02-14T14:53:00Z</dcterms:modified>
</cp:coreProperties>
</file>